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03E" w:rsidRDefault="00956496" w:rsidP="00BE004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049">
        <w:rPr>
          <w:rFonts w:ascii="Times New Roman" w:hAnsi="Times New Roman" w:cs="Times New Roman"/>
          <w:b/>
          <w:sz w:val="24"/>
          <w:szCs w:val="24"/>
        </w:rPr>
        <w:t>Муниципальное казенное учреждение  дополнительного образования</w:t>
      </w:r>
    </w:p>
    <w:p w:rsidR="00BC4D3A" w:rsidRPr="00BE0049" w:rsidRDefault="00BC4D3A" w:rsidP="00BE004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 внешкольной работы</w:t>
      </w:r>
    </w:p>
    <w:p w:rsidR="00956496" w:rsidRPr="004C722C" w:rsidRDefault="00956496" w:rsidP="00BE00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Default="00956496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E0049" w:rsidRPr="00BE0049" w:rsidRDefault="00BE0049" w:rsidP="004C72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56496" w:rsidRPr="00BE0049" w:rsidRDefault="00956496" w:rsidP="00BE00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049">
        <w:rPr>
          <w:rFonts w:ascii="Times New Roman" w:hAnsi="Times New Roman" w:cs="Times New Roman"/>
          <w:b/>
          <w:sz w:val="32"/>
          <w:szCs w:val="32"/>
        </w:rPr>
        <w:t>ПУБЛИЧНЫЙ ДОКЛАД</w:t>
      </w:r>
    </w:p>
    <w:p w:rsidR="00956496" w:rsidRPr="00BE0049" w:rsidRDefault="00BC4D3A" w:rsidP="00BE00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 w:rsidR="00956496" w:rsidRPr="00BE0049">
        <w:rPr>
          <w:rFonts w:ascii="Times New Roman" w:hAnsi="Times New Roman" w:cs="Times New Roman"/>
          <w:b/>
          <w:sz w:val="32"/>
          <w:szCs w:val="32"/>
        </w:rPr>
        <w:t>униципального казенного учреждения</w:t>
      </w:r>
    </w:p>
    <w:p w:rsidR="00956496" w:rsidRPr="00BE0049" w:rsidRDefault="00956496" w:rsidP="00BE00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049">
        <w:rPr>
          <w:rFonts w:ascii="Times New Roman" w:hAnsi="Times New Roman" w:cs="Times New Roman"/>
          <w:b/>
          <w:sz w:val="32"/>
          <w:szCs w:val="32"/>
        </w:rPr>
        <w:t xml:space="preserve"> дополнительного образования</w:t>
      </w:r>
    </w:p>
    <w:p w:rsidR="00956496" w:rsidRPr="00BE0049" w:rsidRDefault="00BC4D3A" w:rsidP="00BE00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Центр внешкольной работы за 20</w:t>
      </w:r>
      <w:r w:rsidR="00521A47">
        <w:rPr>
          <w:rFonts w:ascii="Times New Roman" w:hAnsi="Times New Roman" w:cs="Times New Roman"/>
          <w:b/>
          <w:sz w:val="32"/>
          <w:szCs w:val="32"/>
        </w:rPr>
        <w:t>20</w:t>
      </w:r>
      <w:r w:rsidR="000E540E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год</w:t>
      </w: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496" w:rsidRPr="004C722C" w:rsidRDefault="0095649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B74F2" w:rsidRPr="004C722C" w:rsidRDefault="007B74F2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049" w:rsidRDefault="00BE004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049" w:rsidRDefault="00E9355F" w:rsidP="00BC4D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BC4D3A">
        <w:rPr>
          <w:rFonts w:ascii="Times New Roman" w:hAnsi="Times New Roman" w:cs="Times New Roman"/>
          <w:b/>
          <w:sz w:val="24"/>
          <w:szCs w:val="24"/>
        </w:rPr>
        <w:t>. Палех</w:t>
      </w:r>
    </w:p>
    <w:p w:rsidR="00BE0049" w:rsidRPr="00BE0049" w:rsidRDefault="00BE0049" w:rsidP="00BE00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F29" w:rsidRDefault="007B0F29" w:rsidP="0081239A">
      <w:pPr>
        <w:pStyle w:val="a3"/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Pr="0073486F" w:rsidRDefault="007B0F29" w:rsidP="0081239A">
      <w:pPr>
        <w:pStyle w:val="a3"/>
        <w:tabs>
          <w:tab w:val="left" w:pos="3210"/>
        </w:tabs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86F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7B0F29" w:rsidRDefault="007B0F29" w:rsidP="0081239A">
      <w:pPr>
        <w:pStyle w:val="a3"/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Pr="0073486F" w:rsidRDefault="007B0F29" w:rsidP="0081239A">
      <w:pPr>
        <w:pStyle w:val="a3"/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Pr="000E540E" w:rsidRDefault="007B0F29" w:rsidP="0081239A">
      <w:pPr>
        <w:pStyle w:val="a3"/>
        <w:numPr>
          <w:ilvl w:val="0"/>
          <w:numId w:val="33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40E">
        <w:rPr>
          <w:rFonts w:ascii="Times New Roman" w:hAnsi="Times New Roman" w:cs="Times New Roman"/>
          <w:b/>
          <w:sz w:val="24"/>
          <w:szCs w:val="24"/>
        </w:rPr>
        <w:t>Общая характеристика учреждения ………………………………. 3</w:t>
      </w:r>
    </w:p>
    <w:p w:rsidR="007B0F29" w:rsidRPr="000E540E" w:rsidRDefault="009E1982" w:rsidP="0081239A">
      <w:pPr>
        <w:pStyle w:val="a3"/>
        <w:numPr>
          <w:ilvl w:val="0"/>
          <w:numId w:val="33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40E">
        <w:rPr>
          <w:rFonts w:ascii="Times New Roman" w:hAnsi="Times New Roman" w:cs="Times New Roman"/>
          <w:b/>
          <w:sz w:val="24"/>
          <w:szCs w:val="24"/>
        </w:rPr>
        <w:t>Педагогический состав……………………</w:t>
      </w:r>
      <w:r w:rsidR="007B0F29" w:rsidRPr="000E540E">
        <w:rPr>
          <w:rFonts w:ascii="Times New Roman" w:hAnsi="Times New Roman" w:cs="Times New Roman"/>
          <w:b/>
          <w:sz w:val="24"/>
          <w:szCs w:val="24"/>
        </w:rPr>
        <w:t>…………………………..</w:t>
      </w:r>
      <w:r w:rsidR="000E7308" w:rsidRPr="000E54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540E">
        <w:rPr>
          <w:rFonts w:ascii="Times New Roman" w:hAnsi="Times New Roman" w:cs="Times New Roman"/>
          <w:b/>
          <w:sz w:val="24"/>
          <w:szCs w:val="24"/>
        </w:rPr>
        <w:t>4</w:t>
      </w:r>
    </w:p>
    <w:p w:rsidR="007B0F29" w:rsidRPr="000E540E" w:rsidRDefault="007B0F29" w:rsidP="0081239A">
      <w:pPr>
        <w:pStyle w:val="a3"/>
        <w:numPr>
          <w:ilvl w:val="0"/>
          <w:numId w:val="33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40E">
        <w:rPr>
          <w:rFonts w:ascii="Times New Roman" w:hAnsi="Times New Roman" w:cs="Times New Roman"/>
          <w:b/>
          <w:sz w:val="24"/>
          <w:szCs w:val="24"/>
        </w:rPr>
        <w:t>Условия осуществления образовательного процесса……………</w:t>
      </w:r>
      <w:r w:rsidR="00F6005F" w:rsidRPr="000E540E">
        <w:rPr>
          <w:rFonts w:ascii="Times New Roman" w:hAnsi="Times New Roman" w:cs="Times New Roman"/>
          <w:b/>
          <w:sz w:val="24"/>
          <w:szCs w:val="24"/>
        </w:rPr>
        <w:t>.</w:t>
      </w:r>
      <w:r w:rsidR="00C677EA" w:rsidRPr="000E540E">
        <w:rPr>
          <w:rFonts w:ascii="Times New Roman" w:hAnsi="Times New Roman" w:cs="Times New Roman"/>
          <w:b/>
          <w:sz w:val="24"/>
          <w:szCs w:val="24"/>
        </w:rPr>
        <w:t>1</w:t>
      </w:r>
      <w:r w:rsidR="00AE1083" w:rsidRPr="000E540E">
        <w:rPr>
          <w:rFonts w:ascii="Times New Roman" w:hAnsi="Times New Roman" w:cs="Times New Roman"/>
          <w:b/>
          <w:sz w:val="24"/>
          <w:szCs w:val="24"/>
        </w:rPr>
        <w:t>2</w:t>
      </w:r>
    </w:p>
    <w:p w:rsidR="007B0F29" w:rsidRPr="000E540E" w:rsidRDefault="00F6005F" w:rsidP="0081239A">
      <w:pPr>
        <w:pStyle w:val="a3"/>
        <w:numPr>
          <w:ilvl w:val="0"/>
          <w:numId w:val="33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40E">
        <w:rPr>
          <w:rFonts w:ascii="Times New Roman" w:hAnsi="Times New Roman" w:cs="Times New Roman"/>
          <w:b/>
          <w:sz w:val="24"/>
          <w:szCs w:val="24"/>
        </w:rPr>
        <w:t>Результаты деятельности учреждения, качество образования…</w:t>
      </w:r>
      <w:r w:rsidR="00AE1083" w:rsidRPr="000E540E">
        <w:rPr>
          <w:rFonts w:ascii="Times New Roman" w:hAnsi="Times New Roman" w:cs="Times New Roman"/>
          <w:b/>
          <w:sz w:val="24"/>
          <w:szCs w:val="24"/>
        </w:rPr>
        <w:t>16</w:t>
      </w:r>
    </w:p>
    <w:p w:rsidR="00F6005F" w:rsidRPr="0073486F" w:rsidRDefault="00AE1083" w:rsidP="00AE1083">
      <w:pPr>
        <w:pStyle w:val="a3"/>
        <w:spacing w:before="24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40E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F6005F" w:rsidRPr="000E540E">
        <w:rPr>
          <w:rFonts w:ascii="Times New Roman" w:hAnsi="Times New Roman" w:cs="Times New Roman"/>
          <w:b/>
          <w:sz w:val="24"/>
          <w:szCs w:val="24"/>
        </w:rPr>
        <w:t>Заключение. Перспективы и план</w:t>
      </w:r>
      <w:r w:rsidR="0081239A" w:rsidRPr="000E540E">
        <w:rPr>
          <w:rFonts w:ascii="Times New Roman" w:hAnsi="Times New Roman" w:cs="Times New Roman"/>
          <w:b/>
          <w:sz w:val="24"/>
          <w:szCs w:val="24"/>
        </w:rPr>
        <w:t>ы</w:t>
      </w:r>
      <w:r w:rsidR="00F6005F" w:rsidRPr="000E540E">
        <w:rPr>
          <w:rFonts w:ascii="Times New Roman" w:hAnsi="Times New Roman" w:cs="Times New Roman"/>
          <w:b/>
          <w:sz w:val="24"/>
          <w:szCs w:val="24"/>
        </w:rPr>
        <w:t xml:space="preserve"> развития учреждения…….</w:t>
      </w:r>
      <w:r w:rsidRPr="000E540E">
        <w:rPr>
          <w:rFonts w:ascii="Times New Roman" w:hAnsi="Times New Roman" w:cs="Times New Roman"/>
          <w:b/>
          <w:sz w:val="24"/>
          <w:szCs w:val="24"/>
        </w:rPr>
        <w:t>19</w:t>
      </w:r>
    </w:p>
    <w:p w:rsidR="007B0F29" w:rsidRPr="0073486F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F29" w:rsidRDefault="007B0F29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41B" w:rsidRDefault="00E9641B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41B" w:rsidRDefault="00E9641B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1083" w:rsidRDefault="00AE1083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1083" w:rsidRDefault="00AE1083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1083" w:rsidRDefault="00AE1083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1083" w:rsidRPr="00EE1478" w:rsidRDefault="00AE1083" w:rsidP="004C722C">
      <w:pPr>
        <w:pStyle w:val="a3"/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7B74F2" w:rsidRPr="004C722C" w:rsidRDefault="007B74F2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22C">
        <w:rPr>
          <w:rFonts w:ascii="Times New Roman" w:hAnsi="Times New Roman" w:cs="Times New Roman"/>
          <w:b/>
          <w:sz w:val="24"/>
          <w:szCs w:val="24"/>
        </w:rPr>
        <w:t>1. Общая характеристика учреждения</w:t>
      </w:r>
    </w:p>
    <w:p w:rsidR="0073486F" w:rsidRPr="00EE1478" w:rsidRDefault="0073486F" w:rsidP="001960D7">
      <w:pPr>
        <w:pStyle w:val="a3"/>
        <w:ind w:firstLine="708"/>
        <w:jc w:val="both"/>
        <w:rPr>
          <w:rFonts w:ascii="Times New Roman" w:hAnsi="Times New Roman" w:cs="Times New Roman"/>
          <w:sz w:val="12"/>
          <w:szCs w:val="24"/>
        </w:rPr>
      </w:pPr>
    </w:p>
    <w:p w:rsidR="000E7342" w:rsidRDefault="006D19AA" w:rsidP="001960D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>Муниципально</w:t>
      </w:r>
      <w:r w:rsidR="001960D7">
        <w:rPr>
          <w:rFonts w:ascii="Times New Roman" w:hAnsi="Times New Roman" w:cs="Times New Roman"/>
          <w:sz w:val="24"/>
          <w:szCs w:val="24"/>
        </w:rPr>
        <w:t>е</w:t>
      </w:r>
      <w:r w:rsidRPr="004C722C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1960D7">
        <w:rPr>
          <w:rFonts w:ascii="Times New Roman" w:hAnsi="Times New Roman" w:cs="Times New Roman"/>
          <w:sz w:val="24"/>
          <w:szCs w:val="24"/>
        </w:rPr>
        <w:t>е</w:t>
      </w:r>
      <w:r w:rsidRPr="004C722C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1960D7">
        <w:rPr>
          <w:rFonts w:ascii="Times New Roman" w:hAnsi="Times New Roman" w:cs="Times New Roman"/>
          <w:sz w:val="24"/>
          <w:szCs w:val="24"/>
        </w:rPr>
        <w:t>е</w:t>
      </w:r>
      <w:r w:rsidRPr="004C722C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  <w:r w:rsidR="00BC4D3A">
        <w:rPr>
          <w:rFonts w:ascii="Times New Roman" w:hAnsi="Times New Roman" w:cs="Times New Roman"/>
          <w:sz w:val="24"/>
          <w:szCs w:val="24"/>
        </w:rPr>
        <w:t>Це</w:t>
      </w:r>
      <w:r w:rsidR="00C545F3">
        <w:rPr>
          <w:rFonts w:ascii="Times New Roman" w:hAnsi="Times New Roman" w:cs="Times New Roman"/>
          <w:sz w:val="24"/>
          <w:szCs w:val="24"/>
        </w:rPr>
        <w:t>н</w:t>
      </w:r>
      <w:r w:rsidR="00BC4D3A">
        <w:rPr>
          <w:rFonts w:ascii="Times New Roman" w:hAnsi="Times New Roman" w:cs="Times New Roman"/>
          <w:sz w:val="24"/>
          <w:szCs w:val="24"/>
        </w:rPr>
        <w:t>тр внешкольной работы</w:t>
      </w:r>
      <w:r w:rsidRPr="004C722C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BC4D3A">
        <w:rPr>
          <w:rFonts w:ascii="Times New Roman" w:hAnsi="Times New Roman" w:cs="Times New Roman"/>
          <w:sz w:val="24"/>
          <w:szCs w:val="24"/>
        </w:rPr>
        <w:t>ЦВР</w:t>
      </w:r>
      <w:r w:rsidRPr="004C722C">
        <w:rPr>
          <w:rFonts w:ascii="Times New Roman" w:hAnsi="Times New Roman" w:cs="Times New Roman"/>
          <w:sz w:val="24"/>
          <w:szCs w:val="24"/>
        </w:rPr>
        <w:t xml:space="preserve">) </w:t>
      </w:r>
      <w:r w:rsidR="007B74F2" w:rsidRPr="004C722C">
        <w:rPr>
          <w:rFonts w:ascii="Times New Roman" w:hAnsi="Times New Roman" w:cs="Times New Roman"/>
          <w:sz w:val="24"/>
          <w:szCs w:val="24"/>
        </w:rPr>
        <w:t xml:space="preserve">функционирует на территории </w:t>
      </w:r>
      <w:r w:rsidR="00BC4D3A">
        <w:rPr>
          <w:rFonts w:ascii="Times New Roman" w:hAnsi="Times New Roman" w:cs="Times New Roman"/>
          <w:sz w:val="24"/>
          <w:szCs w:val="24"/>
        </w:rPr>
        <w:t xml:space="preserve">п. Палех </w:t>
      </w:r>
      <w:r w:rsidR="007B74F2" w:rsidRPr="004C722C">
        <w:rPr>
          <w:rFonts w:ascii="Times New Roman" w:hAnsi="Times New Roman" w:cs="Times New Roman"/>
          <w:sz w:val="24"/>
          <w:szCs w:val="24"/>
        </w:rPr>
        <w:t>с 1993 года как муниципальное  учреждение  дополнительного образования</w:t>
      </w:r>
      <w:r w:rsidR="000E73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74F2" w:rsidRPr="004C722C" w:rsidRDefault="000E7342" w:rsidP="000E7342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Лицензия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796ED8">
        <w:rPr>
          <w:rFonts w:ascii="Times New Roman" w:hAnsi="Times New Roman" w:cs="Times New Roman"/>
          <w:color w:val="000000" w:themeColor="text1"/>
          <w:sz w:val="24"/>
          <w:szCs w:val="24"/>
        </w:rPr>
        <w:t>1560</w:t>
      </w:r>
      <w:r w:rsidR="007B74F2" w:rsidRPr="004C72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796ED8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7B74F2" w:rsidRPr="004C72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96ED8">
        <w:rPr>
          <w:rFonts w:ascii="Times New Roman" w:hAnsi="Times New Roman" w:cs="Times New Roman"/>
          <w:color w:val="000000" w:themeColor="text1"/>
          <w:sz w:val="24"/>
          <w:szCs w:val="24"/>
        </w:rPr>
        <w:t>02</w:t>
      </w:r>
      <w:r w:rsidR="007B74F2" w:rsidRPr="004C722C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796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 </w:t>
      </w:r>
      <w:r w:rsidR="001960D7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>. на осуществлен</w:t>
      </w:r>
      <w:r w:rsidR="001960D7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образовательной деятельности,  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>Приложение к лицензи</w:t>
      </w:r>
      <w:r w:rsidR="00796ED8">
        <w:rPr>
          <w:rFonts w:ascii="Times New Roman" w:hAnsi="Times New Roman" w:cs="Times New Roman"/>
          <w:color w:val="000000"/>
          <w:sz w:val="24"/>
          <w:szCs w:val="24"/>
        </w:rPr>
        <w:t xml:space="preserve">24февраля 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796ED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 года №</w:t>
      </w:r>
      <w:r w:rsidR="00796ED8">
        <w:rPr>
          <w:rFonts w:ascii="Times New Roman" w:hAnsi="Times New Roman" w:cs="Times New Roman"/>
          <w:color w:val="000000"/>
          <w:sz w:val="24"/>
          <w:szCs w:val="24"/>
        </w:rPr>
        <w:t>280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>-о</w:t>
      </w:r>
      <w:r w:rsidR="001960D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3766B" w:rsidRDefault="0063766B" w:rsidP="0063766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Организационно-правовая форма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Учреждения: учреждение.</w:t>
      </w:r>
    </w:p>
    <w:p w:rsidR="0063766B" w:rsidRDefault="0063766B" w:rsidP="0063766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22C">
        <w:rPr>
          <w:rFonts w:ascii="Times New Roman" w:hAnsi="Times New Roman" w:cs="Times New Roman"/>
          <w:color w:val="000000"/>
          <w:sz w:val="24"/>
          <w:szCs w:val="24"/>
        </w:rPr>
        <w:t>Тип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Учреждения</w:t>
      </w:r>
      <w:r w:rsidR="00E9355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муниципальное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3766B" w:rsidRPr="004C722C" w:rsidRDefault="0063766B" w:rsidP="0063766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Тип образовательной организации: организация дополнительного образования.</w:t>
      </w:r>
    </w:p>
    <w:p w:rsidR="0063766B" w:rsidRPr="004C722C" w:rsidRDefault="0063766B" w:rsidP="0063766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Вид – 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Центр</w:t>
      </w:r>
      <w:r w:rsidRPr="004C72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95819" w:rsidRPr="004C722C" w:rsidRDefault="00A95819" w:rsidP="004C722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Место нахождения Учреждения: </w:t>
      </w:r>
    </w:p>
    <w:p w:rsidR="007B74F2" w:rsidRPr="004C722C" w:rsidRDefault="00A95819" w:rsidP="000E7342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22C">
        <w:rPr>
          <w:rFonts w:ascii="Times New Roman" w:hAnsi="Times New Roman" w:cs="Times New Roman"/>
          <w:color w:val="000000"/>
          <w:sz w:val="24"/>
          <w:szCs w:val="24"/>
        </w:rPr>
        <w:t>Юридический адрес: 155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620</w:t>
      </w:r>
      <w:r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 Ивановская область, 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. Палех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, ул. 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Зиновьева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>, д.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B74F2" w:rsidRPr="004C72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4D3A" w:rsidRPr="004C722C" w:rsidRDefault="00A95819" w:rsidP="00BC4D3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>Фактический адрес</w:t>
      </w:r>
      <w:r w:rsidR="006D19AA" w:rsidRPr="004C722C">
        <w:rPr>
          <w:rFonts w:ascii="Times New Roman" w:hAnsi="Times New Roman" w:cs="Times New Roman"/>
          <w:sz w:val="24"/>
          <w:szCs w:val="24"/>
        </w:rPr>
        <w:t xml:space="preserve">: </w:t>
      </w:r>
      <w:r w:rsidR="00BC4D3A" w:rsidRPr="004C722C">
        <w:rPr>
          <w:rFonts w:ascii="Times New Roman" w:hAnsi="Times New Roman" w:cs="Times New Roman"/>
          <w:color w:val="000000"/>
          <w:sz w:val="24"/>
          <w:szCs w:val="24"/>
        </w:rPr>
        <w:t>155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620</w:t>
      </w:r>
      <w:r w:rsidR="00BC4D3A"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 Ивановская область,  п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. Палех</w:t>
      </w:r>
      <w:r w:rsidR="00BC4D3A"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, ул. 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Зиновьева</w:t>
      </w:r>
      <w:r w:rsidR="00BC4D3A" w:rsidRPr="004C722C">
        <w:rPr>
          <w:rFonts w:ascii="Times New Roman" w:hAnsi="Times New Roman" w:cs="Times New Roman"/>
          <w:color w:val="000000"/>
          <w:sz w:val="24"/>
          <w:szCs w:val="24"/>
        </w:rPr>
        <w:t>,д.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C4D3A"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95819" w:rsidRPr="004C722C" w:rsidRDefault="00A95819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C4D3A" w:rsidRPr="004C722C" w:rsidRDefault="00AE0EBE" w:rsidP="00BC4D3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>Образовательная деятельность осуществляется по  адрес</w:t>
      </w:r>
      <w:r w:rsidR="00BC4D3A">
        <w:rPr>
          <w:rFonts w:ascii="Times New Roman" w:hAnsi="Times New Roman" w:cs="Times New Roman"/>
          <w:sz w:val="24"/>
          <w:szCs w:val="24"/>
        </w:rPr>
        <w:t>у</w:t>
      </w:r>
      <w:r w:rsidRPr="004C722C">
        <w:rPr>
          <w:rFonts w:ascii="Times New Roman" w:hAnsi="Times New Roman" w:cs="Times New Roman"/>
          <w:sz w:val="24"/>
          <w:szCs w:val="24"/>
        </w:rPr>
        <w:t xml:space="preserve">: </w:t>
      </w:r>
      <w:r w:rsidR="00BC4D3A" w:rsidRPr="004C722C">
        <w:rPr>
          <w:rFonts w:ascii="Times New Roman" w:hAnsi="Times New Roman" w:cs="Times New Roman"/>
          <w:color w:val="000000"/>
          <w:sz w:val="24"/>
          <w:szCs w:val="24"/>
        </w:rPr>
        <w:t>155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620</w:t>
      </w:r>
      <w:r w:rsidR="00BC4D3A"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 Ивановская область,  п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. Палех</w:t>
      </w:r>
      <w:r w:rsidR="00BC4D3A"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, ул. 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Зиновьева</w:t>
      </w:r>
      <w:r w:rsidR="00BC4D3A" w:rsidRPr="004C722C">
        <w:rPr>
          <w:rFonts w:ascii="Times New Roman" w:hAnsi="Times New Roman" w:cs="Times New Roman"/>
          <w:color w:val="000000"/>
          <w:sz w:val="24"/>
          <w:szCs w:val="24"/>
        </w:rPr>
        <w:t>,д.</w:t>
      </w:r>
      <w:r w:rsidR="00BC4D3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C4D3A" w:rsidRPr="004C722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C4D3A" w:rsidRPr="004C722C" w:rsidRDefault="00BC4D3A" w:rsidP="00BC4D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D19AA" w:rsidRPr="004C722C" w:rsidRDefault="007B74F2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  <w:t xml:space="preserve">Директор </w:t>
      </w:r>
      <w:r w:rsidR="00BC4D3A">
        <w:rPr>
          <w:rFonts w:ascii="Times New Roman" w:hAnsi="Times New Roman" w:cs="Times New Roman"/>
          <w:sz w:val="24"/>
          <w:szCs w:val="24"/>
        </w:rPr>
        <w:t>ЦВР–</w:t>
      </w:r>
      <w:r w:rsidR="00D07367">
        <w:rPr>
          <w:rFonts w:ascii="Times New Roman" w:hAnsi="Times New Roman" w:cs="Times New Roman"/>
          <w:sz w:val="24"/>
          <w:szCs w:val="24"/>
        </w:rPr>
        <w:t>Чашина СветланаПавловна</w:t>
      </w:r>
    </w:p>
    <w:p w:rsidR="007B74F2" w:rsidRPr="004C722C" w:rsidRDefault="006D19AA" w:rsidP="000E734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>Т</w:t>
      </w:r>
      <w:r w:rsidR="007B74F2" w:rsidRPr="004C722C">
        <w:rPr>
          <w:rFonts w:ascii="Times New Roman" w:hAnsi="Times New Roman" w:cs="Times New Roman"/>
          <w:sz w:val="24"/>
          <w:szCs w:val="24"/>
        </w:rPr>
        <w:t>ел</w:t>
      </w:r>
      <w:r w:rsidR="004E6766" w:rsidRPr="004C722C">
        <w:rPr>
          <w:rFonts w:ascii="Times New Roman" w:hAnsi="Times New Roman" w:cs="Times New Roman"/>
          <w:sz w:val="24"/>
          <w:szCs w:val="24"/>
        </w:rPr>
        <w:t xml:space="preserve">ефон </w:t>
      </w:r>
      <w:r w:rsidR="00C545F3">
        <w:rPr>
          <w:rFonts w:ascii="Times New Roman" w:hAnsi="Times New Roman" w:cs="Times New Roman"/>
          <w:sz w:val="24"/>
          <w:szCs w:val="24"/>
        </w:rPr>
        <w:t>–</w:t>
      </w:r>
      <w:r w:rsidR="00BC4D3A">
        <w:rPr>
          <w:rFonts w:ascii="Times New Roman" w:hAnsi="Times New Roman" w:cs="Times New Roman"/>
          <w:sz w:val="24"/>
          <w:szCs w:val="24"/>
        </w:rPr>
        <w:t xml:space="preserve"> 8</w:t>
      </w:r>
      <w:r w:rsidR="00C545F3">
        <w:rPr>
          <w:rFonts w:ascii="Times New Roman" w:hAnsi="Times New Roman" w:cs="Times New Roman"/>
          <w:sz w:val="24"/>
          <w:szCs w:val="24"/>
        </w:rPr>
        <w:t>-930-363-16-73</w:t>
      </w:r>
      <w:r w:rsidR="007B74F2" w:rsidRPr="004C722C">
        <w:rPr>
          <w:rFonts w:ascii="Times New Roman" w:hAnsi="Times New Roman" w:cs="Times New Roman"/>
          <w:sz w:val="24"/>
          <w:szCs w:val="24"/>
        </w:rPr>
        <w:t>.</w:t>
      </w:r>
    </w:p>
    <w:p w:rsidR="006D19AA" w:rsidRPr="004C722C" w:rsidRDefault="006D19AA" w:rsidP="000E734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 xml:space="preserve">Электронный адрес  - </w:t>
      </w:r>
      <w:r w:rsidR="00BC4D3A">
        <w:rPr>
          <w:rFonts w:ascii="Times New Roman" w:hAnsi="Times New Roman" w:cs="Times New Roman"/>
          <w:sz w:val="24"/>
          <w:szCs w:val="24"/>
          <w:lang w:val="en-US"/>
        </w:rPr>
        <w:t>tsvr</w:t>
      </w:r>
      <w:r w:rsidR="00BC4D3A" w:rsidRPr="00BC4D3A">
        <w:rPr>
          <w:rFonts w:ascii="Times New Roman" w:hAnsi="Times New Roman" w:cs="Times New Roman"/>
          <w:sz w:val="24"/>
          <w:szCs w:val="24"/>
        </w:rPr>
        <w:t>-</w:t>
      </w:r>
      <w:r w:rsidR="00BC4D3A">
        <w:rPr>
          <w:rFonts w:ascii="Times New Roman" w:hAnsi="Times New Roman" w:cs="Times New Roman"/>
          <w:sz w:val="24"/>
          <w:szCs w:val="24"/>
          <w:lang w:val="en-US"/>
        </w:rPr>
        <w:t>paleh</w:t>
      </w:r>
      <w:r w:rsidRPr="004C722C">
        <w:rPr>
          <w:rFonts w:ascii="Times New Roman" w:hAnsi="Times New Roman" w:cs="Times New Roman"/>
          <w:sz w:val="24"/>
          <w:szCs w:val="24"/>
        </w:rPr>
        <w:t>@</w:t>
      </w:r>
      <w:r w:rsidR="00BC4D3A"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Pr="004C722C">
        <w:rPr>
          <w:rFonts w:ascii="Times New Roman" w:hAnsi="Times New Roman" w:cs="Times New Roman"/>
          <w:sz w:val="24"/>
          <w:szCs w:val="24"/>
        </w:rPr>
        <w:t>.</w:t>
      </w:r>
      <w:r w:rsidRPr="004C722C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6D19AA" w:rsidRPr="004C722C" w:rsidRDefault="006D19AA" w:rsidP="000E734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>Учреждение имеет официальный сайт.</w:t>
      </w:r>
    </w:p>
    <w:p w:rsidR="00A06416" w:rsidRDefault="007B74F2" w:rsidP="000E734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 xml:space="preserve">Учредитель </w:t>
      </w:r>
      <w:r w:rsidR="002A4149">
        <w:rPr>
          <w:rFonts w:ascii="Times New Roman" w:hAnsi="Times New Roman" w:cs="Times New Roman"/>
          <w:sz w:val="24"/>
          <w:szCs w:val="24"/>
        </w:rPr>
        <w:t>– Отдел образования</w:t>
      </w:r>
      <w:r w:rsidRPr="004C722C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 w:rsidR="002A4149">
        <w:rPr>
          <w:rFonts w:ascii="Times New Roman" w:hAnsi="Times New Roman" w:cs="Times New Roman"/>
          <w:sz w:val="24"/>
          <w:szCs w:val="24"/>
        </w:rPr>
        <w:t>и</w:t>
      </w:r>
      <w:r w:rsidR="00BC4D3A">
        <w:rPr>
          <w:rFonts w:ascii="Times New Roman" w:hAnsi="Times New Roman" w:cs="Times New Roman"/>
          <w:sz w:val="24"/>
          <w:szCs w:val="24"/>
        </w:rPr>
        <w:t>Палехского</w:t>
      </w:r>
      <w:r w:rsidRPr="004C722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1960D7">
        <w:rPr>
          <w:rFonts w:ascii="Times New Roman" w:hAnsi="Times New Roman" w:cs="Times New Roman"/>
          <w:sz w:val="24"/>
          <w:szCs w:val="24"/>
        </w:rPr>
        <w:t xml:space="preserve"> Ивановской области</w:t>
      </w:r>
      <w:r w:rsidRPr="004C722C">
        <w:rPr>
          <w:rFonts w:ascii="Times New Roman" w:hAnsi="Times New Roman" w:cs="Times New Roman"/>
          <w:sz w:val="24"/>
          <w:szCs w:val="24"/>
        </w:rPr>
        <w:t>.</w:t>
      </w:r>
    </w:p>
    <w:p w:rsidR="007B74F2" w:rsidRDefault="007B74F2" w:rsidP="000E7342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766" w:rsidRPr="004C722C" w:rsidRDefault="001011D7" w:rsidP="001960D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ЦВР</w:t>
      </w:r>
      <w:r w:rsidR="004E6766" w:rsidRPr="004C722C">
        <w:rPr>
          <w:rFonts w:ascii="Times New Roman" w:hAnsi="Times New Roman" w:cs="Times New Roman"/>
          <w:sz w:val="24"/>
          <w:szCs w:val="24"/>
        </w:rPr>
        <w:t xml:space="preserve"> осуществля</w:t>
      </w:r>
      <w:r w:rsidR="001960D7">
        <w:rPr>
          <w:rFonts w:ascii="Times New Roman" w:hAnsi="Times New Roman" w:cs="Times New Roman"/>
          <w:sz w:val="24"/>
          <w:szCs w:val="24"/>
        </w:rPr>
        <w:t>ет</w:t>
      </w:r>
      <w:r w:rsidR="004E6766" w:rsidRPr="004C722C">
        <w:rPr>
          <w:rFonts w:ascii="Times New Roman" w:hAnsi="Times New Roman" w:cs="Times New Roman"/>
          <w:sz w:val="24"/>
          <w:szCs w:val="24"/>
        </w:rPr>
        <w:t xml:space="preserve"> свою деятельность в соответствии с Конституцией РФ; Федеральными законами и иными нормативными правовыми актами РФ; Конвенцией ООН «О правах ребенка»; </w:t>
      </w:r>
      <w:r>
        <w:rPr>
          <w:rFonts w:ascii="Times New Roman" w:hAnsi="Times New Roman" w:cs="Times New Roman"/>
          <w:sz w:val="24"/>
          <w:szCs w:val="24"/>
        </w:rPr>
        <w:t>Федеральным Законом от 29.12.2012 №273-ФЗ</w:t>
      </w:r>
      <w:r w:rsidR="004E6766" w:rsidRPr="004C722C">
        <w:rPr>
          <w:rFonts w:ascii="Times New Roman" w:hAnsi="Times New Roman" w:cs="Times New Roman"/>
          <w:sz w:val="24"/>
          <w:szCs w:val="24"/>
        </w:rPr>
        <w:t xml:space="preserve"> «Об образовании в Р</w:t>
      </w:r>
      <w:r>
        <w:rPr>
          <w:rFonts w:ascii="Times New Roman" w:hAnsi="Times New Roman" w:cs="Times New Roman"/>
          <w:sz w:val="24"/>
          <w:szCs w:val="24"/>
        </w:rPr>
        <w:t>оссийской Федерации</w:t>
      </w:r>
      <w:r w:rsidR="004E6766" w:rsidRPr="004C722C">
        <w:rPr>
          <w:rFonts w:ascii="Times New Roman" w:hAnsi="Times New Roman" w:cs="Times New Roman"/>
          <w:sz w:val="24"/>
          <w:szCs w:val="24"/>
        </w:rPr>
        <w:t xml:space="preserve">»; приказом Министерства образования и науки РФ от 29.08.2013 № 1008 «Об утверждении Порядка организации и осуществления образовательной деятельности по дополнительным общеобразовательным программам»; законодательными актами, решениями и распоряжениями администрации </w:t>
      </w:r>
      <w:r>
        <w:rPr>
          <w:rFonts w:ascii="Times New Roman" w:hAnsi="Times New Roman" w:cs="Times New Roman"/>
          <w:sz w:val="24"/>
          <w:szCs w:val="24"/>
        </w:rPr>
        <w:t>Палехского</w:t>
      </w:r>
      <w:r w:rsidR="004E6766" w:rsidRPr="004C722C">
        <w:rPr>
          <w:rFonts w:ascii="Times New Roman" w:hAnsi="Times New Roman" w:cs="Times New Roman"/>
          <w:sz w:val="24"/>
          <w:szCs w:val="24"/>
        </w:rPr>
        <w:t xml:space="preserve">  муниципального  района и  Уставом </w:t>
      </w:r>
      <w:r>
        <w:rPr>
          <w:rFonts w:ascii="Times New Roman" w:hAnsi="Times New Roman" w:cs="Times New Roman"/>
          <w:sz w:val="24"/>
          <w:szCs w:val="24"/>
        </w:rPr>
        <w:t>ЦВР</w:t>
      </w:r>
      <w:r w:rsidR="004E6766" w:rsidRPr="004C72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6766" w:rsidRPr="004C722C" w:rsidRDefault="004E6766" w:rsidP="001960D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1011D7">
        <w:rPr>
          <w:rFonts w:ascii="Times New Roman" w:hAnsi="Times New Roman" w:cs="Times New Roman"/>
          <w:sz w:val="24"/>
          <w:szCs w:val="24"/>
        </w:rPr>
        <w:t>ЦВР</w:t>
      </w:r>
      <w:r w:rsidR="000E540E">
        <w:rPr>
          <w:rFonts w:ascii="Times New Roman" w:hAnsi="Times New Roman" w:cs="Times New Roman"/>
          <w:sz w:val="24"/>
          <w:szCs w:val="24"/>
        </w:rPr>
        <w:t xml:space="preserve"> </w:t>
      </w:r>
      <w:r w:rsidRPr="004C722C">
        <w:rPr>
          <w:rFonts w:ascii="Times New Roman" w:hAnsi="Times New Roman" w:cs="Times New Roman"/>
          <w:sz w:val="24"/>
          <w:szCs w:val="24"/>
        </w:rPr>
        <w:t xml:space="preserve">утвержден </w:t>
      </w:r>
      <w:r w:rsidR="001011D7">
        <w:rPr>
          <w:rFonts w:ascii="Times New Roman" w:hAnsi="Times New Roman" w:cs="Times New Roman"/>
          <w:sz w:val="24"/>
          <w:szCs w:val="24"/>
        </w:rPr>
        <w:t xml:space="preserve"> приказом Отдела образования</w:t>
      </w:r>
      <w:r w:rsidRPr="004C722C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1011D7">
        <w:rPr>
          <w:rFonts w:ascii="Times New Roman" w:hAnsi="Times New Roman" w:cs="Times New Roman"/>
          <w:sz w:val="24"/>
          <w:szCs w:val="24"/>
        </w:rPr>
        <w:t xml:space="preserve">Палехского </w:t>
      </w:r>
      <w:r w:rsidRPr="004C722C">
        <w:rPr>
          <w:rFonts w:ascii="Times New Roman" w:hAnsi="Times New Roman" w:cs="Times New Roman"/>
          <w:sz w:val="24"/>
          <w:szCs w:val="24"/>
        </w:rPr>
        <w:t>муниципального района  от</w:t>
      </w:r>
      <w:r w:rsidR="001011D7">
        <w:rPr>
          <w:rFonts w:ascii="Times New Roman" w:hAnsi="Times New Roman" w:cs="Times New Roman"/>
          <w:sz w:val="24"/>
          <w:szCs w:val="24"/>
        </w:rPr>
        <w:t xml:space="preserve"> 01.12.2015</w:t>
      </w:r>
      <w:r w:rsidRPr="004C722C">
        <w:rPr>
          <w:rFonts w:ascii="Times New Roman" w:hAnsi="Times New Roman" w:cs="Times New Roman"/>
          <w:sz w:val="24"/>
          <w:szCs w:val="24"/>
        </w:rPr>
        <w:t>года</w:t>
      </w:r>
      <w:r w:rsidR="001011D7">
        <w:rPr>
          <w:rFonts w:ascii="Times New Roman" w:hAnsi="Times New Roman" w:cs="Times New Roman"/>
          <w:sz w:val="24"/>
          <w:szCs w:val="24"/>
        </w:rPr>
        <w:t xml:space="preserve"> № 239</w:t>
      </w:r>
      <w:r w:rsidRPr="004C72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6416" w:rsidRDefault="004E676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  <w:t xml:space="preserve">Основной целью деятельности Учреждения согласно Уставу и </w:t>
      </w:r>
      <w:r w:rsidR="00C545F3">
        <w:rPr>
          <w:rFonts w:ascii="Times New Roman" w:hAnsi="Times New Roman" w:cs="Times New Roman"/>
          <w:sz w:val="24"/>
          <w:szCs w:val="24"/>
        </w:rPr>
        <w:t>«З</w:t>
      </w:r>
      <w:r w:rsidRPr="004C722C">
        <w:rPr>
          <w:rFonts w:ascii="Times New Roman" w:hAnsi="Times New Roman" w:cs="Times New Roman"/>
          <w:sz w:val="24"/>
          <w:szCs w:val="24"/>
        </w:rPr>
        <w:t>акону об образовании</w:t>
      </w:r>
      <w:r w:rsidR="00C545F3">
        <w:rPr>
          <w:rFonts w:ascii="Times New Roman" w:hAnsi="Times New Roman" w:cs="Times New Roman"/>
          <w:sz w:val="24"/>
          <w:szCs w:val="24"/>
        </w:rPr>
        <w:t xml:space="preserve"> в Российской Федерации»</w:t>
      </w:r>
      <w:r w:rsidRPr="004C722C">
        <w:rPr>
          <w:rFonts w:ascii="Times New Roman" w:hAnsi="Times New Roman" w:cs="Times New Roman"/>
          <w:sz w:val="24"/>
          <w:szCs w:val="24"/>
        </w:rPr>
        <w:t xml:space="preserve">  является развитие мотивации личности к познанию и творчеству, реализация дополнительных общеразвивающих программ  и услуг в интересах личности, общества, государства.  </w:t>
      </w:r>
    </w:p>
    <w:p w:rsidR="00A06416" w:rsidRDefault="00A0641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6766" w:rsidRPr="004C722C" w:rsidRDefault="004E676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>В</w:t>
      </w:r>
      <w:r w:rsidR="00E9355F">
        <w:rPr>
          <w:rFonts w:ascii="Times New Roman" w:hAnsi="Times New Roman" w:cs="Times New Roman"/>
          <w:sz w:val="24"/>
          <w:szCs w:val="24"/>
        </w:rPr>
        <w:t xml:space="preserve"> 20</w:t>
      </w:r>
      <w:r w:rsidR="005C5E68">
        <w:rPr>
          <w:rFonts w:ascii="Times New Roman" w:hAnsi="Times New Roman" w:cs="Times New Roman"/>
          <w:sz w:val="24"/>
          <w:szCs w:val="24"/>
        </w:rPr>
        <w:t>19</w:t>
      </w:r>
      <w:r w:rsidR="00E9355F">
        <w:rPr>
          <w:rFonts w:ascii="Times New Roman" w:hAnsi="Times New Roman" w:cs="Times New Roman"/>
          <w:sz w:val="24"/>
          <w:szCs w:val="24"/>
        </w:rPr>
        <w:t xml:space="preserve"> </w:t>
      </w:r>
      <w:r w:rsidR="005C5E68">
        <w:rPr>
          <w:rFonts w:ascii="Times New Roman" w:hAnsi="Times New Roman" w:cs="Times New Roman"/>
          <w:sz w:val="24"/>
          <w:szCs w:val="24"/>
        </w:rPr>
        <w:t>–</w:t>
      </w:r>
      <w:r w:rsidR="00E9355F">
        <w:rPr>
          <w:rFonts w:ascii="Times New Roman" w:hAnsi="Times New Roman" w:cs="Times New Roman"/>
          <w:sz w:val="24"/>
          <w:szCs w:val="24"/>
        </w:rPr>
        <w:t xml:space="preserve"> 2020</w:t>
      </w:r>
      <w:r w:rsidR="005C5E68">
        <w:rPr>
          <w:rFonts w:ascii="Times New Roman" w:hAnsi="Times New Roman" w:cs="Times New Roman"/>
          <w:sz w:val="24"/>
          <w:szCs w:val="24"/>
        </w:rPr>
        <w:t>, 2020-2021</w:t>
      </w:r>
      <w:r w:rsidR="00E9355F">
        <w:rPr>
          <w:rFonts w:ascii="Times New Roman" w:hAnsi="Times New Roman" w:cs="Times New Roman"/>
          <w:sz w:val="24"/>
          <w:szCs w:val="24"/>
        </w:rPr>
        <w:t xml:space="preserve"> учебных</w:t>
      </w:r>
      <w:r w:rsidRPr="004C722C">
        <w:rPr>
          <w:rFonts w:ascii="Times New Roman" w:hAnsi="Times New Roman" w:cs="Times New Roman"/>
          <w:sz w:val="24"/>
          <w:szCs w:val="24"/>
        </w:rPr>
        <w:t xml:space="preserve"> год</w:t>
      </w:r>
      <w:r w:rsidR="00E9355F">
        <w:rPr>
          <w:rFonts w:ascii="Times New Roman" w:hAnsi="Times New Roman" w:cs="Times New Roman"/>
          <w:sz w:val="24"/>
          <w:szCs w:val="24"/>
        </w:rPr>
        <w:t xml:space="preserve">ах деятельность </w:t>
      </w:r>
      <w:r w:rsidR="001011D7">
        <w:rPr>
          <w:rFonts w:ascii="Times New Roman" w:hAnsi="Times New Roman" w:cs="Times New Roman"/>
          <w:sz w:val="24"/>
          <w:szCs w:val="24"/>
        </w:rPr>
        <w:t>Центра внешкольной работы</w:t>
      </w:r>
      <w:r w:rsidRPr="004C722C">
        <w:rPr>
          <w:rFonts w:ascii="Times New Roman" w:hAnsi="Times New Roman" w:cs="Times New Roman"/>
          <w:sz w:val="24"/>
          <w:szCs w:val="24"/>
        </w:rPr>
        <w:t>направлена на:</w:t>
      </w:r>
    </w:p>
    <w:p w:rsidR="004E6766" w:rsidRPr="004C722C" w:rsidRDefault="004E676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 xml:space="preserve">-формирование и развитие творческих способностей </w:t>
      </w:r>
      <w:r w:rsidR="00C545F3">
        <w:rPr>
          <w:rFonts w:ascii="Times New Roman" w:hAnsi="Times New Roman" w:cs="Times New Roman"/>
          <w:sz w:val="24"/>
          <w:szCs w:val="24"/>
        </w:rPr>
        <w:t>об</w:t>
      </w:r>
      <w:r w:rsidRPr="004C722C">
        <w:rPr>
          <w:rFonts w:ascii="Times New Roman" w:hAnsi="Times New Roman" w:cs="Times New Roman"/>
          <w:sz w:val="24"/>
          <w:szCs w:val="24"/>
        </w:rPr>
        <w:t>уча</w:t>
      </w:r>
      <w:r w:rsidR="00C545F3">
        <w:rPr>
          <w:rFonts w:ascii="Times New Roman" w:hAnsi="Times New Roman" w:cs="Times New Roman"/>
          <w:sz w:val="24"/>
          <w:szCs w:val="24"/>
        </w:rPr>
        <w:t>ю</w:t>
      </w:r>
      <w:r w:rsidRPr="004C722C">
        <w:rPr>
          <w:rFonts w:ascii="Times New Roman" w:hAnsi="Times New Roman" w:cs="Times New Roman"/>
          <w:sz w:val="24"/>
          <w:szCs w:val="24"/>
        </w:rPr>
        <w:t>щихся;</w:t>
      </w:r>
    </w:p>
    <w:p w:rsidR="004E6766" w:rsidRPr="004C722C" w:rsidRDefault="004E676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 xml:space="preserve">-удовлетворение индивидуальных потребностей </w:t>
      </w:r>
      <w:r w:rsidR="00C545F3">
        <w:rPr>
          <w:rFonts w:ascii="Times New Roman" w:hAnsi="Times New Roman" w:cs="Times New Roman"/>
          <w:sz w:val="24"/>
          <w:szCs w:val="24"/>
        </w:rPr>
        <w:t>об</w:t>
      </w:r>
      <w:r w:rsidRPr="004C722C">
        <w:rPr>
          <w:rFonts w:ascii="Times New Roman" w:hAnsi="Times New Roman" w:cs="Times New Roman"/>
          <w:sz w:val="24"/>
          <w:szCs w:val="24"/>
        </w:rPr>
        <w:t>уча</w:t>
      </w:r>
      <w:r w:rsidR="00C545F3">
        <w:rPr>
          <w:rFonts w:ascii="Times New Roman" w:hAnsi="Times New Roman" w:cs="Times New Roman"/>
          <w:sz w:val="24"/>
          <w:szCs w:val="24"/>
        </w:rPr>
        <w:t>ю</w:t>
      </w:r>
      <w:r w:rsidRPr="004C722C">
        <w:rPr>
          <w:rFonts w:ascii="Times New Roman" w:hAnsi="Times New Roman" w:cs="Times New Roman"/>
          <w:sz w:val="24"/>
          <w:szCs w:val="24"/>
        </w:rPr>
        <w:t>щихся;</w:t>
      </w:r>
    </w:p>
    <w:p w:rsidR="004E6766" w:rsidRPr="004C722C" w:rsidRDefault="004E676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 xml:space="preserve">-формирование культуры здорового и безопасного образа жизни, укрепление здоровья </w:t>
      </w:r>
      <w:r w:rsidR="001011D7">
        <w:rPr>
          <w:rFonts w:ascii="Times New Roman" w:hAnsi="Times New Roman" w:cs="Times New Roman"/>
          <w:sz w:val="24"/>
          <w:szCs w:val="24"/>
        </w:rPr>
        <w:t>об</w:t>
      </w:r>
      <w:r w:rsidRPr="004C722C">
        <w:rPr>
          <w:rFonts w:ascii="Times New Roman" w:hAnsi="Times New Roman" w:cs="Times New Roman"/>
          <w:sz w:val="24"/>
          <w:szCs w:val="24"/>
        </w:rPr>
        <w:t>уча</w:t>
      </w:r>
      <w:r w:rsidR="001011D7">
        <w:rPr>
          <w:rFonts w:ascii="Times New Roman" w:hAnsi="Times New Roman" w:cs="Times New Roman"/>
          <w:sz w:val="24"/>
          <w:szCs w:val="24"/>
        </w:rPr>
        <w:t>ю</w:t>
      </w:r>
      <w:r w:rsidRPr="004C722C">
        <w:rPr>
          <w:rFonts w:ascii="Times New Roman" w:hAnsi="Times New Roman" w:cs="Times New Roman"/>
          <w:sz w:val="24"/>
          <w:szCs w:val="24"/>
        </w:rPr>
        <w:t>щихся;</w:t>
      </w:r>
    </w:p>
    <w:p w:rsidR="004E6766" w:rsidRPr="004C722C" w:rsidRDefault="004E676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 xml:space="preserve">-выявление, развитие и поддержку талантливых </w:t>
      </w:r>
      <w:r w:rsidR="00C545F3">
        <w:rPr>
          <w:rFonts w:ascii="Times New Roman" w:hAnsi="Times New Roman" w:cs="Times New Roman"/>
          <w:sz w:val="24"/>
          <w:szCs w:val="24"/>
        </w:rPr>
        <w:t>об</w:t>
      </w:r>
      <w:r w:rsidRPr="004C722C">
        <w:rPr>
          <w:rFonts w:ascii="Times New Roman" w:hAnsi="Times New Roman" w:cs="Times New Roman"/>
          <w:sz w:val="24"/>
          <w:szCs w:val="24"/>
        </w:rPr>
        <w:t>уча</w:t>
      </w:r>
      <w:r w:rsidR="00C545F3">
        <w:rPr>
          <w:rFonts w:ascii="Times New Roman" w:hAnsi="Times New Roman" w:cs="Times New Roman"/>
          <w:sz w:val="24"/>
          <w:szCs w:val="24"/>
        </w:rPr>
        <w:t>ю</w:t>
      </w:r>
      <w:r w:rsidRPr="004C722C">
        <w:rPr>
          <w:rFonts w:ascii="Times New Roman" w:hAnsi="Times New Roman" w:cs="Times New Roman"/>
          <w:sz w:val="24"/>
          <w:szCs w:val="24"/>
        </w:rPr>
        <w:t xml:space="preserve">щихся, а также </w:t>
      </w:r>
      <w:r w:rsidR="00C545F3">
        <w:rPr>
          <w:rFonts w:ascii="Times New Roman" w:hAnsi="Times New Roman" w:cs="Times New Roman"/>
          <w:sz w:val="24"/>
          <w:szCs w:val="24"/>
        </w:rPr>
        <w:t>детей</w:t>
      </w:r>
      <w:r w:rsidRPr="004C722C">
        <w:rPr>
          <w:rFonts w:ascii="Times New Roman" w:hAnsi="Times New Roman" w:cs="Times New Roman"/>
          <w:sz w:val="24"/>
          <w:szCs w:val="24"/>
        </w:rPr>
        <w:t>, проявивших выдающиеся способности;</w:t>
      </w:r>
    </w:p>
    <w:p w:rsidR="004E6766" w:rsidRPr="004C722C" w:rsidRDefault="004E676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 xml:space="preserve">-создание и обеспечение необходимых условий для </w:t>
      </w:r>
      <w:r w:rsidR="001960D7">
        <w:rPr>
          <w:rFonts w:ascii="Times New Roman" w:hAnsi="Times New Roman" w:cs="Times New Roman"/>
          <w:sz w:val="24"/>
          <w:szCs w:val="24"/>
        </w:rPr>
        <w:t>личностного развития, укрепления</w:t>
      </w:r>
      <w:r w:rsidRPr="004C722C">
        <w:rPr>
          <w:rFonts w:ascii="Times New Roman" w:hAnsi="Times New Roman" w:cs="Times New Roman"/>
          <w:sz w:val="24"/>
          <w:szCs w:val="24"/>
        </w:rPr>
        <w:t xml:space="preserve"> здоровья, профессионального самоопределения и творческого труда </w:t>
      </w:r>
      <w:r w:rsidR="00C545F3">
        <w:rPr>
          <w:rFonts w:ascii="Times New Roman" w:hAnsi="Times New Roman" w:cs="Times New Roman"/>
          <w:sz w:val="24"/>
          <w:szCs w:val="24"/>
        </w:rPr>
        <w:t>об</w:t>
      </w:r>
      <w:r w:rsidRPr="004C722C">
        <w:rPr>
          <w:rFonts w:ascii="Times New Roman" w:hAnsi="Times New Roman" w:cs="Times New Roman"/>
          <w:sz w:val="24"/>
          <w:szCs w:val="24"/>
        </w:rPr>
        <w:t>уча</w:t>
      </w:r>
      <w:r w:rsidR="00C545F3">
        <w:rPr>
          <w:rFonts w:ascii="Times New Roman" w:hAnsi="Times New Roman" w:cs="Times New Roman"/>
          <w:sz w:val="24"/>
          <w:szCs w:val="24"/>
        </w:rPr>
        <w:t>ю</w:t>
      </w:r>
      <w:r w:rsidRPr="004C722C">
        <w:rPr>
          <w:rFonts w:ascii="Times New Roman" w:hAnsi="Times New Roman" w:cs="Times New Roman"/>
          <w:sz w:val="24"/>
          <w:szCs w:val="24"/>
        </w:rPr>
        <w:t>щихся;</w:t>
      </w:r>
    </w:p>
    <w:p w:rsidR="004E6766" w:rsidRPr="004C722C" w:rsidRDefault="004E676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 xml:space="preserve">-социализацию и адаптацию </w:t>
      </w:r>
      <w:r w:rsidR="001011D7">
        <w:rPr>
          <w:rFonts w:ascii="Times New Roman" w:hAnsi="Times New Roman" w:cs="Times New Roman"/>
          <w:sz w:val="24"/>
          <w:szCs w:val="24"/>
        </w:rPr>
        <w:t>об</w:t>
      </w:r>
      <w:r w:rsidRPr="004C722C">
        <w:rPr>
          <w:rFonts w:ascii="Times New Roman" w:hAnsi="Times New Roman" w:cs="Times New Roman"/>
          <w:sz w:val="24"/>
          <w:szCs w:val="24"/>
        </w:rPr>
        <w:t>уча</w:t>
      </w:r>
      <w:r w:rsidR="001011D7">
        <w:rPr>
          <w:rFonts w:ascii="Times New Roman" w:hAnsi="Times New Roman" w:cs="Times New Roman"/>
          <w:sz w:val="24"/>
          <w:szCs w:val="24"/>
        </w:rPr>
        <w:t>ю</w:t>
      </w:r>
      <w:r w:rsidRPr="004C722C">
        <w:rPr>
          <w:rFonts w:ascii="Times New Roman" w:hAnsi="Times New Roman" w:cs="Times New Roman"/>
          <w:sz w:val="24"/>
          <w:szCs w:val="24"/>
        </w:rPr>
        <w:t>щихся к жизни в обществе;</w:t>
      </w:r>
    </w:p>
    <w:p w:rsidR="004E6766" w:rsidRPr="004C722C" w:rsidRDefault="004E6766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>-форми</w:t>
      </w:r>
      <w:r w:rsidR="000125E8" w:rsidRPr="004C722C">
        <w:rPr>
          <w:rFonts w:ascii="Times New Roman" w:hAnsi="Times New Roman" w:cs="Times New Roman"/>
          <w:sz w:val="24"/>
          <w:szCs w:val="24"/>
        </w:rPr>
        <w:t xml:space="preserve">рование общей культуры </w:t>
      </w:r>
      <w:r w:rsidR="001011D7">
        <w:rPr>
          <w:rFonts w:ascii="Times New Roman" w:hAnsi="Times New Roman" w:cs="Times New Roman"/>
          <w:sz w:val="24"/>
          <w:szCs w:val="24"/>
        </w:rPr>
        <w:t>об</w:t>
      </w:r>
      <w:r w:rsidR="000125E8" w:rsidRPr="004C722C">
        <w:rPr>
          <w:rFonts w:ascii="Times New Roman" w:hAnsi="Times New Roman" w:cs="Times New Roman"/>
          <w:sz w:val="24"/>
          <w:szCs w:val="24"/>
        </w:rPr>
        <w:t>уча</w:t>
      </w:r>
      <w:r w:rsidR="001011D7">
        <w:rPr>
          <w:rFonts w:ascii="Times New Roman" w:hAnsi="Times New Roman" w:cs="Times New Roman"/>
          <w:sz w:val="24"/>
          <w:szCs w:val="24"/>
        </w:rPr>
        <w:t>ю</w:t>
      </w:r>
      <w:r w:rsidR="000125E8" w:rsidRPr="004C722C">
        <w:rPr>
          <w:rFonts w:ascii="Times New Roman" w:hAnsi="Times New Roman" w:cs="Times New Roman"/>
          <w:sz w:val="24"/>
          <w:szCs w:val="24"/>
        </w:rPr>
        <w:t>щихся;</w:t>
      </w:r>
    </w:p>
    <w:p w:rsidR="004E6766" w:rsidRPr="004C722C" w:rsidRDefault="001960D7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E6766" w:rsidRPr="004C722C">
        <w:rPr>
          <w:rFonts w:ascii="Times New Roman" w:hAnsi="Times New Roman" w:cs="Times New Roman"/>
          <w:sz w:val="24"/>
          <w:szCs w:val="24"/>
        </w:rPr>
        <w:t>создание условий для устойчиво</w:t>
      </w:r>
      <w:r>
        <w:rPr>
          <w:rFonts w:ascii="Times New Roman" w:hAnsi="Times New Roman" w:cs="Times New Roman"/>
          <w:sz w:val="24"/>
          <w:szCs w:val="24"/>
        </w:rPr>
        <w:t>го развития учреждения, реализации</w:t>
      </w:r>
      <w:r w:rsidR="004E6766" w:rsidRPr="004C722C">
        <w:rPr>
          <w:rFonts w:ascii="Times New Roman" w:hAnsi="Times New Roman" w:cs="Times New Roman"/>
          <w:sz w:val="24"/>
          <w:szCs w:val="24"/>
        </w:rPr>
        <w:t xml:space="preserve"> дополнительных обще</w:t>
      </w:r>
      <w:r>
        <w:rPr>
          <w:rFonts w:ascii="Times New Roman" w:hAnsi="Times New Roman" w:cs="Times New Roman"/>
          <w:sz w:val="24"/>
          <w:szCs w:val="24"/>
        </w:rPr>
        <w:t xml:space="preserve">развивающих </w:t>
      </w:r>
      <w:r w:rsidR="004E6766" w:rsidRPr="004C722C">
        <w:rPr>
          <w:rFonts w:ascii="Times New Roman" w:hAnsi="Times New Roman" w:cs="Times New Roman"/>
          <w:sz w:val="24"/>
          <w:szCs w:val="24"/>
        </w:rPr>
        <w:t xml:space="preserve"> программ и услуг в интересах </w:t>
      </w:r>
      <w:r w:rsidR="00D07367">
        <w:rPr>
          <w:rFonts w:ascii="Times New Roman" w:hAnsi="Times New Roman" w:cs="Times New Roman"/>
          <w:sz w:val="24"/>
          <w:szCs w:val="24"/>
        </w:rPr>
        <w:t>и в соответствии с потребностями обучающихся</w:t>
      </w:r>
      <w:r w:rsidR="004E6766" w:rsidRPr="004C722C">
        <w:rPr>
          <w:rFonts w:ascii="Times New Roman" w:hAnsi="Times New Roman" w:cs="Times New Roman"/>
          <w:b/>
          <w:sz w:val="24"/>
          <w:szCs w:val="24"/>
        </w:rPr>
        <w:t>.</w:t>
      </w:r>
    </w:p>
    <w:p w:rsidR="004E6766" w:rsidRPr="00EE1478" w:rsidRDefault="004E6766" w:rsidP="001011D7">
      <w:pPr>
        <w:pStyle w:val="a3"/>
        <w:jc w:val="both"/>
        <w:rPr>
          <w:rFonts w:ascii="Times New Roman" w:hAnsi="Times New Roman" w:cs="Times New Roman"/>
          <w:sz w:val="10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86295F" w:rsidRDefault="004E6766" w:rsidP="004C722C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</w:r>
      <w:r w:rsidR="0086295F" w:rsidRPr="0073486F">
        <w:rPr>
          <w:rFonts w:ascii="Times New Roman" w:hAnsi="Times New Roman" w:cs="Times New Roman"/>
          <w:bCs/>
          <w:i/>
          <w:sz w:val="24"/>
          <w:szCs w:val="24"/>
          <w:u w:val="single"/>
        </w:rPr>
        <w:t>Система управления</w:t>
      </w:r>
    </w:p>
    <w:p w:rsidR="00FB3353" w:rsidRPr="00EE1478" w:rsidRDefault="00FB3353" w:rsidP="004C722C">
      <w:pPr>
        <w:pStyle w:val="a3"/>
        <w:jc w:val="both"/>
        <w:rPr>
          <w:rFonts w:ascii="Times New Roman" w:hAnsi="Times New Roman" w:cs="Times New Roman"/>
          <w:bCs/>
          <w:i/>
          <w:sz w:val="12"/>
          <w:szCs w:val="24"/>
          <w:u w:val="single"/>
        </w:rPr>
      </w:pPr>
    </w:p>
    <w:p w:rsidR="0086295F" w:rsidRPr="004C722C" w:rsidRDefault="0086295F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</w:r>
      <w:r w:rsidR="000F4FD9">
        <w:rPr>
          <w:rFonts w:ascii="Times New Roman" w:hAnsi="Times New Roman" w:cs="Times New Roman"/>
          <w:sz w:val="24"/>
          <w:szCs w:val="24"/>
        </w:rPr>
        <w:t>Н</w:t>
      </w:r>
      <w:r w:rsidRPr="004C722C">
        <w:rPr>
          <w:rFonts w:ascii="Times New Roman" w:hAnsi="Times New Roman" w:cs="Times New Roman"/>
          <w:sz w:val="24"/>
          <w:szCs w:val="24"/>
        </w:rPr>
        <w:t xml:space="preserve">епосредственное управление Учреждением  осуществляет директор,   назначенный учредителем. </w:t>
      </w:r>
      <w:r w:rsidR="000F4FD9">
        <w:rPr>
          <w:rFonts w:ascii="Times New Roman" w:hAnsi="Times New Roman" w:cs="Times New Roman"/>
          <w:sz w:val="24"/>
          <w:szCs w:val="24"/>
        </w:rPr>
        <w:t>Д</w:t>
      </w:r>
      <w:r w:rsidRPr="004C722C">
        <w:rPr>
          <w:rFonts w:ascii="Times New Roman" w:hAnsi="Times New Roman" w:cs="Times New Roman"/>
          <w:sz w:val="24"/>
          <w:szCs w:val="24"/>
        </w:rPr>
        <w:t>иректору подчиняются   педагоги-организаторы</w:t>
      </w:r>
      <w:r w:rsidR="001011D7">
        <w:rPr>
          <w:rFonts w:ascii="Times New Roman" w:hAnsi="Times New Roman" w:cs="Times New Roman"/>
          <w:sz w:val="24"/>
          <w:szCs w:val="24"/>
        </w:rPr>
        <w:t>, педагоги дополнительного образования</w:t>
      </w:r>
      <w:r w:rsidRPr="004C722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6295F" w:rsidRPr="004C722C" w:rsidRDefault="0086295F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  <w:t xml:space="preserve">Коллегиальными органами управления являются: Общее собрание работников Учреждения, Управляющий совет, педагогический совет, </w:t>
      </w:r>
      <w:r w:rsidR="00E9355F">
        <w:rPr>
          <w:rFonts w:ascii="Times New Roman" w:hAnsi="Times New Roman" w:cs="Times New Roman"/>
          <w:sz w:val="24"/>
          <w:szCs w:val="24"/>
        </w:rPr>
        <w:t>родительский комитет</w:t>
      </w:r>
      <w:r w:rsidRPr="004C722C">
        <w:rPr>
          <w:rFonts w:ascii="Times New Roman" w:hAnsi="Times New Roman" w:cs="Times New Roman"/>
          <w:sz w:val="24"/>
          <w:szCs w:val="24"/>
        </w:rPr>
        <w:t>.</w:t>
      </w:r>
    </w:p>
    <w:p w:rsidR="000F4FD9" w:rsidRDefault="0086295F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  <w:t>Общее собрание работников  является высшим коллегиальным органом управления Учреждения</w:t>
      </w:r>
      <w:r w:rsidRPr="004C722C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86295F" w:rsidRPr="00EE1478" w:rsidRDefault="0086295F" w:rsidP="00E9641B">
      <w:pPr>
        <w:pStyle w:val="a3"/>
        <w:ind w:left="720"/>
        <w:jc w:val="both"/>
        <w:rPr>
          <w:rFonts w:ascii="Times New Roman" w:hAnsi="Times New Roman" w:cs="Times New Roman"/>
          <w:sz w:val="14"/>
          <w:szCs w:val="24"/>
        </w:rPr>
      </w:pPr>
    </w:p>
    <w:p w:rsidR="009E1982" w:rsidRDefault="009E1982" w:rsidP="00692B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864BA">
        <w:rPr>
          <w:rFonts w:ascii="Times New Roman" w:hAnsi="Times New Roman" w:cs="Times New Roman"/>
          <w:b/>
          <w:sz w:val="24"/>
          <w:szCs w:val="24"/>
        </w:rPr>
        <w:t>2.</w:t>
      </w:r>
      <w:r w:rsidR="009864BA" w:rsidRPr="009864BA">
        <w:rPr>
          <w:rFonts w:ascii="Times New Roman" w:hAnsi="Times New Roman" w:cs="Times New Roman"/>
          <w:b/>
          <w:sz w:val="24"/>
          <w:szCs w:val="24"/>
        </w:rPr>
        <w:t>Педагогический состав</w:t>
      </w:r>
    </w:p>
    <w:p w:rsidR="009864BA" w:rsidRPr="00EE1478" w:rsidRDefault="009864BA" w:rsidP="00692B02">
      <w:pPr>
        <w:pStyle w:val="a3"/>
        <w:rPr>
          <w:rFonts w:ascii="Times New Roman" w:hAnsi="Times New Roman" w:cs="Times New Roman"/>
          <w:b/>
          <w:sz w:val="12"/>
          <w:szCs w:val="24"/>
        </w:rPr>
      </w:pPr>
    </w:p>
    <w:p w:rsidR="00692B02" w:rsidRDefault="00692B02" w:rsidP="00692B0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14209">
        <w:rPr>
          <w:rFonts w:ascii="Times New Roman" w:hAnsi="Times New Roman" w:cs="Times New Roman"/>
          <w:sz w:val="24"/>
          <w:szCs w:val="24"/>
          <w:u w:val="single"/>
        </w:rPr>
        <w:t>Кадровое обеспечение</w:t>
      </w:r>
    </w:p>
    <w:p w:rsidR="00FB3353" w:rsidRPr="001E7343" w:rsidRDefault="00FB3353" w:rsidP="00692B02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692B02" w:rsidRPr="008D6853" w:rsidRDefault="00692B02" w:rsidP="00692B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6853">
        <w:rPr>
          <w:rFonts w:ascii="Times New Roman" w:hAnsi="Times New Roman" w:cs="Times New Roman"/>
          <w:sz w:val="24"/>
          <w:szCs w:val="24"/>
        </w:rPr>
        <w:t>Штат Учреждения  укомплектован следующим образом:</w:t>
      </w:r>
    </w:p>
    <w:p w:rsidR="00692B02" w:rsidRPr="008D6853" w:rsidRDefault="00692B02" w:rsidP="00692B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685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D6853">
        <w:rPr>
          <w:rFonts w:ascii="Times New Roman" w:hAnsi="Times New Roman" w:cs="Times New Roman"/>
          <w:sz w:val="24"/>
          <w:szCs w:val="24"/>
        </w:rPr>
        <w:t xml:space="preserve">директор, </w:t>
      </w:r>
    </w:p>
    <w:p w:rsidR="00692B02" w:rsidRPr="008D6853" w:rsidRDefault="00692B02" w:rsidP="00692B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6853">
        <w:rPr>
          <w:rFonts w:ascii="Times New Roman" w:hAnsi="Times New Roman" w:cs="Times New Roman"/>
          <w:sz w:val="24"/>
          <w:szCs w:val="24"/>
        </w:rPr>
        <w:t>-</w:t>
      </w:r>
      <w:r w:rsidR="005C5E68">
        <w:rPr>
          <w:rFonts w:ascii="Times New Roman" w:hAnsi="Times New Roman" w:cs="Times New Roman"/>
          <w:sz w:val="24"/>
          <w:szCs w:val="24"/>
        </w:rPr>
        <w:t>1</w:t>
      </w:r>
      <w:r w:rsidRPr="008D6853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5C5E68">
        <w:rPr>
          <w:rFonts w:ascii="Times New Roman" w:hAnsi="Times New Roman" w:cs="Times New Roman"/>
          <w:sz w:val="24"/>
          <w:szCs w:val="24"/>
        </w:rPr>
        <w:t xml:space="preserve"> </w:t>
      </w:r>
      <w:r w:rsidRPr="008D6853">
        <w:rPr>
          <w:rFonts w:ascii="Times New Roman" w:hAnsi="Times New Roman" w:cs="Times New Roman"/>
          <w:sz w:val="24"/>
          <w:szCs w:val="24"/>
        </w:rPr>
        <w:t xml:space="preserve">-организатор, </w:t>
      </w:r>
    </w:p>
    <w:p w:rsidR="00692B02" w:rsidRPr="008D6853" w:rsidRDefault="009E1982" w:rsidP="00692B02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C5E68">
        <w:rPr>
          <w:rFonts w:ascii="Times New Roman" w:hAnsi="Times New Roman" w:cs="Times New Roman"/>
          <w:sz w:val="24"/>
          <w:szCs w:val="24"/>
        </w:rPr>
        <w:t>5</w:t>
      </w:r>
      <w:r w:rsidR="00692B02" w:rsidRPr="008D6853">
        <w:rPr>
          <w:rFonts w:ascii="Times New Roman" w:hAnsi="Times New Roman" w:cs="Times New Roman"/>
          <w:sz w:val="24"/>
          <w:szCs w:val="24"/>
        </w:rPr>
        <w:t xml:space="preserve"> педагогов дополнительного образования </w:t>
      </w:r>
    </w:p>
    <w:p w:rsidR="00692B02" w:rsidRPr="00EE1478" w:rsidRDefault="00692B02" w:rsidP="00692B02">
      <w:pPr>
        <w:pStyle w:val="a3"/>
        <w:jc w:val="both"/>
        <w:rPr>
          <w:rFonts w:ascii="Times New Roman" w:hAnsi="Times New Roman" w:cs="Times New Roman"/>
          <w:b/>
          <w:i/>
          <w:sz w:val="18"/>
          <w:szCs w:val="28"/>
        </w:rPr>
      </w:pPr>
      <w:r w:rsidRPr="008D6853">
        <w:rPr>
          <w:rFonts w:ascii="Times New Roman" w:hAnsi="Times New Roman" w:cs="Times New Roman"/>
          <w:sz w:val="24"/>
          <w:szCs w:val="24"/>
        </w:rPr>
        <w:tab/>
      </w:r>
    </w:p>
    <w:p w:rsidR="00692B02" w:rsidRPr="00043C54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43C54">
        <w:rPr>
          <w:rFonts w:ascii="Times New Roman" w:hAnsi="Times New Roman" w:cs="Times New Roman"/>
          <w:i/>
          <w:sz w:val="24"/>
          <w:szCs w:val="24"/>
          <w:u w:val="single"/>
        </w:rPr>
        <w:t>Количественный состав</w:t>
      </w:r>
    </w:p>
    <w:tbl>
      <w:tblPr>
        <w:tblpPr w:leftFromText="180" w:rightFromText="180" w:vertAnchor="text" w:horzAnchor="margin" w:tblpXSpec="center" w:tblpY="287"/>
        <w:tblW w:w="7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16"/>
        <w:gridCol w:w="1553"/>
        <w:gridCol w:w="2126"/>
        <w:gridCol w:w="1984"/>
      </w:tblGrid>
      <w:tr w:rsidR="009E4568" w:rsidRPr="001E7343" w:rsidTr="009E4568">
        <w:trPr>
          <w:trHeight w:val="416"/>
        </w:trPr>
        <w:tc>
          <w:tcPr>
            <w:tcW w:w="1816" w:type="dxa"/>
          </w:tcPr>
          <w:p w:rsidR="009E4568" w:rsidRPr="001E7343" w:rsidRDefault="009E4568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34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9E4568" w:rsidRPr="001E7343" w:rsidRDefault="009E4568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34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E4568" w:rsidRPr="001E7343" w:rsidRDefault="009E4568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343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1984" w:type="dxa"/>
          </w:tcPr>
          <w:p w:rsidR="009E4568" w:rsidRPr="001E7343" w:rsidRDefault="009E4568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343">
              <w:rPr>
                <w:rFonts w:ascii="Times New Roman" w:hAnsi="Times New Roman" w:cs="Times New Roman"/>
                <w:b/>
                <w:sz w:val="24"/>
                <w:szCs w:val="24"/>
              </w:rPr>
              <w:t>Ср. спец.</w:t>
            </w:r>
          </w:p>
        </w:tc>
      </w:tr>
      <w:tr w:rsidR="005C5E68" w:rsidRPr="008D6853" w:rsidTr="009E4568">
        <w:trPr>
          <w:trHeight w:val="421"/>
        </w:trPr>
        <w:tc>
          <w:tcPr>
            <w:tcW w:w="1816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</w:t>
            </w:r>
          </w:p>
        </w:tc>
      </w:tr>
      <w:tr w:rsidR="005C5E68" w:rsidRPr="008D6853" w:rsidTr="009E4568">
        <w:trPr>
          <w:trHeight w:val="421"/>
        </w:trPr>
        <w:tc>
          <w:tcPr>
            <w:tcW w:w="1816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– 2019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</w:t>
            </w:r>
          </w:p>
        </w:tc>
      </w:tr>
      <w:tr w:rsidR="005C5E68" w:rsidRPr="008D6853" w:rsidTr="009E4568">
        <w:trPr>
          <w:trHeight w:val="421"/>
        </w:trPr>
        <w:tc>
          <w:tcPr>
            <w:tcW w:w="1816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2019 - 2020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3</w:t>
            </w:r>
          </w:p>
        </w:tc>
      </w:tr>
      <w:tr w:rsidR="005C5E68" w:rsidRPr="008D6853" w:rsidTr="009E4568">
        <w:trPr>
          <w:trHeight w:val="421"/>
        </w:trPr>
        <w:tc>
          <w:tcPr>
            <w:tcW w:w="1816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3</w:t>
            </w:r>
          </w:p>
        </w:tc>
      </w:tr>
    </w:tbl>
    <w:p w:rsidR="00692B02" w:rsidRDefault="00692B02" w:rsidP="00692B02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Pr="006422AB" w:rsidRDefault="00692B02" w:rsidP="00692B02">
      <w:pPr>
        <w:pStyle w:val="a3"/>
        <w:jc w:val="both"/>
        <w:rPr>
          <w:rFonts w:ascii="Times New Roman" w:hAnsi="Times New Roman" w:cs="Times New Roman"/>
          <w:i/>
          <w:sz w:val="16"/>
          <w:szCs w:val="24"/>
          <w:u w:val="single"/>
        </w:rPr>
      </w:pPr>
    </w:p>
    <w:p w:rsidR="00FB3353" w:rsidRDefault="00FB3353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B3353" w:rsidRPr="00EE1478" w:rsidRDefault="00FB3353" w:rsidP="00692B02">
      <w:pPr>
        <w:pStyle w:val="a3"/>
        <w:jc w:val="both"/>
        <w:rPr>
          <w:rFonts w:ascii="Times New Roman" w:hAnsi="Times New Roman" w:cs="Times New Roman"/>
          <w:i/>
          <w:sz w:val="12"/>
          <w:szCs w:val="24"/>
          <w:u w:val="single"/>
        </w:rPr>
      </w:pPr>
    </w:p>
    <w:p w:rsidR="00692B02" w:rsidRPr="006422AB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422AB">
        <w:rPr>
          <w:rFonts w:ascii="Times New Roman" w:hAnsi="Times New Roman" w:cs="Times New Roman"/>
          <w:i/>
          <w:sz w:val="24"/>
          <w:szCs w:val="24"/>
          <w:u w:val="single"/>
        </w:rPr>
        <w:t xml:space="preserve">Стаж                             </w:t>
      </w:r>
    </w:p>
    <w:p w:rsidR="00692B02" w:rsidRPr="006422AB" w:rsidRDefault="00692B02" w:rsidP="00692B02">
      <w:pPr>
        <w:pStyle w:val="a3"/>
        <w:jc w:val="center"/>
        <w:rPr>
          <w:rFonts w:ascii="Times New Roman" w:hAnsi="Times New Roman" w:cs="Times New Roman"/>
          <w:b/>
          <w:i/>
          <w:sz w:val="14"/>
          <w:szCs w:val="24"/>
        </w:rPr>
      </w:pPr>
    </w:p>
    <w:tbl>
      <w:tblPr>
        <w:tblpPr w:leftFromText="180" w:rightFromText="180" w:vertAnchor="text" w:horzAnchor="margin" w:tblpX="716" w:tblpY="21"/>
        <w:tblW w:w="8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65"/>
        <w:gridCol w:w="1053"/>
        <w:gridCol w:w="1418"/>
        <w:gridCol w:w="1559"/>
        <w:gridCol w:w="1559"/>
        <w:gridCol w:w="1560"/>
      </w:tblGrid>
      <w:tr w:rsidR="00692B02" w:rsidRPr="00901F14" w:rsidTr="009864BA">
        <w:trPr>
          <w:trHeight w:val="411"/>
        </w:trPr>
        <w:tc>
          <w:tcPr>
            <w:tcW w:w="1465" w:type="dxa"/>
            <w:vMerge w:val="restart"/>
          </w:tcPr>
          <w:p w:rsidR="00692B02" w:rsidRPr="000E540E" w:rsidRDefault="00692B02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40E">
              <w:rPr>
                <w:rFonts w:ascii="Times New Roman" w:hAnsi="Times New Roman" w:cs="Times New Roman"/>
                <w:b/>
                <w:sz w:val="24"/>
                <w:szCs w:val="24"/>
              </w:rPr>
              <w:t>Учеб ный год</w:t>
            </w:r>
          </w:p>
        </w:tc>
        <w:tc>
          <w:tcPr>
            <w:tcW w:w="7149" w:type="dxa"/>
            <w:gridSpan w:val="5"/>
          </w:tcPr>
          <w:p w:rsidR="00692B02" w:rsidRPr="000E540E" w:rsidRDefault="00692B02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40E">
              <w:rPr>
                <w:rFonts w:ascii="Times New Roman" w:hAnsi="Times New Roman" w:cs="Times New Roman"/>
                <w:b/>
                <w:sz w:val="24"/>
                <w:szCs w:val="24"/>
              </w:rPr>
              <w:t>Общий  педагогический стаж</w:t>
            </w:r>
          </w:p>
        </w:tc>
      </w:tr>
      <w:tr w:rsidR="00692B02" w:rsidRPr="00901F14" w:rsidTr="009864BA">
        <w:trPr>
          <w:trHeight w:val="274"/>
        </w:trPr>
        <w:tc>
          <w:tcPr>
            <w:tcW w:w="1465" w:type="dxa"/>
            <w:vMerge/>
          </w:tcPr>
          <w:p w:rsidR="00692B02" w:rsidRPr="000E540E" w:rsidRDefault="00692B02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692B02" w:rsidRPr="000E540E" w:rsidRDefault="00692B02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40E">
              <w:rPr>
                <w:rFonts w:ascii="Times New Roman" w:hAnsi="Times New Roman" w:cs="Times New Roman"/>
                <w:b/>
                <w:sz w:val="20"/>
                <w:szCs w:val="20"/>
              </w:rPr>
              <w:t>до 2лет</w:t>
            </w:r>
          </w:p>
        </w:tc>
        <w:tc>
          <w:tcPr>
            <w:tcW w:w="1418" w:type="dxa"/>
          </w:tcPr>
          <w:p w:rsidR="00692B02" w:rsidRPr="000E540E" w:rsidRDefault="00692B02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40E">
              <w:rPr>
                <w:rFonts w:ascii="Times New Roman" w:hAnsi="Times New Roman" w:cs="Times New Roman"/>
                <w:b/>
                <w:sz w:val="20"/>
                <w:szCs w:val="20"/>
              </w:rPr>
              <w:t>от 2 до 5 лет</w:t>
            </w:r>
          </w:p>
        </w:tc>
        <w:tc>
          <w:tcPr>
            <w:tcW w:w="1559" w:type="dxa"/>
          </w:tcPr>
          <w:p w:rsidR="00692B02" w:rsidRPr="000E540E" w:rsidRDefault="00692B02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40E">
              <w:rPr>
                <w:rFonts w:ascii="Times New Roman" w:hAnsi="Times New Roman" w:cs="Times New Roman"/>
                <w:b/>
                <w:sz w:val="20"/>
                <w:szCs w:val="20"/>
              </w:rPr>
              <w:t>от 5 до   10 лет</w:t>
            </w:r>
          </w:p>
        </w:tc>
        <w:tc>
          <w:tcPr>
            <w:tcW w:w="1559" w:type="dxa"/>
          </w:tcPr>
          <w:p w:rsidR="00692B02" w:rsidRPr="000E540E" w:rsidRDefault="00692B02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40E">
              <w:rPr>
                <w:rFonts w:ascii="Times New Roman" w:hAnsi="Times New Roman" w:cs="Times New Roman"/>
                <w:b/>
                <w:sz w:val="20"/>
                <w:szCs w:val="20"/>
              </w:rPr>
              <w:t>от 10 до20 лет</w:t>
            </w:r>
          </w:p>
        </w:tc>
        <w:tc>
          <w:tcPr>
            <w:tcW w:w="1560" w:type="dxa"/>
          </w:tcPr>
          <w:p w:rsidR="00692B02" w:rsidRPr="000E540E" w:rsidRDefault="00692B02" w:rsidP="00AA1F3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40E">
              <w:rPr>
                <w:rFonts w:ascii="Times New Roman" w:hAnsi="Times New Roman" w:cs="Times New Roman"/>
                <w:b/>
                <w:sz w:val="20"/>
                <w:szCs w:val="20"/>
              </w:rPr>
              <w:t>свыше 20 лет</w:t>
            </w:r>
          </w:p>
        </w:tc>
      </w:tr>
      <w:tr w:rsidR="005C5E68" w:rsidRPr="00901F14" w:rsidTr="009864BA">
        <w:trPr>
          <w:trHeight w:val="411"/>
        </w:trPr>
        <w:tc>
          <w:tcPr>
            <w:tcW w:w="1465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E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053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1(14%)</w:t>
            </w:r>
          </w:p>
        </w:tc>
        <w:tc>
          <w:tcPr>
            <w:tcW w:w="1418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 (29%)</w:t>
            </w:r>
          </w:p>
        </w:tc>
        <w:tc>
          <w:tcPr>
            <w:tcW w:w="1559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 (29%)</w:t>
            </w:r>
          </w:p>
        </w:tc>
        <w:tc>
          <w:tcPr>
            <w:tcW w:w="1559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1(14%)</w:t>
            </w:r>
          </w:p>
        </w:tc>
        <w:tc>
          <w:tcPr>
            <w:tcW w:w="1560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1(14%)</w:t>
            </w:r>
          </w:p>
        </w:tc>
      </w:tr>
      <w:tr w:rsidR="005C5E68" w:rsidRPr="00901F14" w:rsidTr="00EE1478">
        <w:trPr>
          <w:trHeight w:val="420"/>
        </w:trPr>
        <w:tc>
          <w:tcPr>
            <w:tcW w:w="1465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E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053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1(14%)</w:t>
            </w:r>
          </w:p>
        </w:tc>
        <w:tc>
          <w:tcPr>
            <w:tcW w:w="1418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1(14%)</w:t>
            </w:r>
          </w:p>
        </w:tc>
        <w:tc>
          <w:tcPr>
            <w:tcW w:w="1559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4(58%)</w:t>
            </w:r>
          </w:p>
        </w:tc>
        <w:tc>
          <w:tcPr>
            <w:tcW w:w="1559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1(14%)</w:t>
            </w:r>
          </w:p>
        </w:tc>
        <w:tc>
          <w:tcPr>
            <w:tcW w:w="1560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-</w:t>
            </w:r>
          </w:p>
        </w:tc>
      </w:tr>
      <w:tr w:rsidR="005C5E68" w:rsidRPr="00901F14" w:rsidTr="00EE1478">
        <w:trPr>
          <w:trHeight w:val="411"/>
        </w:trPr>
        <w:tc>
          <w:tcPr>
            <w:tcW w:w="1465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40E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053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1(14%)</w:t>
            </w:r>
          </w:p>
        </w:tc>
        <w:tc>
          <w:tcPr>
            <w:tcW w:w="1418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1(14%)</w:t>
            </w:r>
          </w:p>
        </w:tc>
        <w:tc>
          <w:tcPr>
            <w:tcW w:w="1559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4(58%)</w:t>
            </w:r>
          </w:p>
        </w:tc>
        <w:tc>
          <w:tcPr>
            <w:tcW w:w="1559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1(14%)</w:t>
            </w:r>
          </w:p>
        </w:tc>
        <w:tc>
          <w:tcPr>
            <w:tcW w:w="1560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-</w:t>
            </w:r>
          </w:p>
        </w:tc>
      </w:tr>
      <w:tr w:rsidR="005C5E68" w:rsidRPr="008D6853" w:rsidTr="00EE1478">
        <w:trPr>
          <w:trHeight w:val="417"/>
        </w:trPr>
        <w:tc>
          <w:tcPr>
            <w:tcW w:w="1465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2020 - 2021</w:t>
            </w:r>
          </w:p>
        </w:tc>
        <w:tc>
          <w:tcPr>
            <w:tcW w:w="1053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 (33</w:t>
            </w: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%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2(33</w:t>
            </w: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%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2(33</w:t>
            </w:r>
            <w:r w:rsidRPr="000E540E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%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5C5E68" w:rsidRPr="000E540E" w:rsidRDefault="005C5E68" w:rsidP="005C5E68">
            <w:pPr>
              <w:pStyle w:val="a3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-</w:t>
            </w:r>
          </w:p>
        </w:tc>
      </w:tr>
    </w:tbl>
    <w:p w:rsidR="00692B02" w:rsidRDefault="00692B02" w:rsidP="00692B02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22AB" w:rsidRDefault="006422AB" w:rsidP="00642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22AB" w:rsidRDefault="006422AB" w:rsidP="00642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22AB" w:rsidRDefault="006422AB" w:rsidP="00642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01F14" w:rsidRPr="00EE1478" w:rsidRDefault="00901F14" w:rsidP="006422AB">
      <w:pPr>
        <w:pStyle w:val="a3"/>
        <w:jc w:val="both"/>
        <w:rPr>
          <w:rFonts w:ascii="Times New Roman" w:hAnsi="Times New Roman" w:cs="Times New Roman"/>
          <w:sz w:val="18"/>
          <w:szCs w:val="24"/>
        </w:rPr>
      </w:pPr>
    </w:p>
    <w:p w:rsidR="006422AB" w:rsidRPr="00043C54" w:rsidRDefault="006422AB" w:rsidP="006422AB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43C54">
        <w:rPr>
          <w:rFonts w:ascii="Times New Roman" w:hAnsi="Times New Roman" w:cs="Times New Roman"/>
          <w:i/>
          <w:sz w:val="24"/>
          <w:szCs w:val="24"/>
          <w:u w:val="single"/>
        </w:rPr>
        <w:t xml:space="preserve">Квалификация </w:t>
      </w:r>
    </w:p>
    <w:tbl>
      <w:tblPr>
        <w:tblpPr w:leftFromText="180" w:rightFromText="180" w:vertAnchor="text" w:horzAnchor="margin" w:tblpXSpec="center" w:tblpY="330"/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992"/>
        <w:gridCol w:w="1337"/>
        <w:gridCol w:w="1463"/>
        <w:gridCol w:w="2020"/>
      </w:tblGrid>
      <w:tr w:rsidR="00FB3353" w:rsidRPr="008D6853" w:rsidTr="00FB3353">
        <w:trPr>
          <w:trHeight w:val="747"/>
        </w:trPr>
        <w:tc>
          <w:tcPr>
            <w:tcW w:w="2093" w:type="dxa"/>
          </w:tcPr>
          <w:p w:rsidR="00FB3353" w:rsidRPr="001E7343" w:rsidRDefault="00FB3353" w:rsidP="00F81AB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34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B3353" w:rsidRPr="001E7343" w:rsidRDefault="00FB3353" w:rsidP="00F81AB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34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FB3353" w:rsidRPr="001E7343" w:rsidRDefault="00FB3353" w:rsidP="00F81AB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343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463" w:type="dxa"/>
          </w:tcPr>
          <w:p w:rsidR="00FB3353" w:rsidRPr="001E7343" w:rsidRDefault="00FB3353" w:rsidP="00F81AB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343">
              <w:rPr>
                <w:rFonts w:ascii="Times New Roman" w:hAnsi="Times New Roman" w:cs="Times New Roman"/>
                <w:b/>
                <w:sz w:val="24"/>
                <w:szCs w:val="24"/>
              </w:rPr>
              <w:t>Первая</w:t>
            </w:r>
          </w:p>
        </w:tc>
        <w:tc>
          <w:tcPr>
            <w:tcW w:w="2020" w:type="dxa"/>
          </w:tcPr>
          <w:p w:rsidR="00FB3353" w:rsidRPr="001E7343" w:rsidRDefault="00FB3353" w:rsidP="00F81AB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343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без категории</w:t>
            </w:r>
          </w:p>
        </w:tc>
      </w:tr>
      <w:tr w:rsidR="005C5E68" w:rsidRPr="008D6853" w:rsidTr="00EE1478">
        <w:trPr>
          <w:trHeight w:val="295"/>
        </w:trPr>
        <w:tc>
          <w:tcPr>
            <w:tcW w:w="2093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</w:t>
            </w:r>
          </w:p>
        </w:tc>
      </w:tr>
      <w:tr w:rsidR="005C5E68" w:rsidRPr="008D6853" w:rsidTr="00EE1478">
        <w:trPr>
          <w:trHeight w:val="285"/>
        </w:trPr>
        <w:tc>
          <w:tcPr>
            <w:tcW w:w="2093" w:type="dxa"/>
          </w:tcPr>
          <w:p w:rsidR="005C5E68" w:rsidRPr="008D6853" w:rsidRDefault="005C5E68" w:rsidP="005C5E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C5E68" w:rsidRPr="008D6853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5C5E68" w:rsidRPr="008D6853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5C5E68" w:rsidRPr="008D6853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5C5E68" w:rsidRPr="008D6853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3</w:t>
            </w:r>
          </w:p>
        </w:tc>
      </w:tr>
      <w:tr w:rsidR="005C5E68" w:rsidRPr="008D6853" w:rsidTr="00EE1478">
        <w:trPr>
          <w:trHeight w:val="261"/>
        </w:trPr>
        <w:tc>
          <w:tcPr>
            <w:tcW w:w="2093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7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3</w:t>
            </w:r>
          </w:p>
        </w:tc>
      </w:tr>
      <w:tr w:rsidR="005C5E68" w:rsidRPr="008D6853" w:rsidTr="00FB3353">
        <w:trPr>
          <w:trHeight w:val="502"/>
        </w:trPr>
        <w:tc>
          <w:tcPr>
            <w:tcW w:w="2093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0</w:t>
            </w:r>
          </w:p>
        </w:tc>
        <w:tc>
          <w:tcPr>
            <w:tcW w:w="1463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5C5E68" w:rsidRDefault="005C5E68" w:rsidP="005C5E68">
            <w:pPr>
              <w:pStyle w:val="a3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</w:t>
            </w:r>
          </w:p>
        </w:tc>
      </w:tr>
    </w:tbl>
    <w:p w:rsidR="006422AB" w:rsidRDefault="006422AB" w:rsidP="006422A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422AB" w:rsidRDefault="006422AB" w:rsidP="006422A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422AB" w:rsidRDefault="006422AB" w:rsidP="006422AB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22AB" w:rsidRDefault="006422AB" w:rsidP="006422AB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22AB" w:rsidRDefault="006422AB" w:rsidP="006422AB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422AB" w:rsidRDefault="006422AB" w:rsidP="006422AB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2B02" w:rsidRDefault="00692B02" w:rsidP="00692B0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3353" w:rsidRDefault="00FB3353" w:rsidP="004C722C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FB3353" w:rsidRDefault="00FB3353" w:rsidP="004C722C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FB3353" w:rsidRDefault="00FB3353" w:rsidP="004C722C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FB3353" w:rsidRDefault="00FB3353" w:rsidP="004C722C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5C5E68" w:rsidRDefault="005C5E68" w:rsidP="004C722C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224000" w:rsidRPr="00C42241" w:rsidRDefault="00C42241" w:rsidP="004C722C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  <w:r w:rsidRPr="00C42241">
        <w:rPr>
          <w:rFonts w:ascii="Times New Roman" w:hAnsi="Times New Roman" w:cs="Times New Roman"/>
          <w:b/>
          <w:sz w:val="32"/>
          <w:szCs w:val="28"/>
        </w:rPr>
        <w:lastRenderedPageBreak/>
        <w:t xml:space="preserve">3. </w:t>
      </w:r>
      <w:r w:rsidR="00224000" w:rsidRPr="00C42241">
        <w:rPr>
          <w:rFonts w:ascii="Times New Roman" w:hAnsi="Times New Roman" w:cs="Times New Roman"/>
          <w:b/>
          <w:sz w:val="32"/>
          <w:szCs w:val="28"/>
        </w:rPr>
        <w:t>Характеристика контингента обучающихся</w:t>
      </w:r>
    </w:p>
    <w:p w:rsidR="00224000" w:rsidRPr="00C42241" w:rsidRDefault="00224000" w:rsidP="004C722C">
      <w:pPr>
        <w:pStyle w:val="a3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C42241">
        <w:rPr>
          <w:rFonts w:ascii="Times New Roman" w:hAnsi="Times New Roman" w:cs="Times New Roman"/>
          <w:b/>
          <w:spacing w:val="-2"/>
          <w:sz w:val="24"/>
          <w:szCs w:val="24"/>
        </w:rPr>
        <w:tab/>
      </w:r>
    </w:p>
    <w:p w:rsidR="00224000" w:rsidRPr="004C722C" w:rsidRDefault="00224000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>Основное количество обучающихся приходится на начальное и среднее звено</w:t>
      </w:r>
      <w:r w:rsidR="00C52474">
        <w:rPr>
          <w:rFonts w:ascii="Times New Roman" w:hAnsi="Times New Roman" w:cs="Times New Roman"/>
          <w:sz w:val="24"/>
          <w:szCs w:val="24"/>
        </w:rPr>
        <w:t>.</w:t>
      </w:r>
    </w:p>
    <w:p w:rsidR="00E9641B" w:rsidRDefault="00E9641B" w:rsidP="004C722C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24000" w:rsidRDefault="00224000" w:rsidP="004C722C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18DB">
        <w:rPr>
          <w:rFonts w:ascii="Times New Roman" w:hAnsi="Times New Roman" w:cs="Times New Roman"/>
          <w:sz w:val="24"/>
          <w:szCs w:val="24"/>
          <w:u w:val="single"/>
        </w:rPr>
        <w:t>Статистические данные</w:t>
      </w:r>
    </w:p>
    <w:p w:rsidR="005A5D88" w:rsidRPr="002A18DB" w:rsidRDefault="005A5D88" w:rsidP="004C722C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7"/>
        <w:tblW w:w="7196" w:type="dxa"/>
        <w:tblLook w:val="04A0"/>
      </w:tblPr>
      <w:tblGrid>
        <w:gridCol w:w="1914"/>
        <w:gridCol w:w="2475"/>
        <w:gridCol w:w="2807"/>
      </w:tblGrid>
      <w:tr w:rsidR="008F5D01" w:rsidRPr="00137BBB" w:rsidTr="0052220A">
        <w:tc>
          <w:tcPr>
            <w:tcW w:w="1914" w:type="dxa"/>
            <w:shd w:val="clear" w:color="auto" w:fill="FFFFFF" w:themeFill="background1"/>
          </w:tcPr>
          <w:p w:rsidR="008F5D01" w:rsidRPr="0052220A" w:rsidRDefault="008F5D01" w:rsidP="00137BB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220A">
              <w:rPr>
                <w:rFonts w:ascii="Times New Roman" w:hAnsi="Times New Roman"/>
                <w:b/>
                <w:sz w:val="28"/>
                <w:szCs w:val="28"/>
              </w:rPr>
              <w:t>Кол-во обуч.</w:t>
            </w:r>
          </w:p>
        </w:tc>
        <w:tc>
          <w:tcPr>
            <w:tcW w:w="24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F5D01" w:rsidRPr="0052220A" w:rsidRDefault="008F5D01" w:rsidP="00137BB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0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F5D01" w:rsidRPr="0052220A" w:rsidRDefault="008F5D01" w:rsidP="00137BB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F5D01" w:rsidRPr="00137BBB" w:rsidTr="0052220A">
        <w:tc>
          <w:tcPr>
            <w:tcW w:w="1914" w:type="dxa"/>
            <w:shd w:val="clear" w:color="auto" w:fill="FFFFFF" w:themeFill="background1"/>
          </w:tcPr>
          <w:p w:rsidR="008F5D01" w:rsidRPr="0052220A" w:rsidRDefault="008F5D01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20A">
              <w:rPr>
                <w:rFonts w:ascii="Times New Roman" w:hAnsi="Times New Roman"/>
                <w:sz w:val="28"/>
                <w:szCs w:val="28"/>
              </w:rPr>
              <w:t>5-9лет</w:t>
            </w:r>
          </w:p>
        </w:tc>
        <w:tc>
          <w:tcPr>
            <w:tcW w:w="24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F5D01" w:rsidRPr="0052220A" w:rsidRDefault="0052220A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20A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280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F5D01" w:rsidRPr="0052220A" w:rsidRDefault="0052220A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20A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8F5D01" w:rsidRPr="00137BBB" w:rsidTr="0052220A">
        <w:tc>
          <w:tcPr>
            <w:tcW w:w="1914" w:type="dxa"/>
            <w:shd w:val="clear" w:color="auto" w:fill="FFFFFF" w:themeFill="background1"/>
          </w:tcPr>
          <w:p w:rsidR="008F5D01" w:rsidRPr="0052220A" w:rsidRDefault="008F5D01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20A">
              <w:rPr>
                <w:rFonts w:ascii="Times New Roman" w:hAnsi="Times New Roman"/>
                <w:sz w:val="28"/>
                <w:szCs w:val="28"/>
              </w:rPr>
              <w:t>10-14 лет</w:t>
            </w:r>
          </w:p>
        </w:tc>
        <w:tc>
          <w:tcPr>
            <w:tcW w:w="24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F5D01" w:rsidRPr="0052220A" w:rsidRDefault="0052220A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20A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280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F5D01" w:rsidRPr="0052220A" w:rsidRDefault="0052220A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20A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8F5D01" w:rsidRPr="00137BBB" w:rsidTr="0052220A">
        <w:tc>
          <w:tcPr>
            <w:tcW w:w="1914" w:type="dxa"/>
            <w:shd w:val="clear" w:color="auto" w:fill="FFFFFF" w:themeFill="background1"/>
          </w:tcPr>
          <w:p w:rsidR="008F5D01" w:rsidRPr="0052220A" w:rsidRDefault="008F5D01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20A">
              <w:rPr>
                <w:rFonts w:ascii="Times New Roman" w:hAnsi="Times New Roman"/>
                <w:sz w:val="28"/>
                <w:szCs w:val="28"/>
              </w:rPr>
              <w:t>15-17 лет</w:t>
            </w:r>
          </w:p>
        </w:tc>
        <w:tc>
          <w:tcPr>
            <w:tcW w:w="24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F5D01" w:rsidRPr="0052220A" w:rsidRDefault="0052220A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20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0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F5D01" w:rsidRPr="0052220A" w:rsidRDefault="0052220A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20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F5D01" w:rsidRPr="00137BBB" w:rsidTr="0052220A">
        <w:tc>
          <w:tcPr>
            <w:tcW w:w="1914" w:type="dxa"/>
            <w:shd w:val="clear" w:color="auto" w:fill="FFFFFF" w:themeFill="background1"/>
          </w:tcPr>
          <w:p w:rsidR="008F5D01" w:rsidRPr="0052220A" w:rsidRDefault="008F5D01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20A">
              <w:rPr>
                <w:rFonts w:ascii="Times New Roman" w:hAnsi="Times New Roman"/>
                <w:sz w:val="28"/>
                <w:szCs w:val="28"/>
              </w:rPr>
              <w:t>18 лет и старше</w:t>
            </w:r>
          </w:p>
        </w:tc>
        <w:tc>
          <w:tcPr>
            <w:tcW w:w="24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F5D01" w:rsidRPr="0052220A" w:rsidRDefault="0052220A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20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80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F5D01" w:rsidRPr="0052220A" w:rsidRDefault="0052220A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20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F5D01" w:rsidRPr="00E3069B" w:rsidTr="0052220A">
        <w:tc>
          <w:tcPr>
            <w:tcW w:w="1914" w:type="dxa"/>
            <w:shd w:val="clear" w:color="auto" w:fill="FFFFFF" w:themeFill="background1"/>
          </w:tcPr>
          <w:p w:rsidR="008F5D01" w:rsidRPr="0052220A" w:rsidRDefault="008F5D01" w:rsidP="00137BB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20A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47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F5D01" w:rsidRPr="0052220A" w:rsidRDefault="0052220A" w:rsidP="00137BB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220A">
              <w:rPr>
                <w:rFonts w:ascii="Times New Roman" w:hAnsi="Times New Roman"/>
                <w:b/>
                <w:sz w:val="28"/>
                <w:szCs w:val="28"/>
              </w:rPr>
              <w:t>216</w:t>
            </w:r>
          </w:p>
        </w:tc>
        <w:tc>
          <w:tcPr>
            <w:tcW w:w="280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F5D01" w:rsidRPr="0052220A" w:rsidRDefault="0052220A" w:rsidP="00137BBB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220A">
              <w:rPr>
                <w:rFonts w:ascii="Times New Roman" w:hAnsi="Times New Roman"/>
                <w:b/>
                <w:sz w:val="28"/>
                <w:szCs w:val="28"/>
              </w:rPr>
              <w:t>124</w:t>
            </w:r>
          </w:p>
        </w:tc>
      </w:tr>
    </w:tbl>
    <w:p w:rsidR="0064370B" w:rsidRDefault="0064370B" w:rsidP="004C722C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44"/>
        <w:gridCol w:w="1111"/>
        <w:gridCol w:w="1158"/>
        <w:gridCol w:w="1014"/>
        <w:gridCol w:w="1238"/>
        <w:gridCol w:w="1014"/>
        <w:gridCol w:w="1238"/>
      </w:tblGrid>
      <w:tr w:rsidR="005A5D88" w:rsidRPr="005A5D88" w:rsidTr="005A5D88">
        <w:trPr>
          <w:trHeight w:val="672"/>
        </w:trPr>
        <w:tc>
          <w:tcPr>
            <w:tcW w:w="2344" w:type="dxa"/>
            <w:vMerge w:val="restart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5A5D88" w:rsidRPr="005A5D88" w:rsidRDefault="005A5D88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Мальчики, </w:t>
            </w:r>
          </w:p>
          <w:p w:rsidR="005A5D88" w:rsidRPr="005A5D88" w:rsidRDefault="005A5D88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девочки </w:t>
            </w:r>
          </w:p>
          <w:p w:rsidR="005A5D88" w:rsidRPr="005A5D88" w:rsidRDefault="005A5D88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  </w:t>
            </w:r>
          </w:p>
        </w:tc>
        <w:tc>
          <w:tcPr>
            <w:tcW w:w="2269" w:type="dxa"/>
            <w:gridSpan w:val="2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5A5D88" w:rsidRPr="005A5D88" w:rsidRDefault="005A5D88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2018-2019 уч.год </w:t>
            </w:r>
          </w:p>
        </w:tc>
        <w:tc>
          <w:tcPr>
            <w:tcW w:w="2252" w:type="dxa"/>
            <w:gridSpan w:val="2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5A5D88" w:rsidRPr="005A5D88" w:rsidRDefault="005A5D88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2019-2020 уч.год </w:t>
            </w:r>
          </w:p>
        </w:tc>
        <w:tc>
          <w:tcPr>
            <w:tcW w:w="2252" w:type="dxa"/>
            <w:gridSpan w:val="2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5A5D88" w:rsidRPr="005A5D88" w:rsidRDefault="005A5D88" w:rsidP="005A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>2020-2021</w:t>
            </w:r>
          </w:p>
          <w:p w:rsidR="005A5D88" w:rsidRPr="005A5D88" w:rsidRDefault="005A5D88" w:rsidP="005A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уч.год </w:t>
            </w:r>
          </w:p>
        </w:tc>
      </w:tr>
      <w:tr w:rsidR="005A5D88" w:rsidRPr="005A5D88" w:rsidTr="005A5D88">
        <w:trPr>
          <w:trHeight w:val="412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5A5D88" w:rsidRPr="005A5D88" w:rsidRDefault="005A5D88" w:rsidP="005A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5A5D88" w:rsidRPr="005A5D88" w:rsidRDefault="005A5D88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Дев. </w:t>
            </w:r>
          </w:p>
        </w:tc>
        <w:tc>
          <w:tcPr>
            <w:tcW w:w="1158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5A5D88" w:rsidRPr="005A5D88" w:rsidRDefault="005A5D88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Мальч. </w:t>
            </w:r>
          </w:p>
        </w:tc>
        <w:tc>
          <w:tcPr>
            <w:tcW w:w="1014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5A5D88" w:rsidRPr="005A5D88" w:rsidRDefault="005A5D88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Дев. </w:t>
            </w:r>
          </w:p>
        </w:tc>
        <w:tc>
          <w:tcPr>
            <w:tcW w:w="1238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5A5D88" w:rsidRPr="005A5D88" w:rsidRDefault="005A5D88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Мальч. </w:t>
            </w:r>
          </w:p>
        </w:tc>
        <w:tc>
          <w:tcPr>
            <w:tcW w:w="1014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5A5D88" w:rsidRPr="005A5D88" w:rsidRDefault="005A5D88" w:rsidP="005A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Дев.</w:t>
            </w:r>
          </w:p>
        </w:tc>
        <w:tc>
          <w:tcPr>
            <w:tcW w:w="1238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5A5D88" w:rsidRPr="005A5D88" w:rsidRDefault="005A5D88" w:rsidP="005A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Мальч.</w:t>
            </w:r>
          </w:p>
        </w:tc>
      </w:tr>
      <w:tr w:rsidR="005A5D88" w:rsidRPr="005A5D88" w:rsidTr="005A5D88">
        <w:trPr>
          <w:trHeight w:val="405"/>
        </w:trPr>
        <w:tc>
          <w:tcPr>
            <w:tcW w:w="2344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5A5D88" w:rsidRPr="005A5D88" w:rsidRDefault="005A5D88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Всего </w:t>
            </w:r>
          </w:p>
        </w:tc>
        <w:tc>
          <w:tcPr>
            <w:tcW w:w="1111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5A5D88" w:rsidRPr="005A5D88" w:rsidRDefault="005A5D88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246</w:t>
            </w:r>
          </w:p>
        </w:tc>
        <w:tc>
          <w:tcPr>
            <w:tcW w:w="1158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5A5D88" w:rsidRPr="005A5D88" w:rsidRDefault="005A5D88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277</w:t>
            </w:r>
          </w:p>
        </w:tc>
        <w:tc>
          <w:tcPr>
            <w:tcW w:w="1014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5A5D88" w:rsidRPr="005A5D88" w:rsidRDefault="005A5D88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249</w:t>
            </w:r>
          </w:p>
        </w:tc>
        <w:tc>
          <w:tcPr>
            <w:tcW w:w="1238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5A5D88" w:rsidRPr="005A5D88" w:rsidRDefault="005A5D88" w:rsidP="005A5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>223</w:t>
            </w:r>
          </w:p>
        </w:tc>
        <w:tc>
          <w:tcPr>
            <w:tcW w:w="1014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5A5D88" w:rsidRPr="005A5D88" w:rsidRDefault="005A5D88" w:rsidP="005A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124 </w:t>
            </w:r>
          </w:p>
        </w:tc>
        <w:tc>
          <w:tcPr>
            <w:tcW w:w="1238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5A5D88" w:rsidRPr="005A5D88" w:rsidRDefault="005A5D88" w:rsidP="005A5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D88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</w:rPr>
              <w:t xml:space="preserve">92 </w:t>
            </w:r>
          </w:p>
        </w:tc>
      </w:tr>
    </w:tbl>
    <w:p w:rsidR="005A5D88" w:rsidRDefault="005A5D88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E776F" w:rsidRDefault="00482892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сравнению с предыдущими </w:t>
      </w:r>
      <w:r w:rsidR="00FB17D3">
        <w:rPr>
          <w:rFonts w:ascii="Times New Roman" w:hAnsi="Times New Roman" w:cs="Times New Roman"/>
          <w:sz w:val="24"/>
          <w:szCs w:val="24"/>
        </w:rPr>
        <w:t>годами в</w:t>
      </w:r>
      <w:r w:rsidR="006422AB">
        <w:rPr>
          <w:rFonts w:ascii="Times New Roman" w:hAnsi="Times New Roman" w:cs="Times New Roman"/>
          <w:sz w:val="24"/>
          <w:szCs w:val="24"/>
        </w:rPr>
        <w:t xml:space="preserve"> 20</w:t>
      </w:r>
      <w:r w:rsidR="005A5D88">
        <w:rPr>
          <w:rFonts w:ascii="Times New Roman" w:hAnsi="Times New Roman" w:cs="Times New Roman"/>
          <w:sz w:val="24"/>
          <w:szCs w:val="24"/>
        </w:rPr>
        <w:t>20</w:t>
      </w:r>
      <w:r w:rsidR="006422AB">
        <w:rPr>
          <w:rFonts w:ascii="Times New Roman" w:hAnsi="Times New Roman" w:cs="Times New Roman"/>
          <w:sz w:val="24"/>
          <w:szCs w:val="24"/>
        </w:rPr>
        <w:t xml:space="preserve"> – 20</w:t>
      </w:r>
      <w:r w:rsidR="005A5D88">
        <w:rPr>
          <w:rFonts w:ascii="Times New Roman" w:hAnsi="Times New Roman" w:cs="Times New Roman"/>
          <w:sz w:val="24"/>
          <w:szCs w:val="24"/>
        </w:rPr>
        <w:t>2</w:t>
      </w:r>
      <w:r w:rsidR="006422AB">
        <w:rPr>
          <w:rFonts w:ascii="Times New Roman" w:hAnsi="Times New Roman" w:cs="Times New Roman"/>
          <w:sz w:val="24"/>
          <w:szCs w:val="24"/>
        </w:rPr>
        <w:t xml:space="preserve">1 учебном году количество обучающихся сократилось. </w:t>
      </w:r>
    </w:p>
    <w:p w:rsidR="00BE776F" w:rsidRPr="00A9006F" w:rsidRDefault="00A9006F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06F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протяжении последних лет соотношение мальчиков и девочек, посещающих центр внешкольной работы стабильно.</w:t>
      </w:r>
    </w:p>
    <w:p w:rsidR="00BE776F" w:rsidRDefault="00BE776F" w:rsidP="004C722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76F" w:rsidRPr="004C722C" w:rsidRDefault="00BE776F" w:rsidP="00BE776F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7308">
        <w:rPr>
          <w:rFonts w:ascii="Times New Roman" w:hAnsi="Times New Roman" w:cs="Times New Roman"/>
          <w:b/>
          <w:sz w:val="24"/>
          <w:szCs w:val="24"/>
        </w:rPr>
        <w:t>2.</w:t>
      </w:r>
      <w:r w:rsidRPr="000E7308">
        <w:rPr>
          <w:rFonts w:ascii="Times New Roman" w:eastAsia="Times New Roman" w:hAnsi="Times New Roman" w:cs="Times New Roman"/>
          <w:b/>
          <w:sz w:val="24"/>
          <w:szCs w:val="24"/>
        </w:rPr>
        <w:t>Особенности</w:t>
      </w:r>
      <w:r w:rsidRPr="004C722C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образовательного процесса</w:t>
      </w:r>
    </w:p>
    <w:p w:rsidR="00BE776F" w:rsidRPr="004C722C" w:rsidRDefault="00BE776F" w:rsidP="00BE776F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776F" w:rsidRDefault="00BE776F" w:rsidP="00BE776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eastAsia="Times New Roman" w:hAnsi="Times New Roman" w:cs="Times New Roman"/>
          <w:sz w:val="24"/>
          <w:szCs w:val="24"/>
        </w:rPr>
        <w:tab/>
        <w:t>Образовательная программа Учреждения ориентирована  на создание необходимых условий для повышения качества образовательного процесса в соответствии с приоритетами современной образовательной политики и потребностями 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аказчиков образовательных услуг; </w:t>
      </w:r>
    </w:p>
    <w:p w:rsidR="00BE776F" w:rsidRDefault="00BE776F" w:rsidP="00BE776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воспитание психически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физически 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>здорово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й, высоко нравственной личности; </w:t>
      </w:r>
    </w:p>
    <w:p w:rsidR="00BE776F" w:rsidRPr="004C722C" w:rsidRDefault="00BE776F" w:rsidP="00BE776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создание среды </w:t>
      </w:r>
      <w:r>
        <w:rPr>
          <w:rFonts w:ascii="Times New Roman" w:eastAsia="Times New Roman" w:hAnsi="Times New Roman" w:cs="Times New Roman"/>
          <w:sz w:val="24"/>
          <w:szCs w:val="24"/>
        </w:rPr>
        <w:t>для развития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социально–культурных ценностей, самоопределени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>, саморазвити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>, реализации собственного жизненного предназначения.</w:t>
      </w:r>
    </w:p>
    <w:p w:rsidR="00E2027B" w:rsidRPr="005A5D88" w:rsidRDefault="00BE776F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eastAsia="Times New Roman" w:hAnsi="Times New Roman" w:cs="Times New Roman"/>
          <w:sz w:val="24"/>
          <w:szCs w:val="24"/>
        </w:rPr>
        <w:tab/>
        <w:t xml:space="preserve">В </w:t>
      </w:r>
      <w:r w:rsidR="000C67A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F5D0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0C67A1">
        <w:rPr>
          <w:rFonts w:ascii="Times New Roman" w:eastAsia="Times New Roman" w:hAnsi="Times New Roman" w:cs="Times New Roman"/>
          <w:sz w:val="24"/>
          <w:szCs w:val="24"/>
        </w:rPr>
        <w:t xml:space="preserve"> - 20</w:t>
      </w:r>
      <w:r w:rsidR="008F5D01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педагогами дополнительного образования   </w:t>
      </w:r>
      <w:r w:rsidR="000C67A1">
        <w:rPr>
          <w:rFonts w:ascii="Times New Roman" w:eastAsia="Times New Roman" w:hAnsi="Times New Roman" w:cs="Times New Roman"/>
          <w:sz w:val="24"/>
          <w:szCs w:val="24"/>
        </w:rPr>
        <w:t>реализовывалось</w:t>
      </w:r>
      <w:r w:rsidR="008F5D0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A5D88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общеразвивающи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программы, </w:t>
      </w:r>
      <w:r>
        <w:rPr>
          <w:rFonts w:ascii="Times New Roman" w:hAnsi="Times New Roman" w:cs="Times New Roman"/>
          <w:sz w:val="24"/>
          <w:szCs w:val="24"/>
        </w:rPr>
        <w:t>по 3 направлениям</w:t>
      </w:r>
      <w:r w:rsidR="00D15FA4">
        <w:rPr>
          <w:rFonts w:ascii="Times New Roman" w:hAnsi="Times New Roman" w:cs="Times New Roman"/>
          <w:sz w:val="24"/>
          <w:szCs w:val="24"/>
        </w:rPr>
        <w:t>: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художественно-эстетическ</w:t>
      </w:r>
      <w:r w:rsidR="00D15FA4">
        <w:rPr>
          <w:rFonts w:ascii="Times New Roman" w:eastAsia="Times New Roman" w:hAnsi="Times New Roman" w:cs="Times New Roman"/>
          <w:sz w:val="24"/>
          <w:szCs w:val="24"/>
        </w:rPr>
        <w:t>ое</w:t>
      </w:r>
      <w:r w:rsidR="008F5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FA4">
        <w:rPr>
          <w:rFonts w:ascii="Times New Roman" w:eastAsia="Times New Roman" w:hAnsi="Times New Roman" w:cs="Times New Roman"/>
          <w:sz w:val="24"/>
          <w:szCs w:val="24"/>
        </w:rPr>
        <w:t>(</w:t>
      </w:r>
      <w:r w:rsidR="00D15FA4" w:rsidRPr="005A5D88">
        <w:rPr>
          <w:rFonts w:ascii="Times New Roman" w:eastAsia="Times New Roman" w:hAnsi="Times New Roman" w:cs="Times New Roman"/>
          <w:sz w:val="24"/>
          <w:szCs w:val="24"/>
        </w:rPr>
        <w:t>6</w:t>
      </w:r>
      <w:r w:rsidR="00D15FA4" w:rsidRPr="004C722C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D15FA4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8F5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FA4">
        <w:rPr>
          <w:rFonts w:ascii="Times New Roman" w:hAnsi="Times New Roman" w:cs="Times New Roman"/>
          <w:sz w:val="24"/>
          <w:szCs w:val="24"/>
        </w:rPr>
        <w:t>физкультурно-спортивное</w:t>
      </w:r>
      <w:r w:rsidR="00D15FA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F5D01">
        <w:rPr>
          <w:rFonts w:ascii="Times New Roman" w:eastAsia="Times New Roman" w:hAnsi="Times New Roman" w:cs="Times New Roman"/>
          <w:sz w:val="24"/>
          <w:szCs w:val="24"/>
        </w:rPr>
        <w:t>1</w:t>
      </w:r>
      <w:r w:rsidR="00D15FA4">
        <w:rPr>
          <w:rFonts w:ascii="Times New Roman" w:eastAsia="Times New Roman" w:hAnsi="Times New Roman" w:cs="Times New Roman"/>
          <w:sz w:val="24"/>
          <w:szCs w:val="24"/>
        </w:rPr>
        <w:t xml:space="preserve"> программы),</w:t>
      </w:r>
      <w:r w:rsidR="008F5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FA4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D01">
        <w:rPr>
          <w:rFonts w:ascii="Times New Roman" w:eastAsia="Times New Roman" w:hAnsi="Times New Roman" w:cs="Times New Roman"/>
          <w:sz w:val="24"/>
          <w:szCs w:val="24"/>
        </w:rPr>
        <w:t xml:space="preserve">туристско – краеведческое </w:t>
      </w:r>
      <w:r w:rsidR="00D15FA4">
        <w:rPr>
          <w:rFonts w:ascii="Times New Roman" w:eastAsia="Times New Roman" w:hAnsi="Times New Roman" w:cs="Times New Roman"/>
          <w:sz w:val="24"/>
          <w:szCs w:val="24"/>
        </w:rPr>
        <w:t xml:space="preserve">(1 программа)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5FA4" w:rsidRPr="00F427FE" w:rsidRDefault="00224000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eastAsia="Times New Roman" w:hAnsi="Times New Roman" w:cs="Times New Roman"/>
          <w:sz w:val="24"/>
          <w:szCs w:val="24"/>
        </w:rPr>
        <w:tab/>
      </w:r>
      <w:r w:rsidR="000D1F49">
        <w:rPr>
          <w:rFonts w:ascii="Times New Roman" w:eastAsia="Times New Roman" w:hAnsi="Times New Roman" w:cs="Times New Roman"/>
          <w:sz w:val="24"/>
          <w:szCs w:val="24"/>
        </w:rPr>
        <w:t>Преобладают п</w:t>
      </w:r>
      <w:r w:rsidRPr="00F427FE">
        <w:rPr>
          <w:rFonts w:ascii="Times New Roman" w:eastAsia="Times New Roman" w:hAnsi="Times New Roman" w:cs="Times New Roman"/>
          <w:sz w:val="24"/>
          <w:szCs w:val="24"/>
        </w:rPr>
        <w:t xml:space="preserve">рограммы </w:t>
      </w:r>
      <w:r w:rsidR="00515B57" w:rsidRPr="00F427FE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художественно-эстетической направленности</w:t>
      </w:r>
      <w:r w:rsidR="000D1F49">
        <w:rPr>
          <w:rFonts w:ascii="Times New Roman" w:eastAsia="Times New Roman" w:hAnsi="Times New Roman" w:cs="Times New Roman"/>
          <w:sz w:val="24"/>
          <w:szCs w:val="24"/>
        </w:rPr>
        <w:t>. Они</w:t>
      </w:r>
      <w:r w:rsidRPr="00F427FE">
        <w:rPr>
          <w:rFonts w:ascii="Times New Roman" w:eastAsia="Times New Roman" w:hAnsi="Times New Roman" w:cs="Times New Roman"/>
          <w:sz w:val="24"/>
          <w:szCs w:val="24"/>
        </w:rPr>
        <w:t xml:space="preserve">ориентированы на </w:t>
      </w:r>
      <w:r w:rsidR="00515B57" w:rsidRPr="00F427FE">
        <w:rPr>
          <w:rFonts w:ascii="Times New Roman" w:eastAsia="Times New Roman" w:hAnsi="Times New Roman" w:cs="Times New Roman"/>
          <w:sz w:val="24"/>
          <w:szCs w:val="24"/>
        </w:rPr>
        <w:t xml:space="preserve">детей разных возрастных категорий, на их </w:t>
      </w:r>
      <w:r w:rsidRPr="00F427FE">
        <w:rPr>
          <w:rFonts w:ascii="Times New Roman" w:eastAsia="Times New Roman" w:hAnsi="Times New Roman" w:cs="Times New Roman"/>
          <w:sz w:val="24"/>
          <w:szCs w:val="24"/>
        </w:rPr>
        <w:t xml:space="preserve">развитие общей и эстетической культуры, художественных способностей. </w:t>
      </w:r>
      <w:r w:rsidR="00D15FA4" w:rsidRPr="00F427FE">
        <w:rPr>
          <w:rFonts w:ascii="Times New Roman" w:eastAsia="Times New Roman" w:hAnsi="Times New Roman" w:cs="Times New Roman"/>
          <w:sz w:val="24"/>
          <w:szCs w:val="24"/>
        </w:rPr>
        <w:t xml:space="preserve">Занятия по программам художественно – эстетической направленности </w:t>
      </w:r>
      <w:r w:rsidRPr="00F427FE">
        <w:rPr>
          <w:rFonts w:ascii="Times New Roman" w:eastAsia="Times New Roman" w:hAnsi="Times New Roman" w:cs="Times New Roman"/>
          <w:sz w:val="24"/>
          <w:szCs w:val="24"/>
        </w:rPr>
        <w:t xml:space="preserve">служат </w:t>
      </w:r>
      <w:r w:rsidR="00D15FA4" w:rsidRPr="00F427FE">
        <w:rPr>
          <w:rFonts w:ascii="Times New Roman" w:eastAsia="Times New Roman" w:hAnsi="Times New Roman" w:cs="Times New Roman"/>
          <w:sz w:val="24"/>
          <w:szCs w:val="24"/>
        </w:rPr>
        <w:t xml:space="preserve">не только </w:t>
      </w:r>
      <w:r w:rsidRPr="00F427FE">
        <w:rPr>
          <w:rFonts w:ascii="Times New Roman" w:eastAsia="Times New Roman" w:hAnsi="Times New Roman" w:cs="Times New Roman"/>
          <w:sz w:val="24"/>
          <w:szCs w:val="24"/>
        </w:rPr>
        <w:t xml:space="preserve">средством организации свободного времени, </w:t>
      </w:r>
      <w:r w:rsidR="00D15FA4" w:rsidRPr="00F427FE">
        <w:rPr>
          <w:rFonts w:ascii="Times New Roman" w:eastAsia="Times New Roman" w:hAnsi="Times New Roman" w:cs="Times New Roman"/>
          <w:sz w:val="24"/>
          <w:szCs w:val="24"/>
        </w:rPr>
        <w:t xml:space="preserve">но и </w:t>
      </w:r>
      <w:r w:rsidRPr="00F427FE">
        <w:rPr>
          <w:rFonts w:ascii="Times New Roman" w:eastAsia="Times New Roman" w:hAnsi="Times New Roman" w:cs="Times New Roman"/>
          <w:sz w:val="24"/>
          <w:szCs w:val="24"/>
        </w:rPr>
        <w:t>формируют процесс творческого самовыражения и общения детей и подростков</w:t>
      </w:r>
      <w:r w:rsidR="00D15FA4" w:rsidRPr="00F427F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427FE">
        <w:rPr>
          <w:rFonts w:ascii="Times New Roman" w:eastAsia="Times New Roman" w:hAnsi="Times New Roman" w:cs="Times New Roman"/>
          <w:sz w:val="24"/>
          <w:szCs w:val="24"/>
        </w:rPr>
        <w:t xml:space="preserve"> формируют у детей практические умения и навыки по технике выполнения различных изделий, прививают любовь к прикладному искусству, развивают воображение, фантазию, художественный вкус, изобретательность</w:t>
      </w:r>
      <w:r w:rsidR="00D15FA4" w:rsidRPr="00F427FE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F427FE">
        <w:rPr>
          <w:rFonts w:ascii="Times New Roman" w:eastAsia="Times New Roman" w:hAnsi="Times New Roman" w:cs="Times New Roman"/>
          <w:sz w:val="24"/>
          <w:szCs w:val="24"/>
        </w:rPr>
        <w:t xml:space="preserve"> творческую активность. </w:t>
      </w:r>
    </w:p>
    <w:p w:rsidR="00D15FA4" w:rsidRPr="00F427FE" w:rsidRDefault="00224000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7FE">
        <w:rPr>
          <w:rFonts w:ascii="Times New Roman" w:eastAsia="Times New Roman" w:hAnsi="Times New Roman" w:cs="Times New Roman"/>
          <w:sz w:val="24"/>
          <w:szCs w:val="24"/>
        </w:rPr>
        <w:t xml:space="preserve">Большое внимание уделяется самостоятельному изготовлению декоративных изделий, развитию проектной деятельности, формированию и развитию на этой основе индивидуального художественного вкуса и индивидуального самовыражения творческих способностей учащихся. Программы предусматривают  выставочную, конкурсную деятельность детей, </w:t>
      </w:r>
      <w:r w:rsidR="00F16847" w:rsidRPr="00F427FE">
        <w:rPr>
          <w:rFonts w:ascii="Times New Roman" w:eastAsia="Times New Roman" w:hAnsi="Times New Roman" w:cs="Times New Roman"/>
          <w:sz w:val="24"/>
          <w:szCs w:val="24"/>
        </w:rPr>
        <w:t xml:space="preserve"> посещение </w:t>
      </w:r>
      <w:r w:rsidRPr="00F427FE">
        <w:rPr>
          <w:rFonts w:ascii="Times New Roman" w:eastAsia="Times New Roman" w:hAnsi="Times New Roman" w:cs="Times New Roman"/>
          <w:sz w:val="24"/>
          <w:szCs w:val="24"/>
        </w:rPr>
        <w:t xml:space="preserve"> выставок.</w:t>
      </w:r>
    </w:p>
    <w:p w:rsidR="00224000" w:rsidRPr="00F427FE" w:rsidRDefault="00D15FA4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7F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Программы декоративно-прикладного искусства включают в себя занятия по специальным художественным дисциплинам (тестопластика, бумагопластика, лоскутное шитьё, </w:t>
      </w:r>
      <w:r w:rsidR="00515B57" w:rsidRPr="00F427FE">
        <w:rPr>
          <w:rFonts w:ascii="Times New Roman" w:eastAsia="Times New Roman" w:hAnsi="Times New Roman" w:cs="Times New Roman"/>
          <w:sz w:val="24"/>
          <w:szCs w:val="24"/>
        </w:rPr>
        <w:t>вышивка.)</w:t>
      </w:r>
    </w:p>
    <w:p w:rsidR="00617DF4" w:rsidRDefault="00224000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7FE">
        <w:rPr>
          <w:rFonts w:ascii="Times New Roman" w:eastAsia="Times New Roman" w:hAnsi="Times New Roman" w:cs="Times New Roman"/>
          <w:sz w:val="24"/>
          <w:szCs w:val="24"/>
        </w:rPr>
        <w:tab/>
        <w:t>Основная задача программ спортивной направленнос</w:t>
      </w:r>
      <w:r w:rsidR="00515B57" w:rsidRPr="00F427FE">
        <w:rPr>
          <w:rFonts w:ascii="Times New Roman" w:eastAsia="Times New Roman" w:hAnsi="Times New Roman" w:cs="Times New Roman"/>
          <w:sz w:val="24"/>
          <w:szCs w:val="24"/>
        </w:rPr>
        <w:t>ти – физическое развитие детей,  развитие основных физических качеств и двигательных способностей, сохранение и укрепление здоровья.</w:t>
      </w:r>
      <w:r w:rsidR="00617DF4" w:rsidRPr="00F427FE">
        <w:rPr>
          <w:rFonts w:ascii="Times New Roman" w:eastAsia="Times New Roman" w:hAnsi="Times New Roman" w:cs="Times New Roman"/>
          <w:sz w:val="24"/>
          <w:szCs w:val="24"/>
        </w:rPr>
        <w:t>Ф</w:t>
      </w:r>
      <w:r w:rsidR="00515B57" w:rsidRPr="00F427FE">
        <w:rPr>
          <w:rFonts w:ascii="Times New Roman" w:eastAsia="Times New Roman" w:hAnsi="Times New Roman" w:cs="Times New Roman"/>
          <w:sz w:val="24"/>
          <w:szCs w:val="24"/>
        </w:rPr>
        <w:t>изкультурно – спортивные занятия</w:t>
      </w:r>
      <w:r w:rsidR="00617DF4" w:rsidRPr="00F427FE">
        <w:rPr>
          <w:rFonts w:ascii="Times New Roman" w:eastAsia="Times New Roman" w:hAnsi="Times New Roman" w:cs="Times New Roman"/>
          <w:sz w:val="24"/>
          <w:szCs w:val="24"/>
        </w:rPr>
        <w:t xml:space="preserve"> также помогают детям в самовыражении, самоопределении, развиваются такие качества, как сила, ловкость, гибкость, организованность, наблюдательность.</w:t>
      </w:r>
    </w:p>
    <w:p w:rsidR="00885D02" w:rsidRPr="004C722C" w:rsidRDefault="00224000" w:rsidP="00885D0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eastAsia="Times New Roman" w:hAnsi="Times New Roman" w:cs="Times New Roman"/>
          <w:sz w:val="24"/>
          <w:szCs w:val="24"/>
        </w:rPr>
        <w:tab/>
      </w:r>
      <w:r w:rsidR="00885D02" w:rsidRPr="004C722C">
        <w:rPr>
          <w:rFonts w:ascii="Times New Roman" w:eastAsia="Times New Roman" w:hAnsi="Times New Roman" w:cs="Times New Roman"/>
          <w:sz w:val="24"/>
          <w:szCs w:val="24"/>
        </w:rPr>
        <w:t xml:space="preserve">К перечню ключевых компетенций, формируемых на занятиях </w:t>
      </w:r>
      <w:r w:rsidR="005A3F25">
        <w:rPr>
          <w:rFonts w:ascii="Times New Roman" w:eastAsia="Times New Roman" w:hAnsi="Times New Roman" w:cs="Times New Roman"/>
          <w:sz w:val="24"/>
          <w:szCs w:val="24"/>
        </w:rPr>
        <w:t xml:space="preserve">всех </w:t>
      </w:r>
      <w:r w:rsidR="00885D02" w:rsidRPr="004C722C">
        <w:rPr>
          <w:rFonts w:ascii="Times New Roman" w:eastAsia="Times New Roman" w:hAnsi="Times New Roman" w:cs="Times New Roman"/>
          <w:sz w:val="24"/>
          <w:szCs w:val="24"/>
        </w:rPr>
        <w:t>объединений можно отнести:</w:t>
      </w:r>
    </w:p>
    <w:p w:rsidR="005A3F25" w:rsidRDefault="00885D02" w:rsidP="00885D0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-коммуникативные навыки и способности </w:t>
      </w:r>
    </w:p>
    <w:p w:rsidR="00885D02" w:rsidRPr="004C722C" w:rsidRDefault="00885D02" w:rsidP="00885D0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eastAsia="Times New Roman" w:hAnsi="Times New Roman" w:cs="Times New Roman"/>
          <w:sz w:val="24"/>
          <w:szCs w:val="24"/>
        </w:rPr>
        <w:t>- навыки общения в коллективе;</w:t>
      </w:r>
    </w:p>
    <w:p w:rsidR="00885D02" w:rsidRPr="004C722C" w:rsidRDefault="00885D02" w:rsidP="00885D0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eastAsia="Times New Roman" w:hAnsi="Times New Roman" w:cs="Times New Roman"/>
          <w:sz w:val="24"/>
          <w:szCs w:val="24"/>
        </w:rPr>
        <w:t>- ценностно-смысловые – это готовность ребенка видеть и понимать окружающий мир;</w:t>
      </w:r>
    </w:p>
    <w:p w:rsidR="00885D02" w:rsidRPr="004C722C" w:rsidRDefault="00885D02" w:rsidP="00885D0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eastAsia="Times New Roman" w:hAnsi="Times New Roman" w:cs="Times New Roman"/>
          <w:sz w:val="24"/>
          <w:szCs w:val="24"/>
        </w:rPr>
        <w:t>- духовно-нравственны</w:t>
      </w:r>
      <w:r w:rsidR="005A3F2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85D02" w:rsidRPr="004C722C" w:rsidRDefault="00885D02" w:rsidP="00885D0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-сотрудничество – умение осуществлять эффективное взаимодействие в команде;</w:t>
      </w:r>
    </w:p>
    <w:p w:rsidR="00885D02" w:rsidRPr="004C722C" w:rsidRDefault="00885D02" w:rsidP="00885D0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-саморазвитие -  способность организовывать свою деятельность, самопознание, самооценка.</w:t>
      </w:r>
    </w:p>
    <w:p w:rsidR="00421E64" w:rsidRDefault="00421E64" w:rsidP="004C722C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972EB1" w:rsidRDefault="00972EB1" w:rsidP="00512B8C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648A" w:rsidRDefault="00706AB6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ДОСТИЖЕНИЯ</w:t>
      </w:r>
    </w:p>
    <w:p w:rsidR="00DE648A" w:rsidRDefault="00DE648A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7068" w:rsidRDefault="00F427FE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Участие обучающихся в конкурсах, выставках и соревнованиях неотъемлемая часть образовательного процесса. Это помогает детям</w:t>
      </w:r>
      <w:r w:rsidR="00885D02">
        <w:rPr>
          <w:rFonts w:ascii="Times New Roman" w:eastAsia="Times New Roman" w:hAnsi="Times New Roman" w:cs="Times New Roman"/>
          <w:sz w:val="24"/>
          <w:szCs w:val="24"/>
        </w:rPr>
        <w:t>оенить уровень достигнутого мастерства, даё</w:t>
      </w:r>
      <w:r>
        <w:rPr>
          <w:rFonts w:ascii="Times New Roman" w:eastAsia="Times New Roman" w:hAnsi="Times New Roman" w:cs="Times New Roman"/>
          <w:sz w:val="24"/>
          <w:szCs w:val="24"/>
        </w:rPr>
        <w:t>т положительные эмоции, вдохновля</w:t>
      </w:r>
      <w:r w:rsidR="00885D02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 на </w:t>
      </w:r>
      <w:r w:rsidR="00885D02">
        <w:rPr>
          <w:rFonts w:ascii="Times New Roman" w:eastAsia="Times New Roman" w:hAnsi="Times New Roman" w:cs="Times New Roman"/>
          <w:sz w:val="24"/>
          <w:szCs w:val="24"/>
        </w:rPr>
        <w:t>новые</w:t>
      </w:r>
      <w:r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="00885D02">
        <w:rPr>
          <w:rFonts w:ascii="Times New Roman" w:eastAsia="Times New Roman" w:hAnsi="Times New Roman" w:cs="Times New Roman"/>
          <w:sz w:val="24"/>
          <w:szCs w:val="24"/>
        </w:rPr>
        <w:t>и совершенствование навыков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85D02" w:rsidRDefault="00885D02" w:rsidP="00885D02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8F5D01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>бучающиеся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ЦВР уча</w:t>
      </w:r>
      <w:r w:rsidR="002B6B3B">
        <w:rPr>
          <w:rFonts w:ascii="Times New Roman" w:eastAsia="Times New Roman" w:hAnsi="Times New Roman" w:cs="Times New Roman"/>
          <w:sz w:val="24"/>
          <w:szCs w:val="24"/>
        </w:rPr>
        <w:t>ствовали в</w:t>
      </w:r>
      <w:r w:rsidR="005A5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конкурсах и</w:t>
      </w:r>
      <w:r w:rsidR="008F219F">
        <w:rPr>
          <w:rFonts w:ascii="Times New Roman" w:eastAsia="Times New Roman" w:hAnsi="Times New Roman" w:cs="Times New Roman"/>
          <w:sz w:val="24"/>
          <w:szCs w:val="24"/>
        </w:rPr>
        <w:t xml:space="preserve"> выставках</w:t>
      </w:r>
      <w:r w:rsidR="00224000" w:rsidRPr="004C722C">
        <w:rPr>
          <w:rFonts w:ascii="Times New Roman" w:eastAsia="Times New Roman" w:hAnsi="Times New Roman" w:cs="Times New Roman"/>
          <w:sz w:val="24"/>
          <w:szCs w:val="24"/>
        </w:rPr>
        <w:t xml:space="preserve"> различного уровня.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педагогов дополнительного образования была 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на создание  условий  для выявления, поддержки и развития одаренных детей,  повышение  мотивации деятельности, реализации творческого и интеллектуального  потенциала обучающихся. </w:t>
      </w:r>
    </w:p>
    <w:p w:rsidR="00224000" w:rsidRDefault="00D36204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Главные </w:t>
      </w:r>
      <w:r w:rsidR="00224000" w:rsidRPr="004C722C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проделанной работы</w:t>
      </w:r>
      <w:r w:rsidR="00224000" w:rsidRPr="004C722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224000" w:rsidRPr="00D36204" w:rsidRDefault="00D36204" w:rsidP="004C722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 победителей в </w:t>
      </w:r>
      <w:r w:rsidR="00224000" w:rsidRPr="00D36204">
        <w:rPr>
          <w:rFonts w:ascii="Times New Roman" w:eastAsia="Times New Roman" w:hAnsi="Times New Roman" w:cs="Times New Roman"/>
          <w:sz w:val="24"/>
          <w:szCs w:val="24"/>
        </w:rPr>
        <w:t>областн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="00224000" w:rsidRPr="00D36204">
        <w:rPr>
          <w:rFonts w:ascii="Times New Roman" w:eastAsia="Times New Roman" w:hAnsi="Times New Roman" w:cs="Times New Roman"/>
          <w:sz w:val="24"/>
          <w:szCs w:val="24"/>
        </w:rPr>
        <w:t>выставк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224000" w:rsidRPr="00D36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722C" w:rsidRPr="00D36204">
        <w:rPr>
          <w:rFonts w:ascii="Times New Roman" w:eastAsia="Times New Roman" w:hAnsi="Times New Roman" w:cs="Times New Roman"/>
          <w:sz w:val="24"/>
          <w:szCs w:val="24"/>
        </w:rPr>
        <w:t>декоративно-прикладного творчества</w:t>
      </w:r>
    </w:p>
    <w:p w:rsidR="00D36204" w:rsidRPr="00D36204" w:rsidRDefault="00D36204" w:rsidP="00D3620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36204">
        <w:rPr>
          <w:rFonts w:ascii="Times New Roman" w:hAnsi="Times New Roman" w:cs="Times New Roman"/>
        </w:rPr>
        <w:t>Кудряшова Мария - лауреат III степени в разднле "Бумагопластика: квилинкг";</w:t>
      </w:r>
      <w:r w:rsidRPr="00D36204">
        <w:rPr>
          <w:rFonts w:ascii="Times New Roman" w:hAnsi="Times New Roman" w:cs="Times New Roman"/>
        </w:rPr>
        <w:br/>
        <w:t>Харчева Ксения - лауреат II степени в разделе "роспись по стеклу";</w:t>
      </w:r>
      <w:r w:rsidRPr="00D36204">
        <w:rPr>
          <w:rFonts w:ascii="Times New Roman" w:hAnsi="Times New Roman" w:cs="Times New Roman"/>
        </w:rPr>
        <w:br/>
        <w:t>Пугина Алеся - лауреат II степени в разделе "тестопластика";</w:t>
      </w:r>
      <w:r w:rsidRPr="00D36204">
        <w:rPr>
          <w:rFonts w:ascii="Times New Roman" w:hAnsi="Times New Roman" w:cs="Times New Roman"/>
        </w:rPr>
        <w:br/>
        <w:t>Архангельская Вероника - лауреат II степени в разделе "тестопластика";</w:t>
      </w:r>
      <w:r w:rsidRPr="00D36204">
        <w:rPr>
          <w:rFonts w:ascii="Times New Roman" w:hAnsi="Times New Roman" w:cs="Times New Roman"/>
        </w:rPr>
        <w:br/>
        <w:t>Будз Анна - лауреат III степени в разделе "тестопластика";</w:t>
      </w:r>
      <w:r w:rsidRPr="00D36204">
        <w:rPr>
          <w:rFonts w:ascii="Times New Roman" w:hAnsi="Times New Roman" w:cs="Times New Roman"/>
        </w:rPr>
        <w:br/>
        <w:t>Федорченко Полина - лауреат II степени в разделе "забытые ремесла";</w:t>
      </w:r>
      <w:r w:rsidRPr="00D36204">
        <w:rPr>
          <w:rFonts w:ascii="Times New Roman" w:hAnsi="Times New Roman" w:cs="Times New Roman"/>
        </w:rPr>
        <w:br/>
        <w:t>Ткачев Иван - лауреат I степени в разделе "вязаная игрушка";</w:t>
      </w:r>
      <w:r w:rsidRPr="00D36204">
        <w:rPr>
          <w:rFonts w:ascii="Times New Roman" w:hAnsi="Times New Roman" w:cs="Times New Roman"/>
        </w:rPr>
        <w:br/>
        <w:t>Также дипломантами конкурса стали:</w:t>
      </w:r>
      <w:r w:rsidRPr="00D36204">
        <w:rPr>
          <w:rFonts w:ascii="Times New Roman" w:hAnsi="Times New Roman" w:cs="Times New Roman"/>
        </w:rPr>
        <w:br/>
        <w:t>Силантьева Мария и Рыбакина Арина</w:t>
      </w:r>
      <w:r w:rsidRPr="00D36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15505" w:rsidRDefault="00D36204" w:rsidP="006831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204">
        <w:rPr>
          <w:rFonts w:ascii="Times New Roman" w:eastAsia="Times New Roman" w:hAnsi="Times New Roman" w:cs="Times New Roman"/>
          <w:sz w:val="24"/>
          <w:szCs w:val="24"/>
        </w:rPr>
        <w:t>Коновалова Елизавета дипломант 2 степени всероссийского конкурса «Была война…»</w:t>
      </w:r>
    </w:p>
    <w:p w:rsidR="00311256" w:rsidRDefault="00311256" w:rsidP="006831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Шевченко Екатерина – диплом за 3 место в районном конкурсе детского и юношеского художественного творчества «Дети и книги»</w:t>
      </w:r>
    </w:p>
    <w:p w:rsidR="00311256" w:rsidRPr="00D36204" w:rsidRDefault="00311256" w:rsidP="006831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Бороздин Тимофей и Тимофеева Александра заняли 2 место в муниципальном этапе областного конкурса изобразительного искусства «Этих дней не смолкнет слава»</w:t>
      </w:r>
    </w:p>
    <w:p w:rsidR="00753E2E" w:rsidRPr="005D5B96" w:rsidRDefault="005D5B96" w:rsidP="0031125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74570F" w:rsidRPr="008977BC">
        <w:rPr>
          <w:rFonts w:ascii="Times New Roman" w:hAnsi="Times New Roman" w:cs="Times New Roman"/>
          <w:sz w:val="24"/>
          <w:szCs w:val="24"/>
        </w:rPr>
        <w:t xml:space="preserve">нсамбль </w:t>
      </w:r>
      <w:r w:rsidR="0074570F" w:rsidRPr="005D5B96">
        <w:rPr>
          <w:rFonts w:ascii="Times New Roman" w:hAnsi="Times New Roman" w:cs="Times New Roman"/>
          <w:sz w:val="24"/>
          <w:szCs w:val="24"/>
        </w:rPr>
        <w:t>танца «</w:t>
      </w:r>
      <w:r w:rsidR="008F5D01" w:rsidRPr="005D5B96">
        <w:rPr>
          <w:rFonts w:ascii="Times New Roman" w:hAnsi="Times New Roman" w:cs="Times New Roman"/>
          <w:sz w:val="24"/>
          <w:szCs w:val="24"/>
        </w:rPr>
        <w:t>Созвездие</w:t>
      </w:r>
      <w:r w:rsidR="0074570F" w:rsidRPr="005D5B96">
        <w:rPr>
          <w:rFonts w:ascii="Times New Roman" w:hAnsi="Times New Roman" w:cs="Times New Roman"/>
          <w:sz w:val="24"/>
          <w:szCs w:val="24"/>
        </w:rPr>
        <w:t>» ста</w:t>
      </w:r>
      <w:r w:rsidR="008F5D01" w:rsidRPr="005D5B96">
        <w:rPr>
          <w:rFonts w:ascii="Times New Roman" w:hAnsi="Times New Roman" w:cs="Times New Roman"/>
          <w:sz w:val="24"/>
          <w:szCs w:val="24"/>
        </w:rPr>
        <w:t xml:space="preserve">л </w:t>
      </w:r>
      <w:r w:rsidR="00030105" w:rsidRPr="005D5B96">
        <w:rPr>
          <w:rFonts w:ascii="Times New Roman" w:hAnsi="Times New Roman" w:cs="Times New Roman"/>
          <w:sz w:val="24"/>
          <w:szCs w:val="24"/>
        </w:rPr>
        <w:t xml:space="preserve"> </w:t>
      </w:r>
      <w:r w:rsidR="00030105" w:rsidRPr="005D5B96">
        <w:rPr>
          <w:rFonts w:ascii="Times New Roman" w:hAnsi="Times New Roman" w:cs="Times New Roman"/>
        </w:rPr>
        <w:t>лауреатом 2 степени в международном конкурсе «</w:t>
      </w:r>
      <w:r w:rsidR="00030105" w:rsidRPr="005D5B96">
        <w:rPr>
          <w:rFonts w:ascii="Times New Roman" w:hAnsi="Times New Roman" w:cs="Times New Roman"/>
          <w:lang w:val="en-US"/>
        </w:rPr>
        <w:t>SHOW</w:t>
      </w:r>
      <w:r w:rsidR="00030105" w:rsidRPr="005D5B96">
        <w:rPr>
          <w:rFonts w:ascii="Times New Roman" w:hAnsi="Times New Roman" w:cs="Times New Roman"/>
        </w:rPr>
        <w:t>МИР» г.Москва</w:t>
      </w:r>
    </w:p>
    <w:p w:rsidR="00030105" w:rsidRPr="005D5B96" w:rsidRDefault="00030105" w:rsidP="00030105">
      <w:pPr>
        <w:pStyle w:val="a3"/>
        <w:ind w:firstLine="708"/>
        <w:jc w:val="both"/>
        <w:rPr>
          <w:rFonts w:ascii="Times New Roman" w:hAnsi="Times New Roman" w:cs="Times New Roman"/>
          <w:sz w:val="10"/>
          <w:szCs w:val="24"/>
        </w:rPr>
      </w:pPr>
    </w:p>
    <w:p w:rsidR="00224000" w:rsidRPr="004C722C" w:rsidRDefault="00F846F2" w:rsidP="0003010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B4690E">
        <w:rPr>
          <w:rFonts w:ascii="Times New Roman" w:hAnsi="Times New Roman" w:cs="Times New Roman"/>
          <w:sz w:val="24"/>
          <w:szCs w:val="24"/>
        </w:rPr>
        <w:t>и</w:t>
      </w:r>
      <w:r w:rsidR="00224000" w:rsidRPr="004C722C">
        <w:rPr>
          <w:rFonts w:ascii="Times New Roman" w:hAnsi="Times New Roman" w:cs="Times New Roman"/>
          <w:sz w:val="24"/>
          <w:szCs w:val="24"/>
        </w:rPr>
        <w:t xml:space="preserve">стема дополнительного образования имеет все возможности для того, чтобы, учитывая индивидуальные особенности и интересы детей, учить всех  по-разному, причем содержание и методы обучения могут быть рассчитаны на разные уровни развития и корректироваться в зависимости от конкретных возможностей, способностей и  запросов обучающихся. </w:t>
      </w:r>
    </w:p>
    <w:p w:rsidR="00224000" w:rsidRPr="004C722C" w:rsidRDefault="00224000" w:rsidP="00FB39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</w:r>
    </w:p>
    <w:p w:rsidR="005A3F25" w:rsidRPr="005A3F25" w:rsidRDefault="00224000" w:rsidP="005A3F25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4"/>
          <w:shd w:val="clear" w:color="auto" w:fill="FFFFFF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</w:r>
      <w:r w:rsidR="005A3F25" w:rsidRPr="005A3F25">
        <w:rPr>
          <w:rFonts w:ascii="Times New Roman" w:eastAsia="Times New Roman" w:hAnsi="Times New Roman" w:cs="Times New Roman"/>
          <w:b/>
          <w:color w:val="000000"/>
          <w:sz w:val="32"/>
          <w:szCs w:val="24"/>
          <w:shd w:val="clear" w:color="auto" w:fill="FFFFFF"/>
        </w:rPr>
        <w:t>Организация работы</w:t>
      </w:r>
    </w:p>
    <w:p w:rsidR="00224000" w:rsidRPr="004C722C" w:rsidRDefault="00224000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  <w:t>Учреждение организует работу с детьми в течение всего календарного года, включая каникулярный период.</w:t>
      </w:r>
    </w:p>
    <w:p w:rsidR="00D80211" w:rsidRPr="004C722C" w:rsidRDefault="00224000" w:rsidP="00D8021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9952D3">
        <w:rPr>
          <w:rFonts w:ascii="Times New Roman" w:hAnsi="Times New Roman" w:cs="Times New Roman"/>
          <w:sz w:val="24"/>
          <w:szCs w:val="24"/>
        </w:rPr>
        <w:t xml:space="preserve"> и периодичность</w:t>
      </w:r>
      <w:r w:rsidRPr="004C722C">
        <w:rPr>
          <w:rFonts w:ascii="Times New Roman" w:hAnsi="Times New Roman" w:cs="Times New Roman"/>
          <w:sz w:val="24"/>
          <w:szCs w:val="24"/>
        </w:rPr>
        <w:t xml:space="preserve"> занятий устанавливается в </w:t>
      </w:r>
      <w:r w:rsidR="009952D3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9952D3" w:rsidRPr="00F81AB2">
        <w:rPr>
          <w:rFonts w:ascii="Times New Roman" w:hAnsi="Times New Roman" w:cs="Times New Roman"/>
          <w:sz w:val="24"/>
          <w:szCs w:val="24"/>
        </w:rPr>
        <w:t>САНПИНом</w:t>
      </w:r>
      <w:r w:rsidRPr="00F81AB2">
        <w:rPr>
          <w:rFonts w:ascii="Times New Roman" w:hAnsi="Times New Roman" w:cs="Times New Roman"/>
          <w:sz w:val="24"/>
          <w:szCs w:val="24"/>
        </w:rPr>
        <w:t>.</w:t>
      </w:r>
      <w:r w:rsidR="00F81AB2">
        <w:rPr>
          <w:rFonts w:ascii="Times New Roman" w:hAnsi="Times New Roman" w:cs="Times New Roman"/>
          <w:sz w:val="24"/>
          <w:szCs w:val="24"/>
        </w:rPr>
        <w:t xml:space="preserve"> Максимальное количество занятий одной группы зависит от возраста </w:t>
      </w:r>
      <w:r w:rsidR="00F81AB2">
        <w:rPr>
          <w:rFonts w:ascii="Times New Roman" w:hAnsi="Times New Roman" w:cs="Times New Roman"/>
          <w:sz w:val="24"/>
          <w:szCs w:val="24"/>
        </w:rPr>
        <w:lastRenderedPageBreak/>
        <w:t xml:space="preserve">обучающихся и направления объединения. </w:t>
      </w:r>
      <w:r w:rsidR="005A3F25" w:rsidRPr="004C722C">
        <w:rPr>
          <w:rFonts w:ascii="Times New Roman" w:hAnsi="Times New Roman" w:cs="Times New Roman"/>
          <w:sz w:val="24"/>
          <w:szCs w:val="24"/>
        </w:rPr>
        <w:t xml:space="preserve">Расписание занятий составляется для создания наиболее благоприятного режима труда и отдыха детей.     </w:t>
      </w:r>
      <w:r w:rsidR="00D80211" w:rsidRPr="004C722C">
        <w:rPr>
          <w:rFonts w:ascii="Times New Roman" w:hAnsi="Times New Roman" w:cs="Times New Roman"/>
          <w:sz w:val="24"/>
          <w:szCs w:val="24"/>
        </w:rPr>
        <w:t xml:space="preserve">Детям предоставляется возможность сочетать различные направления и формы занятий. Допускается переход </w:t>
      </w:r>
      <w:r w:rsidR="00D80211">
        <w:rPr>
          <w:rFonts w:ascii="Times New Roman" w:hAnsi="Times New Roman" w:cs="Times New Roman"/>
          <w:sz w:val="24"/>
          <w:szCs w:val="24"/>
        </w:rPr>
        <w:t>обучающихся</w:t>
      </w:r>
      <w:r w:rsidR="00D80211" w:rsidRPr="004C722C">
        <w:rPr>
          <w:rFonts w:ascii="Times New Roman" w:hAnsi="Times New Roman" w:cs="Times New Roman"/>
          <w:sz w:val="24"/>
          <w:szCs w:val="24"/>
        </w:rPr>
        <w:t xml:space="preserve"> из одной группы в другую.</w:t>
      </w:r>
    </w:p>
    <w:p w:rsidR="00D80211" w:rsidRDefault="00224000" w:rsidP="004C722C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  <w:t>Занятия в объединениях проводятся во второй половине дня, не менее чем через час после окончания уроков в общеобразовательном учреждении.</w:t>
      </w:r>
      <w:r w:rsidR="00030105">
        <w:rPr>
          <w:rFonts w:ascii="Times New Roman" w:hAnsi="Times New Roman" w:cs="Times New Roman"/>
          <w:sz w:val="24"/>
          <w:szCs w:val="24"/>
        </w:rPr>
        <w:t xml:space="preserve"> </w:t>
      </w:r>
      <w:r w:rsidR="005A3F25" w:rsidRPr="004C722C">
        <w:rPr>
          <w:rFonts w:ascii="Times New Roman" w:hAnsi="Times New Roman" w:cs="Times New Roman"/>
          <w:iCs/>
          <w:sz w:val="24"/>
          <w:szCs w:val="24"/>
        </w:rPr>
        <w:t>Учебный год начинается с 1 сентября (для групп второго и последующих годов обучения) и не по</w:t>
      </w:r>
      <w:r w:rsidR="005A3F25">
        <w:rPr>
          <w:rFonts w:ascii="Times New Roman" w:hAnsi="Times New Roman" w:cs="Times New Roman"/>
          <w:iCs/>
          <w:sz w:val="24"/>
          <w:szCs w:val="24"/>
        </w:rPr>
        <w:t>зднее</w:t>
      </w:r>
      <w:r w:rsidR="005A3F25" w:rsidRPr="004C722C">
        <w:rPr>
          <w:rFonts w:ascii="Times New Roman" w:hAnsi="Times New Roman" w:cs="Times New Roman"/>
          <w:iCs/>
          <w:sz w:val="24"/>
          <w:szCs w:val="24"/>
        </w:rPr>
        <w:t xml:space="preserve"> 10 сентя</w:t>
      </w:r>
      <w:r w:rsidR="00102770">
        <w:rPr>
          <w:rFonts w:ascii="Times New Roman" w:hAnsi="Times New Roman" w:cs="Times New Roman"/>
          <w:iCs/>
          <w:sz w:val="24"/>
          <w:szCs w:val="24"/>
        </w:rPr>
        <w:t>бря (для групп 1 года обучения). Зачисление детей в объединение производится на основании заявления родителей (законных представителей) и договора родителей с Центром внешкольной работы.</w:t>
      </w:r>
      <w:r w:rsidR="00D80211" w:rsidRPr="004C722C">
        <w:rPr>
          <w:rFonts w:ascii="Times New Roman" w:hAnsi="Times New Roman" w:cs="Times New Roman"/>
          <w:sz w:val="24"/>
          <w:szCs w:val="24"/>
        </w:rPr>
        <w:t xml:space="preserve">Численный состав объединения определяется на основании СанПиН, в соответствии с характером деятельности, возрастом учащихся, условиями программы. </w:t>
      </w:r>
      <w:r w:rsidR="00102770">
        <w:rPr>
          <w:rFonts w:ascii="Times New Roman" w:hAnsi="Times New Roman" w:cs="Times New Roman"/>
          <w:iCs/>
          <w:sz w:val="24"/>
          <w:szCs w:val="24"/>
        </w:rPr>
        <w:t>З</w:t>
      </w:r>
      <w:r w:rsidR="005A3F25" w:rsidRPr="004C722C">
        <w:rPr>
          <w:rFonts w:ascii="Times New Roman" w:hAnsi="Times New Roman" w:cs="Times New Roman"/>
          <w:iCs/>
          <w:sz w:val="24"/>
          <w:szCs w:val="24"/>
        </w:rPr>
        <w:t>анятия заканчиваются 3</w:t>
      </w:r>
      <w:r w:rsidR="00C477B1">
        <w:rPr>
          <w:rFonts w:ascii="Times New Roman" w:hAnsi="Times New Roman" w:cs="Times New Roman"/>
          <w:iCs/>
          <w:sz w:val="24"/>
          <w:szCs w:val="24"/>
        </w:rPr>
        <w:t>1</w:t>
      </w:r>
      <w:r w:rsidR="005A3F25" w:rsidRPr="004C722C">
        <w:rPr>
          <w:rFonts w:ascii="Times New Roman" w:hAnsi="Times New Roman" w:cs="Times New Roman"/>
          <w:iCs/>
          <w:sz w:val="24"/>
          <w:szCs w:val="24"/>
        </w:rPr>
        <w:t xml:space="preserve"> мая.</w:t>
      </w:r>
      <w:r w:rsidR="00C477B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02770">
        <w:rPr>
          <w:rFonts w:ascii="Times New Roman" w:hAnsi="Times New Roman" w:cs="Times New Roman"/>
          <w:iCs/>
          <w:sz w:val="24"/>
          <w:szCs w:val="24"/>
        </w:rPr>
        <w:t xml:space="preserve">По окончанию учебного года </w:t>
      </w:r>
      <w:r w:rsidR="00D80211">
        <w:rPr>
          <w:rFonts w:ascii="Times New Roman" w:hAnsi="Times New Roman" w:cs="Times New Roman"/>
          <w:iCs/>
          <w:sz w:val="24"/>
          <w:szCs w:val="24"/>
        </w:rPr>
        <w:t>обучающиеся сдают промежуточную аттестацию и</w:t>
      </w:r>
      <w:r w:rsidR="00102770">
        <w:rPr>
          <w:rFonts w:ascii="Times New Roman" w:hAnsi="Times New Roman" w:cs="Times New Roman"/>
          <w:iCs/>
          <w:sz w:val="24"/>
          <w:szCs w:val="24"/>
        </w:rPr>
        <w:t xml:space="preserve"> переводятся на следующий год обучения. Обучающиеся, прошедшие весь курс образовательной программы на основании итоговой аттестации получают удостоверение о прохождении программы.</w:t>
      </w:r>
    </w:p>
    <w:p w:rsidR="00224000" w:rsidRDefault="0036302B" w:rsidP="00A30B6A">
      <w:pPr>
        <w:pStyle w:val="a3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>В период осенних, зимних, весенних каникул занятия</w:t>
      </w:r>
      <w:r>
        <w:rPr>
          <w:rFonts w:ascii="Times New Roman" w:hAnsi="Times New Roman" w:cs="Times New Roman"/>
          <w:sz w:val="24"/>
          <w:szCs w:val="24"/>
        </w:rPr>
        <w:t xml:space="preserve"> проводятся по особому графику.</w:t>
      </w:r>
      <w:r w:rsidR="00C477B1">
        <w:rPr>
          <w:rFonts w:ascii="Times New Roman" w:hAnsi="Times New Roman" w:cs="Times New Roman"/>
          <w:sz w:val="24"/>
          <w:szCs w:val="24"/>
        </w:rPr>
        <w:t xml:space="preserve"> </w:t>
      </w:r>
      <w:r w:rsidR="005A3F25" w:rsidRPr="004C722C">
        <w:rPr>
          <w:rFonts w:ascii="Times New Roman" w:hAnsi="Times New Roman" w:cs="Times New Roman"/>
          <w:iCs/>
          <w:sz w:val="24"/>
          <w:szCs w:val="24"/>
        </w:rPr>
        <w:t xml:space="preserve">С 1 </w:t>
      </w:r>
      <w:r w:rsidR="00C477B1">
        <w:rPr>
          <w:rFonts w:ascii="Times New Roman" w:hAnsi="Times New Roman" w:cs="Times New Roman"/>
          <w:iCs/>
          <w:sz w:val="24"/>
          <w:szCs w:val="24"/>
        </w:rPr>
        <w:t>июня</w:t>
      </w:r>
      <w:r w:rsidR="005A3F25" w:rsidRPr="004C722C">
        <w:rPr>
          <w:rFonts w:ascii="Times New Roman" w:hAnsi="Times New Roman" w:cs="Times New Roman"/>
          <w:iCs/>
          <w:sz w:val="24"/>
          <w:szCs w:val="24"/>
        </w:rPr>
        <w:t xml:space="preserve"> по 31 августа Учреждение переходит на летний режим работы</w:t>
      </w:r>
      <w:r>
        <w:rPr>
          <w:rFonts w:ascii="Times New Roman" w:hAnsi="Times New Roman" w:cs="Times New Roman"/>
          <w:iCs/>
          <w:sz w:val="24"/>
          <w:szCs w:val="24"/>
        </w:rPr>
        <w:t xml:space="preserve">. В июне работает дополнительная программа «Лето» для организации детей в свободное время. Программа содержит ежедневное проведение игр, викторин, соревнований и мастер – классов. В мероприятиях принимают участие дети всего района. </w:t>
      </w:r>
      <w:r w:rsidR="00C477B1">
        <w:rPr>
          <w:rFonts w:ascii="Times New Roman" w:hAnsi="Times New Roman" w:cs="Times New Roman"/>
          <w:iCs/>
          <w:sz w:val="24"/>
          <w:szCs w:val="24"/>
        </w:rPr>
        <w:t>В 2020 году мероприятия проводились в дистанционном формате с помощю сети интернет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36302B" w:rsidRDefault="00CB242E" w:rsidP="00A30B6A">
      <w:pPr>
        <w:pStyle w:val="a3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 августе н</w:t>
      </w:r>
      <w:r w:rsidR="0036302B">
        <w:rPr>
          <w:rFonts w:ascii="Times New Roman" w:hAnsi="Times New Roman" w:cs="Times New Roman"/>
          <w:iCs/>
          <w:sz w:val="24"/>
          <w:szCs w:val="24"/>
        </w:rPr>
        <w:t xml:space="preserve">а базе Центра внешкольной работы также </w:t>
      </w:r>
      <w:r>
        <w:rPr>
          <w:rFonts w:ascii="Times New Roman" w:hAnsi="Times New Roman" w:cs="Times New Roman"/>
          <w:iCs/>
          <w:sz w:val="24"/>
          <w:szCs w:val="24"/>
        </w:rPr>
        <w:t>работал</w:t>
      </w:r>
      <w:r w:rsidR="00C477B1">
        <w:rPr>
          <w:rFonts w:ascii="Times New Roman" w:hAnsi="Times New Roman" w:cs="Times New Roman"/>
          <w:iCs/>
          <w:sz w:val="24"/>
          <w:szCs w:val="24"/>
        </w:rPr>
        <w:t>а</w:t>
      </w:r>
      <w:r w:rsidR="0036302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477B1">
        <w:rPr>
          <w:rFonts w:ascii="Times New Roman" w:hAnsi="Times New Roman" w:cs="Times New Roman"/>
          <w:iCs/>
          <w:sz w:val="24"/>
          <w:szCs w:val="24"/>
        </w:rPr>
        <w:t>развлекательная программа «Мое веселое лето» для обучающихся ЦВР</w:t>
      </w:r>
      <w:r w:rsidR="0036302B">
        <w:rPr>
          <w:rFonts w:ascii="Times New Roman" w:hAnsi="Times New Roman" w:cs="Times New Roman"/>
          <w:iCs/>
          <w:sz w:val="24"/>
          <w:szCs w:val="24"/>
        </w:rPr>
        <w:t>.</w:t>
      </w:r>
    </w:p>
    <w:p w:rsidR="00D80211" w:rsidRDefault="00D80211" w:rsidP="004C722C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02770" w:rsidRPr="00627A23" w:rsidRDefault="00102770" w:rsidP="004C722C">
      <w:pPr>
        <w:pStyle w:val="a3"/>
        <w:jc w:val="both"/>
        <w:rPr>
          <w:rFonts w:ascii="Times New Roman" w:hAnsi="Times New Roman" w:cs="Times New Roman"/>
          <w:sz w:val="12"/>
          <w:szCs w:val="24"/>
        </w:rPr>
      </w:pPr>
    </w:p>
    <w:p w:rsidR="00102770" w:rsidRDefault="00224000" w:rsidP="00A30B6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</w:r>
      <w:r w:rsidR="00102770" w:rsidRPr="002B6B3B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2B6B3B" w:rsidRPr="002B6B3B">
        <w:rPr>
          <w:rFonts w:ascii="Times New Roman" w:eastAsia="Times New Roman" w:hAnsi="Times New Roman" w:cs="Times New Roman"/>
          <w:sz w:val="24"/>
          <w:szCs w:val="24"/>
        </w:rPr>
        <w:t>18 ноября 2015</w:t>
      </w:r>
      <w:r w:rsidR="00102770">
        <w:rPr>
          <w:rFonts w:ascii="Times New Roman" w:eastAsia="Times New Roman" w:hAnsi="Times New Roman" w:cs="Times New Roman"/>
          <w:sz w:val="24"/>
          <w:szCs w:val="24"/>
        </w:rPr>
        <w:t xml:space="preserve"> года на базе Центра внешкольной работы организован Центр тестирования Всеросийско физкультурно-спортивного комплекса «Готов к труду и обороне»</w:t>
      </w:r>
      <w:r w:rsidR="00A30B6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4F27">
        <w:rPr>
          <w:rFonts w:ascii="Times New Roman" w:eastAsia="Times New Roman" w:hAnsi="Times New Roman" w:cs="Times New Roman"/>
          <w:sz w:val="24"/>
          <w:szCs w:val="24"/>
        </w:rPr>
        <w:t xml:space="preserve"> Прием нормативов комплекса ГТО проходит в соответствии с графиком тестирования. Для выполнения испытаний необходимо зарегистрироваться на сайте комплекса и получить медицинский допуск к сдаче нормативов. </w:t>
      </w:r>
      <w:r w:rsidR="00C477B1">
        <w:rPr>
          <w:rFonts w:ascii="Times New Roman" w:eastAsia="Times New Roman" w:hAnsi="Times New Roman" w:cs="Times New Roman"/>
          <w:sz w:val="24"/>
          <w:szCs w:val="24"/>
        </w:rPr>
        <w:t>Не смотря на пандемию в 2020</w:t>
      </w:r>
      <w:r w:rsidR="00A30B6A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 w:rsidR="005D5B96">
        <w:rPr>
          <w:rFonts w:ascii="Times New Roman" w:eastAsia="Times New Roman" w:hAnsi="Times New Roman" w:cs="Times New Roman"/>
          <w:sz w:val="24"/>
          <w:szCs w:val="24"/>
        </w:rPr>
        <w:t xml:space="preserve">более 20 чел. сдали нормативы на </w:t>
      </w:r>
      <w:r w:rsidR="00DD7F22">
        <w:rPr>
          <w:rFonts w:ascii="Times New Roman" w:eastAsia="Times New Roman" w:hAnsi="Times New Roman" w:cs="Times New Roman"/>
          <w:sz w:val="24"/>
          <w:szCs w:val="24"/>
        </w:rPr>
        <w:t>знак отличия комплекса ГТО.</w:t>
      </w:r>
    </w:p>
    <w:p w:rsidR="00F17D64" w:rsidRDefault="00F17D64" w:rsidP="00A30B6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7D64" w:rsidRPr="004C722C" w:rsidRDefault="00783EB8" w:rsidP="00A30B6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Основная доля сдающих нормативы школьного возраста. </w:t>
      </w:r>
    </w:p>
    <w:p w:rsidR="00224000" w:rsidRDefault="00224000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4000" w:rsidRPr="004C722C" w:rsidRDefault="00224000" w:rsidP="00054A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</w:r>
      <w:r w:rsidR="00054A42">
        <w:rPr>
          <w:rFonts w:ascii="Times New Roman" w:hAnsi="Times New Roman" w:cs="Times New Roman"/>
          <w:sz w:val="24"/>
          <w:szCs w:val="24"/>
        </w:rPr>
        <w:t>Педагоги</w:t>
      </w:r>
      <w:r w:rsidR="00972EB1">
        <w:rPr>
          <w:rFonts w:ascii="Times New Roman" w:hAnsi="Times New Roman" w:cs="Times New Roman"/>
          <w:sz w:val="24"/>
          <w:szCs w:val="24"/>
        </w:rPr>
        <w:t xml:space="preserve"> ЦВР</w:t>
      </w:r>
      <w:r w:rsidRPr="004C722C">
        <w:rPr>
          <w:rFonts w:ascii="Times New Roman" w:hAnsi="Times New Roman" w:cs="Times New Roman"/>
          <w:sz w:val="24"/>
          <w:szCs w:val="24"/>
        </w:rPr>
        <w:t xml:space="preserve">  </w:t>
      </w:r>
      <w:r w:rsidR="00C477B1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4C722C">
        <w:rPr>
          <w:rFonts w:ascii="Times New Roman" w:hAnsi="Times New Roman" w:cs="Times New Roman"/>
          <w:sz w:val="24"/>
          <w:szCs w:val="24"/>
        </w:rPr>
        <w:t>провод</w:t>
      </w:r>
      <w:r w:rsidR="00054A42">
        <w:rPr>
          <w:rFonts w:ascii="Times New Roman" w:hAnsi="Times New Roman" w:cs="Times New Roman"/>
          <w:sz w:val="24"/>
          <w:szCs w:val="24"/>
        </w:rPr>
        <w:t>или</w:t>
      </w:r>
      <w:r w:rsidRPr="004C722C">
        <w:rPr>
          <w:rFonts w:ascii="Times New Roman" w:hAnsi="Times New Roman" w:cs="Times New Roman"/>
          <w:sz w:val="24"/>
          <w:szCs w:val="24"/>
        </w:rPr>
        <w:t xml:space="preserve">  профилактическую работу со всеми участниками образовательных отношений, осуществляет обучение и воспитание</w:t>
      </w:r>
      <w:r w:rsidR="007214F0">
        <w:rPr>
          <w:rFonts w:ascii="Times New Roman" w:hAnsi="Times New Roman" w:cs="Times New Roman"/>
          <w:sz w:val="24"/>
          <w:szCs w:val="24"/>
        </w:rPr>
        <w:t>,</w:t>
      </w:r>
      <w:r w:rsidRPr="004C722C">
        <w:rPr>
          <w:rFonts w:ascii="Times New Roman" w:hAnsi="Times New Roman" w:cs="Times New Roman"/>
          <w:sz w:val="24"/>
          <w:szCs w:val="24"/>
        </w:rPr>
        <w:t xml:space="preserve"> обеспечивает охрану здоровья и созда</w:t>
      </w:r>
      <w:r w:rsidR="007214F0">
        <w:rPr>
          <w:rFonts w:ascii="Times New Roman" w:hAnsi="Times New Roman" w:cs="Times New Roman"/>
          <w:sz w:val="24"/>
          <w:szCs w:val="24"/>
        </w:rPr>
        <w:t>ёт</w:t>
      </w:r>
      <w:r w:rsidRPr="004C722C">
        <w:rPr>
          <w:rFonts w:ascii="Times New Roman" w:hAnsi="Times New Roman" w:cs="Times New Roman"/>
          <w:sz w:val="24"/>
          <w:szCs w:val="24"/>
        </w:rPr>
        <w:t xml:space="preserve"> благоприятны</w:t>
      </w:r>
      <w:r w:rsidR="007214F0">
        <w:rPr>
          <w:rFonts w:ascii="Times New Roman" w:hAnsi="Times New Roman" w:cs="Times New Roman"/>
          <w:sz w:val="24"/>
          <w:szCs w:val="24"/>
        </w:rPr>
        <w:t>е</w:t>
      </w:r>
      <w:r w:rsidRPr="004C722C">
        <w:rPr>
          <w:rFonts w:ascii="Times New Roman" w:hAnsi="Times New Roman" w:cs="Times New Roman"/>
          <w:sz w:val="24"/>
          <w:szCs w:val="24"/>
        </w:rPr>
        <w:t xml:space="preserve"> условий для разностороннего развития личности, её социализации, а также возможности удовлетворения потребности обучающихся в самообразовании и получении дополнительного образования. </w:t>
      </w:r>
    </w:p>
    <w:p w:rsidR="00224000" w:rsidRPr="004C722C" w:rsidRDefault="00224000" w:rsidP="004C72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3684" w:rsidRDefault="00224000" w:rsidP="0040368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</w:r>
      <w:r w:rsidR="00403684" w:rsidRPr="00E061EE">
        <w:rPr>
          <w:rFonts w:ascii="Times New Roman" w:hAnsi="Times New Roman" w:cs="Times New Roman"/>
          <w:i/>
          <w:sz w:val="24"/>
          <w:szCs w:val="24"/>
        </w:rPr>
        <w:t>Материально-техническая база</w:t>
      </w:r>
    </w:p>
    <w:p w:rsidR="00403684" w:rsidRPr="00E061EE" w:rsidRDefault="00403684" w:rsidP="0040368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03684" w:rsidRDefault="00403684" w:rsidP="00403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722C">
        <w:rPr>
          <w:rFonts w:ascii="Times New Roman" w:hAnsi="Times New Roman" w:cs="Times New Roman"/>
          <w:sz w:val="24"/>
          <w:szCs w:val="24"/>
        </w:rPr>
        <w:tab/>
        <w:t>Для организации образовательно-воспитательной деятельности Уч</w:t>
      </w:r>
      <w:r>
        <w:rPr>
          <w:rFonts w:ascii="Times New Roman" w:hAnsi="Times New Roman" w:cs="Times New Roman"/>
          <w:sz w:val="24"/>
          <w:szCs w:val="24"/>
        </w:rPr>
        <w:t>реждение использует материально техническую базу своего Учреждения.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Объединения художественно-эстетической направленности пользуются актовым зал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>м, оборудованны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музыкальной техникой;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швейным 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>кабинет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со  швейными  машинами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 Педагогами </w:t>
      </w:r>
      <w:r>
        <w:rPr>
          <w:rFonts w:ascii="Times New Roman" w:eastAsia="Times New Roman" w:hAnsi="Times New Roman" w:cs="Times New Roman"/>
          <w:sz w:val="24"/>
          <w:szCs w:val="24"/>
        </w:rPr>
        <w:t>спортивной направленности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 xml:space="preserve">  проводятся занятия в </w:t>
      </w:r>
      <w:r>
        <w:rPr>
          <w:rFonts w:ascii="Times New Roman" w:eastAsia="Times New Roman" w:hAnsi="Times New Roman" w:cs="Times New Roman"/>
          <w:sz w:val="24"/>
          <w:szCs w:val="24"/>
        </w:rPr>
        <w:t>спортивном зале ЦВР, используется спортивное оборудование</w:t>
      </w:r>
      <w:r w:rsidRPr="004C722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3684" w:rsidRDefault="00403684" w:rsidP="004036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3684" w:rsidRPr="004C722C" w:rsidRDefault="00403684" w:rsidP="0040368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82407">
        <w:rPr>
          <w:rFonts w:ascii="Times New Roman" w:hAnsi="Times New Roman" w:cs="Times New Roman"/>
          <w:sz w:val="24"/>
          <w:szCs w:val="24"/>
        </w:rPr>
        <w:t>Материально-техническое</w:t>
      </w:r>
      <w:r>
        <w:rPr>
          <w:rFonts w:ascii="Times New Roman" w:hAnsi="Times New Roman" w:cs="Times New Roman"/>
          <w:sz w:val="24"/>
          <w:szCs w:val="24"/>
        </w:rPr>
        <w:t>база Центра внешкольной работы постоянно пополняется:</w:t>
      </w:r>
    </w:p>
    <w:p w:rsidR="00403684" w:rsidRDefault="00403684" w:rsidP="00403684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в 20</w:t>
      </w:r>
      <w:r w:rsidR="00C477B1">
        <w:rPr>
          <w:rFonts w:ascii="Times New Roman" w:hAnsi="Times New Roman" w:cs="Times New Roman"/>
          <w:spacing w:val="-2"/>
          <w:sz w:val="24"/>
          <w:szCs w:val="24"/>
        </w:rPr>
        <w:t>20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году </w:t>
      </w:r>
      <w:r w:rsidR="00502193">
        <w:rPr>
          <w:rFonts w:ascii="Times New Roman" w:hAnsi="Times New Roman" w:cs="Times New Roman"/>
          <w:spacing w:val="-2"/>
          <w:sz w:val="24"/>
          <w:szCs w:val="24"/>
        </w:rPr>
        <w:t xml:space="preserve">для занятий и проведения мероприятий </w:t>
      </w:r>
      <w:r>
        <w:rPr>
          <w:rFonts w:ascii="Times New Roman" w:hAnsi="Times New Roman" w:cs="Times New Roman"/>
          <w:spacing w:val="-2"/>
          <w:sz w:val="24"/>
          <w:szCs w:val="24"/>
        </w:rPr>
        <w:t>был</w:t>
      </w:r>
      <w:r w:rsidR="00C477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приобрет</w:t>
      </w:r>
      <w:r w:rsidR="00502193">
        <w:rPr>
          <w:rFonts w:ascii="Times New Roman" w:hAnsi="Times New Roman" w:cs="Times New Roman"/>
          <w:spacing w:val="-2"/>
          <w:sz w:val="24"/>
          <w:szCs w:val="24"/>
        </w:rPr>
        <w:t>ен новый проектор и музыкальная колонка. Также были куплены ноутбук и цветной принтер.</w:t>
      </w:r>
    </w:p>
    <w:p w:rsidR="00502193" w:rsidRDefault="00502193" w:rsidP="00403684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Для безопасности детей и в связи с новыми требованиями, связаными с пандемией, были приобретены 2 рециркулятора для обеззараживания воздуха и безконтактный термометр для измерения температуры обучающихся и сотрудников .</w:t>
      </w:r>
    </w:p>
    <w:p w:rsidR="00502193" w:rsidRDefault="00502193" w:rsidP="00403684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>Также в конце 2020 года  были установлены новые пластиковые окна в спортивнос зале и раздевалках.</w:t>
      </w:r>
    </w:p>
    <w:p w:rsidR="00F81AB2" w:rsidRPr="004C722C" w:rsidRDefault="00F81AB2" w:rsidP="0040368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34B8" w:rsidRDefault="00972EB1" w:rsidP="00A25E0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CA34B8" w:rsidRPr="00611B7B">
        <w:rPr>
          <w:rFonts w:ascii="Times New Roman" w:hAnsi="Times New Roman" w:cs="Times New Roman"/>
          <w:b/>
          <w:sz w:val="24"/>
          <w:szCs w:val="24"/>
        </w:rPr>
        <w:t>Результаты деятельности учреждения, качество образования</w:t>
      </w:r>
    </w:p>
    <w:p w:rsidR="00611B7B" w:rsidRPr="00611B7B" w:rsidRDefault="00611B7B" w:rsidP="00611B7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A34B8" w:rsidRDefault="00CA34B8" w:rsidP="00CA34B8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11B7B">
        <w:rPr>
          <w:rFonts w:ascii="Times New Roman" w:hAnsi="Times New Roman" w:cs="Times New Roman"/>
          <w:i/>
          <w:sz w:val="24"/>
          <w:szCs w:val="24"/>
          <w:u w:val="single"/>
        </w:rPr>
        <w:t>Результаты оценки качества образования, принятой в учреждении</w:t>
      </w:r>
      <w:r w:rsidR="00972EB1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ED4762" w:rsidRPr="00611B7B" w:rsidRDefault="00ED4762" w:rsidP="00CA34B8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A34B8" w:rsidRPr="006F6E66" w:rsidRDefault="00CA34B8" w:rsidP="00CA34B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F6E66">
        <w:rPr>
          <w:rFonts w:ascii="Times New Roman" w:eastAsia="Times New Roman" w:hAnsi="Times New Roman" w:cs="Times New Roman"/>
          <w:sz w:val="24"/>
          <w:szCs w:val="24"/>
        </w:rPr>
        <w:t xml:space="preserve">Главными критериями в оценивании качества подготовки </w:t>
      </w:r>
      <w:r w:rsidR="008F7EB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F6E66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6F6E66">
        <w:rPr>
          <w:rFonts w:ascii="Times New Roman" w:eastAsia="Times New Roman" w:hAnsi="Times New Roman" w:cs="Times New Roman"/>
          <w:sz w:val="24"/>
          <w:szCs w:val="24"/>
        </w:rPr>
        <w:t>явля</w:t>
      </w:r>
      <w:r w:rsidR="00692B0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F6E66">
        <w:rPr>
          <w:rFonts w:ascii="Times New Roman" w:eastAsia="Times New Roman" w:hAnsi="Times New Roman" w:cs="Times New Roman"/>
          <w:sz w:val="24"/>
          <w:szCs w:val="24"/>
        </w:rPr>
        <w:t>тсяанализ результатов обучения обучающихся</w:t>
      </w:r>
      <w:r w:rsidRPr="006F6E66">
        <w:rPr>
          <w:rFonts w:ascii="Times New Roman" w:hAnsi="Times New Roman" w:cs="Times New Roman"/>
          <w:sz w:val="24"/>
          <w:szCs w:val="24"/>
        </w:rPr>
        <w:t>, количество воспитанников</w:t>
      </w:r>
      <w:r w:rsidRPr="006F6E66">
        <w:rPr>
          <w:rFonts w:ascii="Times New Roman" w:eastAsia="Calibri" w:hAnsi="Times New Roman" w:cs="Times New Roman"/>
          <w:sz w:val="24"/>
          <w:szCs w:val="24"/>
        </w:rPr>
        <w:t xml:space="preserve">, принявших участие  в </w:t>
      </w:r>
      <w:r w:rsidRPr="006F6E66">
        <w:rPr>
          <w:rFonts w:ascii="Times New Roman" w:hAnsi="Times New Roman" w:cs="Times New Roman"/>
          <w:sz w:val="24"/>
          <w:szCs w:val="24"/>
        </w:rPr>
        <w:t>мероприятиях</w:t>
      </w:r>
      <w:r w:rsidRPr="006F6E66">
        <w:rPr>
          <w:rFonts w:ascii="Times New Roman" w:eastAsia="Calibri" w:hAnsi="Times New Roman" w:cs="Times New Roman"/>
          <w:sz w:val="24"/>
          <w:szCs w:val="24"/>
        </w:rPr>
        <w:t xml:space="preserve"> различного уровня</w:t>
      </w:r>
      <w:r w:rsidRPr="006F6E66">
        <w:rPr>
          <w:rFonts w:ascii="Times New Roman" w:hAnsi="Times New Roman" w:cs="Times New Roman"/>
          <w:sz w:val="24"/>
          <w:szCs w:val="24"/>
        </w:rPr>
        <w:t>,</w:t>
      </w:r>
      <w:r w:rsidRPr="006F6E66">
        <w:rPr>
          <w:rFonts w:ascii="Times New Roman" w:eastAsia="Times New Roman" w:hAnsi="Times New Roman" w:cs="Times New Roman"/>
          <w:sz w:val="24"/>
          <w:szCs w:val="24"/>
        </w:rPr>
        <w:t xml:space="preserve"> результативность образовательной деятельности.</w:t>
      </w:r>
    </w:p>
    <w:p w:rsidR="00CA34B8" w:rsidRPr="006F6E66" w:rsidRDefault="00CA34B8" w:rsidP="00377D1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6E66">
        <w:rPr>
          <w:rFonts w:ascii="Times New Roman" w:eastAsia="Times New Roman" w:hAnsi="Times New Roman" w:cs="Times New Roman"/>
          <w:sz w:val="24"/>
          <w:szCs w:val="24"/>
        </w:rPr>
        <w:t xml:space="preserve">Анализ результатов обучения обучающихся позволяет определить, насколько каждым ребенком достигнуты прогнозируемые  результаты обучения и обоснованность его перевода на следующий год обучения. Анализ качества подготовки обучающихся происходит </w:t>
      </w:r>
      <w:r w:rsidRPr="006F6E66">
        <w:rPr>
          <w:rFonts w:ascii="Times New Roman" w:hAnsi="Times New Roman" w:cs="Times New Roman"/>
          <w:sz w:val="24"/>
          <w:szCs w:val="24"/>
        </w:rPr>
        <w:t xml:space="preserve"> по итогам двух показателей. </w:t>
      </w:r>
    </w:p>
    <w:p w:rsidR="00CA34B8" w:rsidRPr="006F6E66" w:rsidRDefault="00CA34B8" w:rsidP="00377D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F6E66">
        <w:rPr>
          <w:rFonts w:ascii="Times New Roman" w:hAnsi="Times New Roman" w:cs="Times New Roman"/>
          <w:sz w:val="24"/>
          <w:szCs w:val="24"/>
        </w:rPr>
        <w:t>Первый показатель - проведение промежуточной аттестации. Каждый педагог самостоятельно определяет формы промежуточной аттестации, ориентируясь на содержание деятельности, возраст и год обучения</w:t>
      </w:r>
      <w:r w:rsidR="007214F0">
        <w:rPr>
          <w:rFonts w:ascii="Times New Roman" w:hAnsi="Times New Roman" w:cs="Times New Roman"/>
          <w:sz w:val="24"/>
          <w:szCs w:val="24"/>
        </w:rPr>
        <w:t>,</w:t>
      </w:r>
      <w:r w:rsidRPr="006F6E66">
        <w:rPr>
          <w:rFonts w:ascii="Times New Roman" w:hAnsi="Times New Roman" w:cs="Times New Roman"/>
          <w:sz w:val="24"/>
          <w:szCs w:val="24"/>
        </w:rPr>
        <w:t xml:space="preserve"> и указывает их в своей образовательной программе. Промежуточная аттестация обучающихся подтверждает, что ребята успешно справляются с освоением образовательной программы. </w:t>
      </w:r>
    </w:p>
    <w:p w:rsidR="00CA34B8" w:rsidRDefault="00CA34B8" w:rsidP="00ED4762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F6E66">
        <w:rPr>
          <w:rFonts w:ascii="Times New Roman" w:hAnsi="Times New Roman" w:cs="Times New Roman"/>
          <w:sz w:val="24"/>
          <w:szCs w:val="24"/>
        </w:rPr>
        <w:t>Второй показатель - мониторинг результатов обучения  ребенка по дополнительной общеразвивающей образовательной программе. Поскольку образовательная деятельность в системе дополнительного образования предполагает  не только обучение детей определенным знаниям, умениям и навыкам, но и развитие позитивных</w:t>
      </w:r>
      <w:r w:rsidR="007214F0">
        <w:rPr>
          <w:rFonts w:ascii="Times New Roman" w:hAnsi="Times New Roman" w:cs="Times New Roman"/>
          <w:sz w:val="24"/>
          <w:szCs w:val="24"/>
        </w:rPr>
        <w:t xml:space="preserve"> личностных качеств обучающихся.</w:t>
      </w:r>
    </w:p>
    <w:p w:rsidR="00627A23" w:rsidRDefault="00627A23" w:rsidP="008F7EBC">
      <w:pPr>
        <w:pStyle w:val="a3"/>
        <w:ind w:left="284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80E8E" w:rsidRDefault="00580E8E" w:rsidP="008F7EBC">
      <w:pPr>
        <w:pStyle w:val="a3"/>
        <w:ind w:left="284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8724B" w:rsidRDefault="008F7EBC" w:rsidP="008F7EBC">
      <w:pPr>
        <w:pStyle w:val="a3"/>
        <w:ind w:left="284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5. </w:t>
      </w:r>
      <w:r w:rsidR="00A8724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Заключение. </w:t>
      </w:r>
      <w:r w:rsidR="00A8724B" w:rsidRPr="00BF221D">
        <w:rPr>
          <w:rFonts w:ascii="Times New Roman" w:hAnsi="Times New Roman" w:cs="Times New Roman"/>
          <w:b/>
          <w:bCs/>
          <w:iCs/>
          <w:sz w:val="24"/>
          <w:szCs w:val="24"/>
        </w:rPr>
        <w:t>Перспективы и планы развития</w:t>
      </w:r>
    </w:p>
    <w:p w:rsidR="00A8724B" w:rsidRPr="00BF221D" w:rsidRDefault="00A8724B" w:rsidP="00A8724B">
      <w:pPr>
        <w:pStyle w:val="a3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8724B" w:rsidRPr="00F252E8" w:rsidRDefault="00A8724B" w:rsidP="00A872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252E8">
        <w:rPr>
          <w:rFonts w:ascii="Times New Roman" w:hAnsi="Times New Roman" w:cs="Times New Roman"/>
          <w:sz w:val="24"/>
          <w:szCs w:val="24"/>
        </w:rPr>
        <w:t xml:space="preserve">Деятельность Учреждения в целом осуществляется в логике модернизации системы образования РФ, </w:t>
      </w:r>
      <w:r w:rsidRPr="00E748D1">
        <w:rPr>
          <w:rFonts w:ascii="Times New Roman" w:hAnsi="Times New Roman" w:cs="Times New Roman"/>
          <w:b/>
          <w:i/>
          <w:sz w:val="24"/>
          <w:szCs w:val="24"/>
        </w:rPr>
        <w:t>наблюдается  тенденция к улучшению некоторых показателей деятельности:</w:t>
      </w:r>
    </w:p>
    <w:p w:rsidR="00A8724B" w:rsidRPr="00502193" w:rsidRDefault="00A8724B" w:rsidP="0050219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2E8">
        <w:rPr>
          <w:rFonts w:ascii="Times New Roman" w:hAnsi="Times New Roman" w:cs="Times New Roman"/>
          <w:sz w:val="24"/>
          <w:szCs w:val="24"/>
        </w:rPr>
        <w:t xml:space="preserve">привлечение в систему дополнительного образования молодых кадров </w:t>
      </w:r>
    </w:p>
    <w:p w:rsidR="00A8724B" w:rsidRPr="00F252E8" w:rsidRDefault="00A8724B" w:rsidP="00A8724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2E8">
        <w:rPr>
          <w:rFonts w:ascii="Times New Roman" w:hAnsi="Times New Roman" w:cs="Times New Roman"/>
          <w:sz w:val="24"/>
          <w:szCs w:val="24"/>
        </w:rPr>
        <w:t>педагоги  принимают активное участие в  семинар</w:t>
      </w:r>
      <w:r w:rsidR="008F7EBC">
        <w:rPr>
          <w:rFonts w:ascii="Times New Roman" w:hAnsi="Times New Roman" w:cs="Times New Roman"/>
          <w:sz w:val="24"/>
          <w:szCs w:val="24"/>
        </w:rPr>
        <w:t>ах</w:t>
      </w:r>
      <w:r w:rsidRPr="00F252E8">
        <w:rPr>
          <w:rFonts w:ascii="Times New Roman" w:hAnsi="Times New Roman" w:cs="Times New Roman"/>
          <w:sz w:val="24"/>
          <w:szCs w:val="24"/>
        </w:rPr>
        <w:t xml:space="preserve"> и мастер-класс</w:t>
      </w:r>
      <w:r w:rsidR="008F7EBC">
        <w:rPr>
          <w:rFonts w:ascii="Times New Roman" w:hAnsi="Times New Roman" w:cs="Times New Roman"/>
          <w:sz w:val="24"/>
          <w:szCs w:val="24"/>
        </w:rPr>
        <w:t>ах</w:t>
      </w:r>
      <w:r w:rsidRPr="00F252E8">
        <w:rPr>
          <w:rFonts w:ascii="Times New Roman" w:hAnsi="Times New Roman" w:cs="Times New Roman"/>
          <w:sz w:val="24"/>
          <w:szCs w:val="24"/>
        </w:rPr>
        <w:t>;</w:t>
      </w:r>
    </w:p>
    <w:p w:rsidR="00A8724B" w:rsidRPr="00F252E8" w:rsidRDefault="00A8724B" w:rsidP="00A8724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2E8">
        <w:rPr>
          <w:rFonts w:ascii="Times New Roman" w:hAnsi="Times New Roman" w:cs="Times New Roman"/>
          <w:sz w:val="24"/>
          <w:szCs w:val="24"/>
        </w:rPr>
        <w:t>обновлена   нормативная  правовая база Учреждения в соответствии с существующими нормативными документами в области образования</w:t>
      </w:r>
      <w:r w:rsidR="008F7EBC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A8724B" w:rsidRPr="00972EB1" w:rsidRDefault="00A8724B" w:rsidP="008F7EBC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2EB1">
        <w:rPr>
          <w:rFonts w:ascii="Times New Roman" w:hAnsi="Times New Roman" w:cs="Times New Roman"/>
          <w:sz w:val="24"/>
          <w:szCs w:val="24"/>
        </w:rPr>
        <w:t xml:space="preserve">значительно обновлена материально-техническая база Учреждения; </w:t>
      </w:r>
    </w:p>
    <w:p w:rsidR="00A8724B" w:rsidRPr="00F252E8" w:rsidRDefault="00A8724B" w:rsidP="00A8724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2E8">
        <w:rPr>
          <w:rFonts w:ascii="Times New Roman" w:hAnsi="Times New Roman" w:cs="Times New Roman"/>
          <w:sz w:val="24"/>
          <w:szCs w:val="24"/>
        </w:rPr>
        <w:t>заметно расширена сфера сотрудничества с ОУ;</w:t>
      </w:r>
    </w:p>
    <w:p w:rsidR="00A8724B" w:rsidRPr="00F252E8" w:rsidRDefault="00A8724B" w:rsidP="00A8724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2E8">
        <w:rPr>
          <w:rFonts w:ascii="Times New Roman" w:hAnsi="Times New Roman" w:cs="Times New Roman"/>
          <w:sz w:val="24"/>
          <w:szCs w:val="24"/>
        </w:rPr>
        <w:t>перерабо</w:t>
      </w:r>
      <w:r w:rsidR="00972EB1">
        <w:rPr>
          <w:rFonts w:ascii="Times New Roman" w:hAnsi="Times New Roman" w:cs="Times New Roman"/>
          <w:sz w:val="24"/>
          <w:szCs w:val="24"/>
        </w:rPr>
        <w:t>атываются</w:t>
      </w:r>
      <w:r w:rsidRPr="00F252E8">
        <w:rPr>
          <w:rFonts w:ascii="Times New Roman" w:hAnsi="Times New Roman" w:cs="Times New Roman"/>
          <w:sz w:val="24"/>
          <w:szCs w:val="24"/>
        </w:rPr>
        <w:t xml:space="preserve"> дополнительные общеразвивающие программы в соответствии с нормативными документами;</w:t>
      </w:r>
    </w:p>
    <w:p w:rsidR="00A8724B" w:rsidRPr="00F252E8" w:rsidRDefault="00A8724B" w:rsidP="008F7EB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95BFC" w:rsidRPr="00F252E8" w:rsidRDefault="00495BFC" w:rsidP="00495B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52E8">
        <w:rPr>
          <w:rFonts w:ascii="Times New Roman" w:hAnsi="Times New Roman" w:cs="Times New Roman"/>
          <w:iCs/>
          <w:sz w:val="24"/>
          <w:szCs w:val="24"/>
        </w:rPr>
        <w:t xml:space="preserve">          Исходя из вышесказанного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F252E8">
        <w:rPr>
          <w:rFonts w:ascii="Times New Roman" w:hAnsi="Times New Roman" w:cs="Times New Roman"/>
          <w:iCs/>
          <w:sz w:val="24"/>
          <w:szCs w:val="24"/>
        </w:rPr>
        <w:t xml:space="preserve"> коллектив </w:t>
      </w:r>
      <w:r w:rsidRPr="00F252E8">
        <w:rPr>
          <w:rFonts w:ascii="Times New Roman" w:hAnsi="Times New Roman" w:cs="Times New Roman"/>
          <w:sz w:val="24"/>
          <w:szCs w:val="24"/>
        </w:rPr>
        <w:t>Учреждения  наметил направления для развития:</w:t>
      </w:r>
    </w:p>
    <w:p w:rsidR="00502193" w:rsidRDefault="00502193" w:rsidP="00495BF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2193">
        <w:rPr>
          <w:rFonts w:ascii="Times New Roman" w:hAnsi="Times New Roman" w:cs="Times New Roman"/>
          <w:sz w:val="24"/>
          <w:szCs w:val="24"/>
        </w:rPr>
        <w:t xml:space="preserve">повышение уровня квалификации </w:t>
      </w:r>
    </w:p>
    <w:p w:rsidR="00495BFC" w:rsidRPr="00502193" w:rsidRDefault="00502193" w:rsidP="00495BF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дальнейшее </w:t>
      </w:r>
      <w:r w:rsidR="00495BFC" w:rsidRPr="00502193">
        <w:rPr>
          <w:rFonts w:ascii="Times New Roman" w:hAnsi="Times New Roman" w:cs="Times New Roman"/>
          <w:sz w:val="24"/>
          <w:szCs w:val="24"/>
        </w:rPr>
        <w:t>пополнение материально-технической базы ;</w:t>
      </w:r>
    </w:p>
    <w:p w:rsidR="00495BFC" w:rsidRPr="00F252E8" w:rsidRDefault="00495BFC" w:rsidP="00495BF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2E8">
        <w:rPr>
          <w:rFonts w:ascii="Times New Roman" w:hAnsi="Times New Roman" w:cs="Times New Roman"/>
          <w:sz w:val="24"/>
          <w:szCs w:val="24"/>
        </w:rPr>
        <w:t>совершенствование программно-методического сопровождения образовательно-воспитательной  деятельности и  содержания образования;</w:t>
      </w:r>
    </w:p>
    <w:p w:rsidR="00495BFC" w:rsidRPr="00F252E8" w:rsidRDefault="00495BFC" w:rsidP="00495BF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2E8">
        <w:rPr>
          <w:rFonts w:ascii="Times New Roman" w:hAnsi="Times New Roman" w:cs="Times New Roman"/>
          <w:sz w:val="24"/>
          <w:szCs w:val="24"/>
        </w:rPr>
        <w:t>изучение и внедрение в практику современных педагогических технологий;</w:t>
      </w:r>
    </w:p>
    <w:p w:rsidR="00495BFC" w:rsidRPr="00F252E8" w:rsidRDefault="00495BFC" w:rsidP="00495BF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2E8">
        <w:rPr>
          <w:rFonts w:ascii="Times New Roman" w:hAnsi="Times New Roman" w:cs="Times New Roman"/>
          <w:sz w:val="24"/>
          <w:szCs w:val="24"/>
        </w:rPr>
        <w:t>совершенствование системы</w:t>
      </w:r>
      <w:r w:rsidR="001D6A53">
        <w:rPr>
          <w:rFonts w:ascii="Times New Roman" w:hAnsi="Times New Roman" w:cs="Times New Roman"/>
          <w:sz w:val="24"/>
          <w:szCs w:val="24"/>
        </w:rPr>
        <w:t xml:space="preserve"> работы с одаренными детьми.</w:t>
      </w:r>
    </w:p>
    <w:p w:rsidR="00495BFC" w:rsidRPr="00F7509B" w:rsidRDefault="00495BFC" w:rsidP="0050219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495BFC" w:rsidRPr="00F7509B" w:rsidSect="000F2810">
      <w:footerReference w:type="default" r:id="rId11"/>
      <w:pgSz w:w="11906" w:h="16838"/>
      <w:pgMar w:top="567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ED9" w:rsidRDefault="00682ED9" w:rsidP="00CB4F1E">
      <w:pPr>
        <w:spacing w:after="0" w:line="240" w:lineRule="auto"/>
      </w:pPr>
      <w:r>
        <w:separator/>
      </w:r>
    </w:p>
  </w:endnote>
  <w:endnote w:type="continuationSeparator" w:id="1">
    <w:p w:rsidR="00682ED9" w:rsidRDefault="00682ED9" w:rsidP="00CB4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1876"/>
    </w:sdtPr>
    <w:sdtContent>
      <w:p w:rsidR="00311256" w:rsidRDefault="00311256">
        <w:pPr>
          <w:pStyle w:val="ac"/>
          <w:jc w:val="right"/>
        </w:pPr>
        <w:fldSimple w:instr=" PAGE   \* MERGEFORMAT ">
          <w:r w:rsidR="005D5B96">
            <w:rPr>
              <w:noProof/>
            </w:rPr>
            <w:t>2</w:t>
          </w:r>
        </w:fldSimple>
      </w:p>
    </w:sdtContent>
  </w:sdt>
  <w:p w:rsidR="00311256" w:rsidRDefault="0031125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ED9" w:rsidRDefault="00682ED9" w:rsidP="00CB4F1E">
      <w:pPr>
        <w:spacing w:after="0" w:line="240" w:lineRule="auto"/>
      </w:pPr>
      <w:r>
        <w:separator/>
      </w:r>
    </w:p>
  </w:footnote>
  <w:footnote w:type="continuationSeparator" w:id="1">
    <w:p w:rsidR="00682ED9" w:rsidRDefault="00682ED9" w:rsidP="00CB4F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4"/>
    <w:multiLevelType w:val="singleLevel"/>
    <w:tmpl w:val="419ED5E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auto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</w:abstractNum>
  <w:abstractNum w:abstractNumId="4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>
    <w:nsid w:val="0BB4180D"/>
    <w:multiLevelType w:val="hybridMultilevel"/>
    <w:tmpl w:val="4904AC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6904CD"/>
    <w:multiLevelType w:val="hybridMultilevel"/>
    <w:tmpl w:val="AB6AB6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7478A1"/>
    <w:multiLevelType w:val="hybridMultilevel"/>
    <w:tmpl w:val="97340F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5B7A84"/>
    <w:multiLevelType w:val="hybridMultilevel"/>
    <w:tmpl w:val="B71E7C26"/>
    <w:lvl w:ilvl="0" w:tplc="6658A3D8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9951D1"/>
    <w:multiLevelType w:val="hybridMultilevel"/>
    <w:tmpl w:val="A3F447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8C2B86"/>
    <w:multiLevelType w:val="hybridMultilevel"/>
    <w:tmpl w:val="23A036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896F7D"/>
    <w:multiLevelType w:val="hybridMultilevel"/>
    <w:tmpl w:val="B57248F4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154F3A99"/>
    <w:multiLevelType w:val="hybridMultilevel"/>
    <w:tmpl w:val="6860B1C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5840ECD"/>
    <w:multiLevelType w:val="hybridMultilevel"/>
    <w:tmpl w:val="EC22658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1A090EDD"/>
    <w:multiLevelType w:val="hybridMultilevel"/>
    <w:tmpl w:val="228E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A326A3"/>
    <w:multiLevelType w:val="hybridMultilevel"/>
    <w:tmpl w:val="49300DE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>
    <w:nsid w:val="1BC462E8"/>
    <w:multiLevelType w:val="hybridMultilevel"/>
    <w:tmpl w:val="01AA47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8D3371"/>
    <w:multiLevelType w:val="hybridMultilevel"/>
    <w:tmpl w:val="F4D423C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2DE43CFE"/>
    <w:multiLevelType w:val="hybridMultilevel"/>
    <w:tmpl w:val="7E4836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C10579"/>
    <w:multiLevelType w:val="hybridMultilevel"/>
    <w:tmpl w:val="BDAC22C6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39E67E0D"/>
    <w:multiLevelType w:val="hybridMultilevel"/>
    <w:tmpl w:val="188057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0D52F8"/>
    <w:multiLevelType w:val="hybridMultilevel"/>
    <w:tmpl w:val="0A2A49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AF0A9A"/>
    <w:multiLevelType w:val="hybridMultilevel"/>
    <w:tmpl w:val="7D3243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EE7AD9"/>
    <w:multiLevelType w:val="hybridMultilevel"/>
    <w:tmpl w:val="B4663F5E"/>
    <w:lvl w:ilvl="0" w:tplc="896C8D0A">
      <w:start w:val="1"/>
      <w:numFmt w:val="bullet"/>
      <w:lvlText w:val=""/>
      <w:lvlJc w:val="left"/>
      <w:pPr>
        <w:ind w:left="88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4">
    <w:nsid w:val="491C033F"/>
    <w:multiLevelType w:val="hybridMultilevel"/>
    <w:tmpl w:val="D0D067C8"/>
    <w:lvl w:ilvl="0" w:tplc="C9D4666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0B6149D"/>
    <w:multiLevelType w:val="hybridMultilevel"/>
    <w:tmpl w:val="6BB4399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>
    <w:nsid w:val="56472CC6"/>
    <w:multiLevelType w:val="hybridMultilevel"/>
    <w:tmpl w:val="C2E211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CD1E1C"/>
    <w:multiLevelType w:val="hybridMultilevel"/>
    <w:tmpl w:val="3A3A34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72091F"/>
    <w:multiLevelType w:val="hybridMultilevel"/>
    <w:tmpl w:val="7FA8E0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8922BF"/>
    <w:multiLevelType w:val="hybridMultilevel"/>
    <w:tmpl w:val="E75EB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F52418"/>
    <w:multiLevelType w:val="hybridMultilevel"/>
    <w:tmpl w:val="271E02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9F4250"/>
    <w:multiLevelType w:val="hybridMultilevel"/>
    <w:tmpl w:val="5ED8013C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C555D8"/>
    <w:multiLevelType w:val="hybridMultilevel"/>
    <w:tmpl w:val="D9648D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2"/>
  </w:num>
  <w:num w:numId="4">
    <w:abstractNumId w:val="3"/>
  </w:num>
  <w:num w:numId="5">
    <w:abstractNumId w:val="31"/>
  </w:num>
  <w:num w:numId="6">
    <w:abstractNumId w:val="8"/>
  </w:num>
  <w:num w:numId="7">
    <w:abstractNumId w:val="1"/>
  </w:num>
  <w:num w:numId="8">
    <w:abstractNumId w:val="14"/>
  </w:num>
  <w:num w:numId="9">
    <w:abstractNumId w:val="4"/>
  </w:num>
  <w:num w:numId="10">
    <w:abstractNumId w:val="23"/>
  </w:num>
  <w:num w:numId="11">
    <w:abstractNumId w:val="5"/>
  </w:num>
  <w:num w:numId="12">
    <w:abstractNumId w:val="21"/>
  </w:num>
  <w:num w:numId="13">
    <w:abstractNumId w:val="9"/>
  </w:num>
  <w:num w:numId="14">
    <w:abstractNumId w:val="30"/>
  </w:num>
  <w:num w:numId="15">
    <w:abstractNumId w:val="26"/>
  </w:num>
  <w:num w:numId="16">
    <w:abstractNumId w:val="16"/>
  </w:num>
  <w:num w:numId="17">
    <w:abstractNumId w:val="32"/>
  </w:num>
  <w:num w:numId="18">
    <w:abstractNumId w:val="12"/>
  </w:num>
  <w:num w:numId="19">
    <w:abstractNumId w:val="10"/>
  </w:num>
  <w:num w:numId="20">
    <w:abstractNumId w:val="11"/>
  </w:num>
  <w:num w:numId="21">
    <w:abstractNumId w:val="28"/>
  </w:num>
  <w:num w:numId="22">
    <w:abstractNumId w:val="6"/>
  </w:num>
  <w:num w:numId="23">
    <w:abstractNumId w:val="29"/>
  </w:num>
  <w:num w:numId="24">
    <w:abstractNumId w:val="18"/>
  </w:num>
  <w:num w:numId="25">
    <w:abstractNumId w:val="13"/>
  </w:num>
  <w:num w:numId="26">
    <w:abstractNumId w:val="20"/>
  </w:num>
  <w:num w:numId="27">
    <w:abstractNumId w:val="22"/>
  </w:num>
  <w:num w:numId="28">
    <w:abstractNumId w:val="17"/>
  </w:num>
  <w:num w:numId="29">
    <w:abstractNumId w:val="15"/>
  </w:num>
  <w:num w:numId="30">
    <w:abstractNumId w:val="27"/>
  </w:num>
  <w:num w:numId="31">
    <w:abstractNumId w:val="7"/>
  </w:num>
  <w:num w:numId="32">
    <w:abstractNumId w:val="19"/>
  </w:num>
  <w:num w:numId="3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6496"/>
    <w:rsid w:val="00005A5F"/>
    <w:rsid w:val="000125E8"/>
    <w:rsid w:val="00020DF9"/>
    <w:rsid w:val="00021865"/>
    <w:rsid w:val="00030105"/>
    <w:rsid w:val="00030A68"/>
    <w:rsid w:val="00033E9D"/>
    <w:rsid w:val="00034F27"/>
    <w:rsid w:val="00042EC2"/>
    <w:rsid w:val="00043C54"/>
    <w:rsid w:val="00044703"/>
    <w:rsid w:val="00054A42"/>
    <w:rsid w:val="00054D64"/>
    <w:rsid w:val="00061D04"/>
    <w:rsid w:val="000677DA"/>
    <w:rsid w:val="00072581"/>
    <w:rsid w:val="000732D2"/>
    <w:rsid w:val="00090403"/>
    <w:rsid w:val="00092A18"/>
    <w:rsid w:val="000A2442"/>
    <w:rsid w:val="000C1166"/>
    <w:rsid w:val="000C4889"/>
    <w:rsid w:val="000C67A1"/>
    <w:rsid w:val="000D0CC8"/>
    <w:rsid w:val="000D1F49"/>
    <w:rsid w:val="000E364B"/>
    <w:rsid w:val="000E540E"/>
    <w:rsid w:val="000E60A2"/>
    <w:rsid w:val="000E7308"/>
    <w:rsid w:val="000E7342"/>
    <w:rsid w:val="000F0399"/>
    <w:rsid w:val="000F2810"/>
    <w:rsid w:val="000F4FD9"/>
    <w:rsid w:val="001011D7"/>
    <w:rsid w:val="00102770"/>
    <w:rsid w:val="00106E1B"/>
    <w:rsid w:val="00107AD7"/>
    <w:rsid w:val="00123617"/>
    <w:rsid w:val="0013007D"/>
    <w:rsid w:val="0013282B"/>
    <w:rsid w:val="00135EDB"/>
    <w:rsid w:val="00136CA0"/>
    <w:rsid w:val="00137BBB"/>
    <w:rsid w:val="00145153"/>
    <w:rsid w:val="00164671"/>
    <w:rsid w:val="001646AA"/>
    <w:rsid w:val="00177046"/>
    <w:rsid w:val="00177B0A"/>
    <w:rsid w:val="00184EC7"/>
    <w:rsid w:val="001859B2"/>
    <w:rsid w:val="00191F1E"/>
    <w:rsid w:val="001960D7"/>
    <w:rsid w:val="001B20F9"/>
    <w:rsid w:val="001B4AB8"/>
    <w:rsid w:val="001B6500"/>
    <w:rsid w:val="001D203E"/>
    <w:rsid w:val="001D2BAC"/>
    <w:rsid w:val="001D6A53"/>
    <w:rsid w:val="001E4655"/>
    <w:rsid w:val="001E7AD4"/>
    <w:rsid w:val="001F4FFC"/>
    <w:rsid w:val="001F7D63"/>
    <w:rsid w:val="002147F2"/>
    <w:rsid w:val="0021665F"/>
    <w:rsid w:val="00224000"/>
    <w:rsid w:val="0022437B"/>
    <w:rsid w:val="00235AA3"/>
    <w:rsid w:val="0028114B"/>
    <w:rsid w:val="00292011"/>
    <w:rsid w:val="00297BD6"/>
    <w:rsid w:val="002A18DB"/>
    <w:rsid w:val="002A3063"/>
    <w:rsid w:val="002A4149"/>
    <w:rsid w:val="002B6B3B"/>
    <w:rsid w:val="002B709E"/>
    <w:rsid w:val="002C3F18"/>
    <w:rsid w:val="002C6212"/>
    <w:rsid w:val="002D61AC"/>
    <w:rsid w:val="002E2565"/>
    <w:rsid w:val="002F02F3"/>
    <w:rsid w:val="002F301B"/>
    <w:rsid w:val="00311256"/>
    <w:rsid w:val="0032316B"/>
    <w:rsid w:val="0032539E"/>
    <w:rsid w:val="00331C8A"/>
    <w:rsid w:val="003373A3"/>
    <w:rsid w:val="00343172"/>
    <w:rsid w:val="0035222A"/>
    <w:rsid w:val="003529F8"/>
    <w:rsid w:val="0036302B"/>
    <w:rsid w:val="00375EDF"/>
    <w:rsid w:val="00377D14"/>
    <w:rsid w:val="003A33A7"/>
    <w:rsid w:val="003A3DC7"/>
    <w:rsid w:val="003B6EB1"/>
    <w:rsid w:val="003C11F0"/>
    <w:rsid w:val="003C7485"/>
    <w:rsid w:val="00400B2B"/>
    <w:rsid w:val="0040137A"/>
    <w:rsid w:val="00403684"/>
    <w:rsid w:val="00407068"/>
    <w:rsid w:val="004125A8"/>
    <w:rsid w:val="00414209"/>
    <w:rsid w:val="00421E64"/>
    <w:rsid w:val="00460246"/>
    <w:rsid w:val="0046168F"/>
    <w:rsid w:val="004726E3"/>
    <w:rsid w:val="00473835"/>
    <w:rsid w:val="00482892"/>
    <w:rsid w:val="00483FA9"/>
    <w:rsid w:val="004876B4"/>
    <w:rsid w:val="004917DD"/>
    <w:rsid w:val="004936FC"/>
    <w:rsid w:val="00494EE3"/>
    <w:rsid w:val="00495BFC"/>
    <w:rsid w:val="0049638F"/>
    <w:rsid w:val="004A5374"/>
    <w:rsid w:val="004A721C"/>
    <w:rsid w:val="004B315E"/>
    <w:rsid w:val="004B350C"/>
    <w:rsid w:val="004B7D5A"/>
    <w:rsid w:val="004C0840"/>
    <w:rsid w:val="004C4BEB"/>
    <w:rsid w:val="004C722C"/>
    <w:rsid w:val="004C7E37"/>
    <w:rsid w:val="004D1CB7"/>
    <w:rsid w:val="004E6766"/>
    <w:rsid w:val="004E71FE"/>
    <w:rsid w:val="004F2972"/>
    <w:rsid w:val="00502193"/>
    <w:rsid w:val="00504038"/>
    <w:rsid w:val="00506FBB"/>
    <w:rsid w:val="0050716C"/>
    <w:rsid w:val="00512B8C"/>
    <w:rsid w:val="00514C4D"/>
    <w:rsid w:val="00515B57"/>
    <w:rsid w:val="00515F04"/>
    <w:rsid w:val="00520ED8"/>
    <w:rsid w:val="00521A47"/>
    <w:rsid w:val="0052220A"/>
    <w:rsid w:val="00540B67"/>
    <w:rsid w:val="00545EB3"/>
    <w:rsid w:val="00552738"/>
    <w:rsid w:val="00553009"/>
    <w:rsid w:val="00556D0A"/>
    <w:rsid w:val="005620A5"/>
    <w:rsid w:val="005703A5"/>
    <w:rsid w:val="00580E8E"/>
    <w:rsid w:val="00582407"/>
    <w:rsid w:val="00583055"/>
    <w:rsid w:val="00593334"/>
    <w:rsid w:val="005A3F25"/>
    <w:rsid w:val="005A526E"/>
    <w:rsid w:val="005A5D88"/>
    <w:rsid w:val="005C06E7"/>
    <w:rsid w:val="005C35B8"/>
    <w:rsid w:val="005C4914"/>
    <w:rsid w:val="005C5271"/>
    <w:rsid w:val="005C5E68"/>
    <w:rsid w:val="005D08DB"/>
    <w:rsid w:val="005D5B96"/>
    <w:rsid w:val="005E6967"/>
    <w:rsid w:val="00601EDD"/>
    <w:rsid w:val="00607BD6"/>
    <w:rsid w:val="00611B7B"/>
    <w:rsid w:val="0061729D"/>
    <w:rsid w:val="006176CD"/>
    <w:rsid w:val="00617DF4"/>
    <w:rsid w:val="00624A18"/>
    <w:rsid w:val="00624C70"/>
    <w:rsid w:val="00627A23"/>
    <w:rsid w:val="0063376F"/>
    <w:rsid w:val="00635D34"/>
    <w:rsid w:val="0063766B"/>
    <w:rsid w:val="00640E92"/>
    <w:rsid w:val="006422AB"/>
    <w:rsid w:val="0064370B"/>
    <w:rsid w:val="006456F5"/>
    <w:rsid w:val="00671EA6"/>
    <w:rsid w:val="006805F0"/>
    <w:rsid w:val="00682ED9"/>
    <w:rsid w:val="00683184"/>
    <w:rsid w:val="00692B02"/>
    <w:rsid w:val="006A1460"/>
    <w:rsid w:val="006B174B"/>
    <w:rsid w:val="006B5C61"/>
    <w:rsid w:val="006C5A0F"/>
    <w:rsid w:val="006D01FC"/>
    <w:rsid w:val="006D19AA"/>
    <w:rsid w:val="006D2240"/>
    <w:rsid w:val="006D4B74"/>
    <w:rsid w:val="00706AB6"/>
    <w:rsid w:val="00706B63"/>
    <w:rsid w:val="00710B22"/>
    <w:rsid w:val="00715505"/>
    <w:rsid w:val="007200BE"/>
    <w:rsid w:val="007214F0"/>
    <w:rsid w:val="00722260"/>
    <w:rsid w:val="00723AA7"/>
    <w:rsid w:val="0073486F"/>
    <w:rsid w:val="0074570F"/>
    <w:rsid w:val="00751DFB"/>
    <w:rsid w:val="00753E2E"/>
    <w:rsid w:val="00770057"/>
    <w:rsid w:val="00783EB8"/>
    <w:rsid w:val="00796ED8"/>
    <w:rsid w:val="007A5AAF"/>
    <w:rsid w:val="007B0F29"/>
    <w:rsid w:val="007B74F2"/>
    <w:rsid w:val="007C0A34"/>
    <w:rsid w:val="007C2369"/>
    <w:rsid w:val="00807054"/>
    <w:rsid w:val="0081239A"/>
    <w:rsid w:val="00813D5B"/>
    <w:rsid w:val="00835569"/>
    <w:rsid w:val="008372CC"/>
    <w:rsid w:val="00840448"/>
    <w:rsid w:val="008555DC"/>
    <w:rsid w:val="0086295F"/>
    <w:rsid w:val="00862B37"/>
    <w:rsid w:val="0086315A"/>
    <w:rsid w:val="00872669"/>
    <w:rsid w:val="00885D02"/>
    <w:rsid w:val="00892617"/>
    <w:rsid w:val="00892981"/>
    <w:rsid w:val="00895895"/>
    <w:rsid w:val="008977BC"/>
    <w:rsid w:val="008B418D"/>
    <w:rsid w:val="008E540B"/>
    <w:rsid w:val="008F219F"/>
    <w:rsid w:val="008F3E3F"/>
    <w:rsid w:val="008F3FAD"/>
    <w:rsid w:val="008F5D01"/>
    <w:rsid w:val="008F7EBC"/>
    <w:rsid w:val="00901F14"/>
    <w:rsid w:val="0091194E"/>
    <w:rsid w:val="00916A6E"/>
    <w:rsid w:val="009218D6"/>
    <w:rsid w:val="009245E3"/>
    <w:rsid w:val="009270D7"/>
    <w:rsid w:val="00931535"/>
    <w:rsid w:val="00937C8F"/>
    <w:rsid w:val="00944357"/>
    <w:rsid w:val="00950FA5"/>
    <w:rsid w:val="00952633"/>
    <w:rsid w:val="0095305B"/>
    <w:rsid w:val="00956496"/>
    <w:rsid w:val="00972EB1"/>
    <w:rsid w:val="009864BA"/>
    <w:rsid w:val="0099336B"/>
    <w:rsid w:val="009952D3"/>
    <w:rsid w:val="00996D38"/>
    <w:rsid w:val="009A1B01"/>
    <w:rsid w:val="009C355B"/>
    <w:rsid w:val="009D1458"/>
    <w:rsid w:val="009D3DC5"/>
    <w:rsid w:val="009D6BC0"/>
    <w:rsid w:val="009E1946"/>
    <w:rsid w:val="009E1982"/>
    <w:rsid w:val="009E266A"/>
    <w:rsid w:val="009E4568"/>
    <w:rsid w:val="00A033B7"/>
    <w:rsid w:val="00A06416"/>
    <w:rsid w:val="00A06A60"/>
    <w:rsid w:val="00A12318"/>
    <w:rsid w:val="00A17D69"/>
    <w:rsid w:val="00A25E0F"/>
    <w:rsid w:val="00A30B6A"/>
    <w:rsid w:val="00A504FE"/>
    <w:rsid w:val="00A5276A"/>
    <w:rsid w:val="00A715FB"/>
    <w:rsid w:val="00A77907"/>
    <w:rsid w:val="00A8724B"/>
    <w:rsid w:val="00A9006F"/>
    <w:rsid w:val="00A90D21"/>
    <w:rsid w:val="00A95819"/>
    <w:rsid w:val="00AA14A3"/>
    <w:rsid w:val="00AA1F3E"/>
    <w:rsid w:val="00AA3814"/>
    <w:rsid w:val="00AA62A1"/>
    <w:rsid w:val="00AB1ECA"/>
    <w:rsid w:val="00AC4ABE"/>
    <w:rsid w:val="00AC4B56"/>
    <w:rsid w:val="00AD4088"/>
    <w:rsid w:val="00AD438D"/>
    <w:rsid w:val="00AD6439"/>
    <w:rsid w:val="00AE0EBE"/>
    <w:rsid w:val="00AE1083"/>
    <w:rsid w:val="00AF3C2D"/>
    <w:rsid w:val="00AF4390"/>
    <w:rsid w:val="00AF48B8"/>
    <w:rsid w:val="00AF6D27"/>
    <w:rsid w:val="00B02316"/>
    <w:rsid w:val="00B03A03"/>
    <w:rsid w:val="00B060C9"/>
    <w:rsid w:val="00B14091"/>
    <w:rsid w:val="00B21A60"/>
    <w:rsid w:val="00B42618"/>
    <w:rsid w:val="00B43F5A"/>
    <w:rsid w:val="00B4690E"/>
    <w:rsid w:val="00B51257"/>
    <w:rsid w:val="00B54C0A"/>
    <w:rsid w:val="00B569E0"/>
    <w:rsid w:val="00B63382"/>
    <w:rsid w:val="00B823FE"/>
    <w:rsid w:val="00B908FC"/>
    <w:rsid w:val="00BA177F"/>
    <w:rsid w:val="00BA38AE"/>
    <w:rsid w:val="00BA7838"/>
    <w:rsid w:val="00BC3AF9"/>
    <w:rsid w:val="00BC4D3A"/>
    <w:rsid w:val="00BE0049"/>
    <w:rsid w:val="00BE5AD8"/>
    <w:rsid w:val="00BE776F"/>
    <w:rsid w:val="00BF221D"/>
    <w:rsid w:val="00BF4C1E"/>
    <w:rsid w:val="00C0434B"/>
    <w:rsid w:val="00C23602"/>
    <w:rsid w:val="00C253C5"/>
    <w:rsid w:val="00C3369D"/>
    <w:rsid w:val="00C42241"/>
    <w:rsid w:val="00C477B1"/>
    <w:rsid w:val="00C52474"/>
    <w:rsid w:val="00C545F3"/>
    <w:rsid w:val="00C677EA"/>
    <w:rsid w:val="00C92114"/>
    <w:rsid w:val="00CA1E2B"/>
    <w:rsid w:val="00CA34B8"/>
    <w:rsid w:val="00CA787F"/>
    <w:rsid w:val="00CB222C"/>
    <w:rsid w:val="00CB242E"/>
    <w:rsid w:val="00CB4F1E"/>
    <w:rsid w:val="00CC1C75"/>
    <w:rsid w:val="00CC5C13"/>
    <w:rsid w:val="00CF3C9C"/>
    <w:rsid w:val="00D04108"/>
    <w:rsid w:val="00D07367"/>
    <w:rsid w:val="00D1019A"/>
    <w:rsid w:val="00D115A3"/>
    <w:rsid w:val="00D15FA4"/>
    <w:rsid w:val="00D356A9"/>
    <w:rsid w:val="00D36204"/>
    <w:rsid w:val="00D46DCC"/>
    <w:rsid w:val="00D55B51"/>
    <w:rsid w:val="00D61E14"/>
    <w:rsid w:val="00D65363"/>
    <w:rsid w:val="00D737EF"/>
    <w:rsid w:val="00D76D61"/>
    <w:rsid w:val="00D77D2B"/>
    <w:rsid w:val="00D80211"/>
    <w:rsid w:val="00D93D3F"/>
    <w:rsid w:val="00DB4B80"/>
    <w:rsid w:val="00DC2EF8"/>
    <w:rsid w:val="00DD60EA"/>
    <w:rsid w:val="00DD7F22"/>
    <w:rsid w:val="00DE648A"/>
    <w:rsid w:val="00DF4B89"/>
    <w:rsid w:val="00E01288"/>
    <w:rsid w:val="00E02000"/>
    <w:rsid w:val="00E061EE"/>
    <w:rsid w:val="00E0706A"/>
    <w:rsid w:val="00E14A39"/>
    <w:rsid w:val="00E14C0A"/>
    <w:rsid w:val="00E17B2B"/>
    <w:rsid w:val="00E2027B"/>
    <w:rsid w:val="00E3069B"/>
    <w:rsid w:val="00E36E6F"/>
    <w:rsid w:val="00E40122"/>
    <w:rsid w:val="00E522F0"/>
    <w:rsid w:val="00E72F46"/>
    <w:rsid w:val="00E748D1"/>
    <w:rsid w:val="00E76843"/>
    <w:rsid w:val="00E83D3E"/>
    <w:rsid w:val="00E83EDC"/>
    <w:rsid w:val="00E8589F"/>
    <w:rsid w:val="00E926E6"/>
    <w:rsid w:val="00E9355F"/>
    <w:rsid w:val="00E9641B"/>
    <w:rsid w:val="00EA1414"/>
    <w:rsid w:val="00EA722F"/>
    <w:rsid w:val="00EB59E2"/>
    <w:rsid w:val="00EB66C5"/>
    <w:rsid w:val="00EC4807"/>
    <w:rsid w:val="00ED4762"/>
    <w:rsid w:val="00EE146A"/>
    <w:rsid w:val="00EE1478"/>
    <w:rsid w:val="00EF45C0"/>
    <w:rsid w:val="00F02F5E"/>
    <w:rsid w:val="00F11B6D"/>
    <w:rsid w:val="00F16847"/>
    <w:rsid w:val="00F17D64"/>
    <w:rsid w:val="00F252E8"/>
    <w:rsid w:val="00F32A35"/>
    <w:rsid w:val="00F4220F"/>
    <w:rsid w:val="00F427FE"/>
    <w:rsid w:val="00F44091"/>
    <w:rsid w:val="00F47223"/>
    <w:rsid w:val="00F52854"/>
    <w:rsid w:val="00F53932"/>
    <w:rsid w:val="00F57A8E"/>
    <w:rsid w:val="00F6005F"/>
    <w:rsid w:val="00F6342D"/>
    <w:rsid w:val="00F7509B"/>
    <w:rsid w:val="00F76820"/>
    <w:rsid w:val="00F81AB2"/>
    <w:rsid w:val="00F846F2"/>
    <w:rsid w:val="00F84B06"/>
    <w:rsid w:val="00F963B8"/>
    <w:rsid w:val="00FA43BE"/>
    <w:rsid w:val="00FA73DF"/>
    <w:rsid w:val="00FB17D3"/>
    <w:rsid w:val="00FB3353"/>
    <w:rsid w:val="00FB396F"/>
    <w:rsid w:val="00FB57D1"/>
    <w:rsid w:val="00FB6F30"/>
    <w:rsid w:val="00FC4879"/>
    <w:rsid w:val="00FD43CA"/>
    <w:rsid w:val="00FE28F3"/>
    <w:rsid w:val="00FE3808"/>
    <w:rsid w:val="00FF7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60"/>
  </w:style>
  <w:style w:type="paragraph" w:styleId="1">
    <w:name w:val="heading 1"/>
    <w:basedOn w:val="a"/>
    <w:next w:val="a"/>
    <w:link w:val="10"/>
    <w:qFormat/>
    <w:rsid w:val="00224000"/>
    <w:pPr>
      <w:keepNext/>
      <w:widowControl w:val="0"/>
      <w:tabs>
        <w:tab w:val="num" w:pos="1080"/>
      </w:tabs>
      <w:suppressAutoHyphens/>
      <w:spacing w:after="0" w:line="100" w:lineRule="atLeast"/>
      <w:ind w:left="1080" w:hanging="360"/>
      <w:jc w:val="center"/>
      <w:outlineLvl w:val="0"/>
    </w:pPr>
    <w:rPr>
      <w:rFonts w:ascii="Times New Roman" w:eastAsia="Verdana" w:hAnsi="Times New Roman" w:cs="Times New Roman"/>
      <w:b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B74F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7B74F2"/>
  </w:style>
  <w:style w:type="paragraph" w:styleId="a5">
    <w:name w:val="Body Text"/>
    <w:basedOn w:val="a"/>
    <w:link w:val="a6"/>
    <w:rsid w:val="004E676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4E6766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7200B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000"/>
    <w:rPr>
      <w:rFonts w:ascii="Times New Roman" w:eastAsia="Verdana" w:hAnsi="Times New Roman" w:cs="Times New Roman"/>
      <w:b/>
      <w:kern w:val="1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224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400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224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24000"/>
  </w:style>
  <w:style w:type="paragraph" w:styleId="ac">
    <w:name w:val="footer"/>
    <w:basedOn w:val="a"/>
    <w:link w:val="ad"/>
    <w:uiPriority w:val="99"/>
    <w:unhideWhenUsed/>
    <w:rsid w:val="00224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000"/>
  </w:style>
  <w:style w:type="character" w:customStyle="1" w:styleId="5">
    <w:name w:val="Основной текст (5)_"/>
    <w:link w:val="51"/>
    <w:uiPriority w:val="99"/>
    <w:locked/>
    <w:rsid w:val="00224000"/>
    <w:rPr>
      <w:rFonts w:ascii="Arial Narrow" w:hAnsi="Arial Narrow" w:cs="Arial Narrow"/>
      <w:b/>
      <w:bCs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224000"/>
    <w:pPr>
      <w:widowControl w:val="0"/>
      <w:shd w:val="clear" w:color="auto" w:fill="FFFFFF"/>
      <w:spacing w:before="240" w:after="120" w:line="221" w:lineRule="exact"/>
      <w:ind w:hanging="140"/>
    </w:pPr>
    <w:rPr>
      <w:rFonts w:ascii="Arial Narrow" w:hAnsi="Arial Narrow" w:cs="Arial Narrow"/>
      <w:b/>
      <w:bCs/>
      <w:spacing w:val="-10"/>
      <w:sz w:val="19"/>
      <w:szCs w:val="19"/>
    </w:rPr>
  </w:style>
  <w:style w:type="character" w:customStyle="1" w:styleId="50">
    <w:name w:val="Основной текст (5)"/>
    <w:uiPriority w:val="99"/>
    <w:rsid w:val="00224000"/>
    <w:rPr>
      <w:rFonts w:ascii="Arial Narrow" w:hAnsi="Arial Narrow" w:cs="Arial Narrow"/>
      <w:b/>
      <w:bCs/>
      <w:spacing w:val="-10"/>
      <w:sz w:val="19"/>
      <w:szCs w:val="19"/>
      <w:u w:val="single"/>
      <w:shd w:val="clear" w:color="auto" w:fill="FFFFFF"/>
    </w:rPr>
  </w:style>
  <w:style w:type="paragraph" w:styleId="ae">
    <w:name w:val="List Paragraph"/>
    <w:basedOn w:val="a"/>
    <w:uiPriority w:val="34"/>
    <w:qFormat/>
    <w:rsid w:val="002240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title3">
    <w:name w:val="msotitle3"/>
    <w:rsid w:val="00224000"/>
    <w:pPr>
      <w:spacing w:after="0" w:line="271" w:lineRule="auto"/>
    </w:pPr>
    <w:rPr>
      <w:rFonts w:ascii="Arial Narrow" w:eastAsia="Times New Roman" w:hAnsi="Arial Narrow" w:cs="Times New Roman"/>
      <w:b/>
      <w:bCs/>
      <w:color w:val="000000"/>
      <w:kern w:val="28"/>
      <w:sz w:val="48"/>
      <w:szCs w:val="48"/>
    </w:rPr>
  </w:style>
  <w:style w:type="paragraph" w:customStyle="1" w:styleId="c1">
    <w:name w:val="c1"/>
    <w:basedOn w:val="a"/>
    <w:rsid w:val="00224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AB1ECA"/>
    <w:rPr>
      <w:color w:val="0000FF"/>
      <w:u w:val="single"/>
    </w:rPr>
  </w:style>
  <w:style w:type="paragraph" w:customStyle="1" w:styleId="31">
    <w:name w:val="Основной текст 31"/>
    <w:basedOn w:val="a"/>
    <w:rsid w:val="009270D7"/>
    <w:pPr>
      <w:widowControl w:val="0"/>
      <w:suppressAutoHyphens/>
      <w:spacing w:after="120" w:line="240" w:lineRule="auto"/>
    </w:pPr>
    <w:rPr>
      <w:rFonts w:ascii="Times New Roman" w:eastAsia="Verdana" w:hAnsi="Times New Roman" w:cs="Times New Roman"/>
      <w:kern w:val="1"/>
      <w:sz w:val="16"/>
      <w:szCs w:val="16"/>
      <w:lang w:eastAsia="ar-SA"/>
    </w:rPr>
  </w:style>
  <w:style w:type="character" w:styleId="af0">
    <w:name w:val="Emphasis"/>
    <w:qFormat/>
    <w:rsid w:val="00F252E8"/>
    <w:rPr>
      <w:i/>
      <w:iCs/>
    </w:rPr>
  </w:style>
  <w:style w:type="paragraph" w:styleId="af1">
    <w:name w:val="Normal (Web)"/>
    <w:basedOn w:val="a"/>
    <w:uiPriority w:val="99"/>
    <w:unhideWhenUsed/>
    <w:rsid w:val="00403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1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20318407B8EC044B249EF68F182F657" ma:contentTypeVersion="0" ma:contentTypeDescription="Создание документа." ma:contentTypeScope="" ma:versionID="e09fb6692857d94717b4f92ddee62fc6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EFC59-6197-4FA1-9E53-F41F2E96950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520D854-F02A-4979-9839-4E21CED38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1B8A88A-2716-4D45-8D38-0DF98C8439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2D88DD-588D-4CF1-A1F3-4BAE357FC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2455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 2015г</vt:lpstr>
    </vt:vector>
  </TitlesOfParts>
  <Company>Grizli777</Company>
  <LinksUpToDate>false</LinksUpToDate>
  <CharactersWithSpaces>16423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 2015г</dc:title>
  <dc:creator>user</dc:creator>
  <cp:lastModifiedBy>User</cp:lastModifiedBy>
  <cp:revision>5</cp:revision>
  <cp:lastPrinted>2018-02-15T09:23:00Z</cp:lastPrinted>
  <dcterms:created xsi:type="dcterms:W3CDTF">2021-01-28T12:30:00Z</dcterms:created>
  <dcterms:modified xsi:type="dcterms:W3CDTF">2021-02-01T09:10:00Z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0x010100E20318407B8EC044B249EF68F182F657</vt:lpwstr>
  </property>
</Properties>
</file>