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AECDD4" w14:textId="5B1AA020" w:rsidR="00266DDE" w:rsidRDefault="00266DDE" w:rsidP="000D50CF">
      <w:pPr>
        <w:widowControl w:val="0"/>
        <w:suppressAutoHyphens/>
        <w:autoSpaceDE w:val="0"/>
        <w:spacing w:after="0" w:line="276" w:lineRule="auto"/>
        <w:ind w:right="-1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bookmarkStart w:id="0" w:name="_GoBack"/>
    <w:p w14:paraId="277DD1D4" w14:textId="0AC46EE2" w:rsidR="00266DDE" w:rsidRDefault="00266DDE">
      <w:pPr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266DDE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object w:dxaOrig="4320" w:dyaOrig="4320" w14:anchorId="638AC38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2.2pt;height:706.05pt" o:ole="">
            <v:imagedata r:id="rId8" o:title=""/>
          </v:shape>
          <o:OLEObject Type="Embed" ProgID="FoxitPhantomPDF.Document" ShapeID="_x0000_i1025" DrawAspect="Content" ObjectID="_1696404559" r:id="rId9"/>
        </w:object>
      </w:r>
      <w:bookmarkEnd w:id="0"/>
      <w:r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br w:type="page"/>
      </w:r>
    </w:p>
    <w:p w14:paraId="56FDA11C" w14:textId="77777777" w:rsidR="000932E0" w:rsidRPr="000932E0" w:rsidRDefault="000932E0" w:rsidP="000D50CF">
      <w:pPr>
        <w:widowControl w:val="0"/>
        <w:suppressAutoHyphens/>
        <w:autoSpaceDE w:val="0"/>
        <w:spacing w:after="0" w:line="276" w:lineRule="auto"/>
        <w:ind w:right="-1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14:paraId="151B3A7A" w14:textId="77777777" w:rsidR="000932E0" w:rsidRPr="000932E0" w:rsidRDefault="000932E0" w:rsidP="000932E0">
      <w:pPr>
        <w:widowControl w:val="0"/>
        <w:suppressAutoHyphens/>
        <w:autoSpaceDE w:val="0"/>
        <w:spacing w:after="0" w:line="276" w:lineRule="auto"/>
        <w:ind w:right="-1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</w:p>
    <w:p w14:paraId="04803E78" w14:textId="77777777" w:rsidR="007F581D" w:rsidRDefault="007F581D" w:rsidP="000932E0">
      <w:pPr>
        <w:widowControl w:val="0"/>
        <w:suppressAutoHyphens/>
        <w:autoSpaceDE w:val="0"/>
        <w:spacing w:after="0" w:line="276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8F1D43" w14:textId="77777777" w:rsidR="007F581D" w:rsidRDefault="007F581D" w:rsidP="000932E0">
      <w:pPr>
        <w:widowControl w:val="0"/>
        <w:suppressAutoHyphens/>
        <w:autoSpaceDE w:val="0"/>
        <w:spacing w:after="0" w:line="276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D0E2D0" w14:textId="46E92722" w:rsidR="003E1FF6" w:rsidRDefault="003E1FF6" w:rsidP="000932E0">
      <w:pPr>
        <w:widowControl w:val="0"/>
        <w:suppressAutoHyphens/>
        <w:autoSpaceDE w:val="0"/>
        <w:spacing w:after="0" w:line="276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Оглавление</w:t>
      </w:r>
    </w:p>
    <w:p w14:paraId="0712E89D" w14:textId="7B728B0D" w:rsidR="003E1FF6" w:rsidRDefault="003E1FF6" w:rsidP="000932E0">
      <w:pPr>
        <w:widowControl w:val="0"/>
        <w:suppressAutoHyphens/>
        <w:autoSpaceDE w:val="0"/>
        <w:spacing w:after="0" w:line="276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0"/>
        <w:gridCol w:w="7550"/>
        <w:gridCol w:w="471"/>
      </w:tblGrid>
      <w:tr w:rsidR="003E1FF6" w14:paraId="0D7CF8AC" w14:textId="77777777" w:rsidTr="00DB6EE4">
        <w:tc>
          <w:tcPr>
            <w:tcW w:w="4754" w:type="pct"/>
            <w:gridSpan w:val="2"/>
            <w:vAlign w:val="center"/>
          </w:tcPr>
          <w:p w14:paraId="48A518D9" w14:textId="4DCAB287" w:rsidR="003E1FF6" w:rsidRDefault="003E1FF6" w:rsidP="003E1FF6">
            <w:pPr>
              <w:widowControl w:val="0"/>
              <w:suppressAutoHyphens/>
              <w:autoSpaceDE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Пояснительная записка</w:t>
            </w:r>
          </w:p>
        </w:tc>
        <w:tc>
          <w:tcPr>
            <w:tcW w:w="246" w:type="pct"/>
          </w:tcPr>
          <w:p w14:paraId="00B727C2" w14:textId="15C66012" w:rsidR="003E1FF6" w:rsidRDefault="0006077F" w:rsidP="003E1FF6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3E1FF6" w14:paraId="2AB65720" w14:textId="77777777" w:rsidTr="00DB6EE4">
        <w:tc>
          <w:tcPr>
            <w:tcW w:w="810" w:type="pct"/>
            <w:vAlign w:val="center"/>
          </w:tcPr>
          <w:p w14:paraId="0E5CA4FF" w14:textId="6BFCFDB6" w:rsidR="003E1FF6" w:rsidRPr="003E1FF6" w:rsidRDefault="003E1FF6" w:rsidP="00DD0DBF">
            <w:pPr>
              <w:widowControl w:val="0"/>
              <w:suppressAutoHyphens/>
              <w:autoSpaceDE w:val="0"/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Раздел 1 </w:t>
            </w:r>
          </w:p>
        </w:tc>
        <w:tc>
          <w:tcPr>
            <w:tcW w:w="3944" w:type="pct"/>
            <w:vAlign w:val="center"/>
          </w:tcPr>
          <w:p w14:paraId="133286B2" w14:textId="4D0E16AB" w:rsidR="003E1FF6" w:rsidRDefault="003E1FF6" w:rsidP="003E1FF6">
            <w:pPr>
              <w:widowControl w:val="0"/>
              <w:suppressAutoHyphens/>
              <w:autoSpaceDE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E1FF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Целевые ориентиры и планируемые результаты программы воспитания</w:t>
            </w:r>
          </w:p>
        </w:tc>
        <w:tc>
          <w:tcPr>
            <w:tcW w:w="246" w:type="pct"/>
          </w:tcPr>
          <w:p w14:paraId="14661167" w14:textId="768A3966" w:rsidR="003E1FF6" w:rsidRDefault="0007546B" w:rsidP="003E1FF6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</w:tr>
      <w:tr w:rsidR="003E1FF6" w14:paraId="4011DAC3" w14:textId="77777777" w:rsidTr="00DB6EE4">
        <w:tc>
          <w:tcPr>
            <w:tcW w:w="810" w:type="pct"/>
            <w:vAlign w:val="center"/>
          </w:tcPr>
          <w:p w14:paraId="30393962" w14:textId="19DCF708" w:rsidR="003E1FF6" w:rsidRDefault="003E1FF6" w:rsidP="00DD0DBF">
            <w:pPr>
              <w:widowControl w:val="0"/>
              <w:suppressAutoHyphens/>
              <w:autoSpaceDE w:val="0"/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1.1</w:t>
            </w:r>
          </w:p>
        </w:tc>
        <w:tc>
          <w:tcPr>
            <w:tcW w:w="3944" w:type="pct"/>
            <w:vAlign w:val="center"/>
          </w:tcPr>
          <w:p w14:paraId="1E5B4320" w14:textId="44054D40" w:rsidR="003E1FF6" w:rsidRDefault="003E1FF6" w:rsidP="003E1FF6">
            <w:pPr>
              <w:widowControl w:val="0"/>
              <w:suppressAutoHyphens/>
              <w:autoSpaceDE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Цель и задачи воспитания</w:t>
            </w:r>
          </w:p>
        </w:tc>
        <w:tc>
          <w:tcPr>
            <w:tcW w:w="246" w:type="pct"/>
          </w:tcPr>
          <w:p w14:paraId="2E2AEEA4" w14:textId="2FC90740" w:rsidR="003E1FF6" w:rsidRDefault="0007546B" w:rsidP="003E1FF6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</w:tr>
      <w:tr w:rsidR="003E1FF6" w14:paraId="05E10FE2" w14:textId="77777777" w:rsidTr="00DB6EE4">
        <w:tc>
          <w:tcPr>
            <w:tcW w:w="810" w:type="pct"/>
            <w:vAlign w:val="center"/>
          </w:tcPr>
          <w:p w14:paraId="0802507C" w14:textId="7A42A0BD" w:rsidR="003E1FF6" w:rsidRDefault="003E1FF6" w:rsidP="00DD0DBF">
            <w:pPr>
              <w:widowControl w:val="0"/>
              <w:suppressAutoHyphens/>
              <w:autoSpaceDE w:val="0"/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1.2</w:t>
            </w:r>
          </w:p>
        </w:tc>
        <w:tc>
          <w:tcPr>
            <w:tcW w:w="3944" w:type="pct"/>
            <w:vAlign w:val="center"/>
          </w:tcPr>
          <w:p w14:paraId="5BD6548D" w14:textId="78920FB7" w:rsidR="003E1FF6" w:rsidRDefault="003E1FF6" w:rsidP="003E1FF6">
            <w:pPr>
              <w:widowControl w:val="0"/>
              <w:suppressAutoHyphens/>
              <w:autoSpaceDE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E1FF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Методологические основы и принципы построения программы воспитания</w:t>
            </w:r>
          </w:p>
        </w:tc>
        <w:tc>
          <w:tcPr>
            <w:tcW w:w="246" w:type="pct"/>
          </w:tcPr>
          <w:p w14:paraId="48768535" w14:textId="530BA4F6" w:rsidR="003E1FF6" w:rsidRDefault="00385159" w:rsidP="003E1FF6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</w:t>
            </w:r>
          </w:p>
        </w:tc>
      </w:tr>
      <w:tr w:rsidR="003E1FF6" w14:paraId="1600C526" w14:textId="77777777" w:rsidTr="00DB6EE4">
        <w:tc>
          <w:tcPr>
            <w:tcW w:w="810" w:type="pct"/>
            <w:vAlign w:val="center"/>
          </w:tcPr>
          <w:p w14:paraId="262B0B79" w14:textId="6241A5F9" w:rsidR="003E1FF6" w:rsidRDefault="003E1FF6" w:rsidP="00DD0DBF">
            <w:pPr>
              <w:widowControl w:val="0"/>
              <w:suppressAutoHyphens/>
              <w:autoSpaceDE w:val="0"/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1.3 </w:t>
            </w:r>
          </w:p>
        </w:tc>
        <w:tc>
          <w:tcPr>
            <w:tcW w:w="3944" w:type="pct"/>
            <w:vAlign w:val="center"/>
          </w:tcPr>
          <w:p w14:paraId="5C63E78A" w14:textId="788D4B29" w:rsidR="003E1FF6" w:rsidRDefault="003E1FF6" w:rsidP="003E1FF6">
            <w:pPr>
              <w:widowControl w:val="0"/>
              <w:suppressAutoHyphens/>
              <w:autoSpaceDE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E1FF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Требования к планируемым результатам освоения программы воспитания на уровне дошкольного образования</w:t>
            </w:r>
          </w:p>
        </w:tc>
        <w:tc>
          <w:tcPr>
            <w:tcW w:w="246" w:type="pct"/>
          </w:tcPr>
          <w:p w14:paraId="7FB67704" w14:textId="00C451CE" w:rsidR="003E1FF6" w:rsidRDefault="00385159" w:rsidP="003E1FF6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</w:tr>
      <w:tr w:rsidR="003E1FF6" w14:paraId="39835E8C" w14:textId="77777777" w:rsidTr="00DB6EE4">
        <w:tc>
          <w:tcPr>
            <w:tcW w:w="810" w:type="pct"/>
            <w:vAlign w:val="center"/>
          </w:tcPr>
          <w:p w14:paraId="3697FD79" w14:textId="71366291" w:rsidR="003E1FF6" w:rsidRDefault="003E1FF6" w:rsidP="00DD0DBF">
            <w:pPr>
              <w:widowControl w:val="0"/>
              <w:suppressAutoHyphens/>
              <w:autoSpaceDE w:val="0"/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1.3.1</w:t>
            </w:r>
          </w:p>
        </w:tc>
        <w:tc>
          <w:tcPr>
            <w:tcW w:w="3944" w:type="pct"/>
            <w:vAlign w:val="center"/>
          </w:tcPr>
          <w:p w14:paraId="7FE3ED69" w14:textId="238BFF91" w:rsidR="003E1FF6" w:rsidRDefault="003E1FF6" w:rsidP="003E1FF6">
            <w:pPr>
              <w:widowControl w:val="0"/>
              <w:suppressAutoHyphens/>
              <w:autoSpaceDE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E1FF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Планируемые результаты воспитания детей в раннем возрасте (к 3 годам)</w:t>
            </w:r>
          </w:p>
        </w:tc>
        <w:tc>
          <w:tcPr>
            <w:tcW w:w="246" w:type="pct"/>
          </w:tcPr>
          <w:p w14:paraId="6617C8E8" w14:textId="0682F68D" w:rsidR="003E1FF6" w:rsidRDefault="00385159" w:rsidP="003E1FF6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</w:tr>
      <w:tr w:rsidR="003E1FF6" w14:paraId="11EC292C" w14:textId="77777777" w:rsidTr="00DB6EE4">
        <w:tc>
          <w:tcPr>
            <w:tcW w:w="810" w:type="pct"/>
            <w:vAlign w:val="center"/>
          </w:tcPr>
          <w:p w14:paraId="7FCEFAC5" w14:textId="42F91688" w:rsidR="003E1FF6" w:rsidRDefault="003E1FF6" w:rsidP="00DD0DBF">
            <w:pPr>
              <w:widowControl w:val="0"/>
              <w:suppressAutoHyphens/>
              <w:autoSpaceDE w:val="0"/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1.3.2</w:t>
            </w:r>
          </w:p>
        </w:tc>
        <w:tc>
          <w:tcPr>
            <w:tcW w:w="3944" w:type="pct"/>
            <w:vAlign w:val="center"/>
          </w:tcPr>
          <w:p w14:paraId="42775692" w14:textId="1FE32B6A" w:rsidR="003E1FF6" w:rsidRDefault="003E1FF6" w:rsidP="003E1FF6">
            <w:pPr>
              <w:widowControl w:val="0"/>
              <w:suppressAutoHyphens/>
              <w:autoSpaceDE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E1FF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Планируемые результаты воспитания детей в дошкольном возрасте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(к 7 годам)</w:t>
            </w:r>
          </w:p>
        </w:tc>
        <w:tc>
          <w:tcPr>
            <w:tcW w:w="246" w:type="pct"/>
          </w:tcPr>
          <w:p w14:paraId="7740F461" w14:textId="693920DD" w:rsidR="003E1FF6" w:rsidRDefault="00385159" w:rsidP="003E1FF6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</w:t>
            </w:r>
          </w:p>
        </w:tc>
      </w:tr>
      <w:tr w:rsidR="00F661BD" w14:paraId="4E50848A" w14:textId="77777777" w:rsidTr="00DB6EE4">
        <w:tc>
          <w:tcPr>
            <w:tcW w:w="810" w:type="pct"/>
            <w:vAlign w:val="center"/>
          </w:tcPr>
          <w:p w14:paraId="722D2270" w14:textId="27A00CDD" w:rsidR="00F661BD" w:rsidRDefault="00F661BD" w:rsidP="00DD0DBF">
            <w:pPr>
              <w:widowControl w:val="0"/>
              <w:suppressAutoHyphens/>
              <w:autoSpaceDE w:val="0"/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1.3.3</w:t>
            </w:r>
          </w:p>
        </w:tc>
        <w:tc>
          <w:tcPr>
            <w:tcW w:w="3944" w:type="pct"/>
            <w:vAlign w:val="center"/>
          </w:tcPr>
          <w:p w14:paraId="488F0C56" w14:textId="1990CF7F" w:rsidR="00F661BD" w:rsidRPr="003E1FF6" w:rsidRDefault="00F661BD" w:rsidP="00F661BD">
            <w:pPr>
              <w:widowControl w:val="0"/>
              <w:suppressAutoHyphens/>
              <w:autoSpaceDE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661B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Воспитательные задачи и промежуточные планируемые результаты (разработанные в контексте программы «От рождения до школы» )</w:t>
            </w:r>
          </w:p>
        </w:tc>
        <w:tc>
          <w:tcPr>
            <w:tcW w:w="246" w:type="pct"/>
          </w:tcPr>
          <w:p w14:paraId="32D91D94" w14:textId="4FAEB8FA" w:rsidR="00F661BD" w:rsidRDefault="00385159" w:rsidP="003E1FF6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</w:t>
            </w:r>
          </w:p>
        </w:tc>
      </w:tr>
      <w:tr w:rsidR="003E1FF6" w14:paraId="53D68B53" w14:textId="77777777" w:rsidTr="00DB6EE4">
        <w:tc>
          <w:tcPr>
            <w:tcW w:w="810" w:type="pct"/>
            <w:vAlign w:val="center"/>
          </w:tcPr>
          <w:p w14:paraId="2BF4413F" w14:textId="41FCD21A" w:rsidR="003E1FF6" w:rsidRDefault="003E1FF6" w:rsidP="00DD0DBF">
            <w:pPr>
              <w:widowControl w:val="0"/>
              <w:suppressAutoHyphens/>
              <w:autoSpaceDE w:val="0"/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1.4</w:t>
            </w:r>
          </w:p>
        </w:tc>
        <w:tc>
          <w:tcPr>
            <w:tcW w:w="3944" w:type="pct"/>
            <w:vAlign w:val="center"/>
          </w:tcPr>
          <w:p w14:paraId="5477D392" w14:textId="5A99A928" w:rsidR="003E1FF6" w:rsidRDefault="003E1FF6" w:rsidP="003E1FF6">
            <w:pPr>
              <w:widowControl w:val="0"/>
              <w:suppressAutoHyphens/>
              <w:autoSpaceDE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E1FF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Преемственность в результатах освоения программы воспитания на уровнях дошкольного образования и начального общего образования</w:t>
            </w:r>
          </w:p>
        </w:tc>
        <w:tc>
          <w:tcPr>
            <w:tcW w:w="246" w:type="pct"/>
          </w:tcPr>
          <w:p w14:paraId="13FC5F09" w14:textId="7CFB1E9E" w:rsidR="003E1FF6" w:rsidRDefault="00385159" w:rsidP="003E1FF6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28</w:t>
            </w:r>
          </w:p>
        </w:tc>
      </w:tr>
      <w:tr w:rsidR="003E1FF6" w14:paraId="1EA3DFDD" w14:textId="77777777" w:rsidTr="00DB6EE4">
        <w:tc>
          <w:tcPr>
            <w:tcW w:w="810" w:type="pct"/>
            <w:vAlign w:val="center"/>
          </w:tcPr>
          <w:p w14:paraId="68ABCBB0" w14:textId="4645EF0F" w:rsidR="003E1FF6" w:rsidRDefault="00DD0DBF" w:rsidP="00DD0DBF">
            <w:pPr>
              <w:widowControl w:val="0"/>
              <w:suppressAutoHyphens/>
              <w:autoSpaceDE w:val="0"/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Раздел 2</w:t>
            </w:r>
          </w:p>
        </w:tc>
        <w:tc>
          <w:tcPr>
            <w:tcW w:w="3944" w:type="pct"/>
            <w:vAlign w:val="center"/>
          </w:tcPr>
          <w:p w14:paraId="21B2054B" w14:textId="2BA7FA3A" w:rsidR="003E1FF6" w:rsidRDefault="00CB75B5" w:rsidP="003E1FF6">
            <w:pPr>
              <w:widowControl w:val="0"/>
              <w:suppressAutoHyphens/>
              <w:autoSpaceDE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Содержание программы воспитания</w:t>
            </w:r>
          </w:p>
        </w:tc>
        <w:tc>
          <w:tcPr>
            <w:tcW w:w="246" w:type="pct"/>
          </w:tcPr>
          <w:p w14:paraId="4581C65E" w14:textId="48D27E65" w:rsidR="003E1FF6" w:rsidRDefault="00385159" w:rsidP="003E1FF6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34</w:t>
            </w:r>
          </w:p>
        </w:tc>
      </w:tr>
      <w:tr w:rsidR="006D1E53" w14:paraId="3D260DD1" w14:textId="77777777" w:rsidTr="00DB6EE4">
        <w:tc>
          <w:tcPr>
            <w:tcW w:w="810" w:type="pct"/>
            <w:vAlign w:val="center"/>
          </w:tcPr>
          <w:p w14:paraId="1FB6FD0E" w14:textId="6F844FB9" w:rsidR="006D1E53" w:rsidRDefault="006D1E53" w:rsidP="00DD0DBF">
            <w:pPr>
              <w:widowControl w:val="0"/>
              <w:suppressAutoHyphens/>
              <w:autoSpaceDE w:val="0"/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2.1</w:t>
            </w:r>
          </w:p>
        </w:tc>
        <w:tc>
          <w:tcPr>
            <w:tcW w:w="3944" w:type="pct"/>
            <w:vAlign w:val="center"/>
          </w:tcPr>
          <w:p w14:paraId="4A16BE8E" w14:textId="7B45AA59" w:rsidR="006D1E53" w:rsidRDefault="006D1E53" w:rsidP="0006077F">
            <w:pPr>
              <w:widowControl w:val="0"/>
              <w:suppressAutoHyphens/>
              <w:autoSpaceDE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1E5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Содержание программы воспитания на основе формирования ценностей в </w:t>
            </w:r>
            <w:r w:rsidR="0006077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ДОУ</w:t>
            </w:r>
          </w:p>
        </w:tc>
        <w:tc>
          <w:tcPr>
            <w:tcW w:w="246" w:type="pct"/>
          </w:tcPr>
          <w:p w14:paraId="65991777" w14:textId="2A13B000" w:rsidR="006D1E53" w:rsidRDefault="00385159" w:rsidP="003E1FF6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34</w:t>
            </w:r>
          </w:p>
        </w:tc>
      </w:tr>
      <w:tr w:rsidR="006D1E53" w14:paraId="35DB2C68" w14:textId="77777777" w:rsidTr="00DB6EE4">
        <w:tc>
          <w:tcPr>
            <w:tcW w:w="810" w:type="pct"/>
            <w:vAlign w:val="center"/>
          </w:tcPr>
          <w:p w14:paraId="211CB5B7" w14:textId="388153B9" w:rsidR="006D1E53" w:rsidRDefault="006D1E53" w:rsidP="00DD0DBF">
            <w:pPr>
              <w:widowControl w:val="0"/>
              <w:suppressAutoHyphens/>
              <w:autoSpaceDE w:val="0"/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2.2</w:t>
            </w:r>
          </w:p>
        </w:tc>
        <w:tc>
          <w:tcPr>
            <w:tcW w:w="3944" w:type="pct"/>
            <w:vAlign w:val="center"/>
          </w:tcPr>
          <w:p w14:paraId="6573FAE1" w14:textId="32D13ED5" w:rsidR="006D1E53" w:rsidRDefault="006D1E53" w:rsidP="003E1FF6">
            <w:pPr>
              <w:widowControl w:val="0"/>
              <w:suppressAutoHyphens/>
              <w:autoSpaceDE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1E5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Виды и формы деятельности</w:t>
            </w:r>
          </w:p>
        </w:tc>
        <w:tc>
          <w:tcPr>
            <w:tcW w:w="246" w:type="pct"/>
          </w:tcPr>
          <w:p w14:paraId="2D6C7BEE" w14:textId="5053BC0E" w:rsidR="006D1E53" w:rsidRDefault="00385159" w:rsidP="003E1FF6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35</w:t>
            </w:r>
          </w:p>
        </w:tc>
      </w:tr>
      <w:tr w:rsidR="003E1FF6" w14:paraId="2E425D7A" w14:textId="77777777" w:rsidTr="00DB6EE4">
        <w:tc>
          <w:tcPr>
            <w:tcW w:w="810" w:type="pct"/>
            <w:vAlign w:val="center"/>
          </w:tcPr>
          <w:p w14:paraId="0FCFE15A" w14:textId="7C4D9FD4" w:rsidR="003E1FF6" w:rsidRDefault="00DD0DBF" w:rsidP="00DD0DBF">
            <w:pPr>
              <w:widowControl w:val="0"/>
              <w:suppressAutoHyphens/>
              <w:autoSpaceDE w:val="0"/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Раздел 3 </w:t>
            </w:r>
          </w:p>
        </w:tc>
        <w:tc>
          <w:tcPr>
            <w:tcW w:w="3944" w:type="pct"/>
            <w:vAlign w:val="center"/>
          </w:tcPr>
          <w:p w14:paraId="3504F8C9" w14:textId="678EECE3" w:rsidR="003E1FF6" w:rsidRDefault="00DD0DBF" w:rsidP="003E1FF6">
            <w:pPr>
              <w:widowControl w:val="0"/>
              <w:suppressAutoHyphens/>
              <w:autoSpaceDE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Особенност</w:t>
            </w:r>
            <w:r w:rsidR="0006077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 воспитательного процесса ДОУ</w:t>
            </w:r>
          </w:p>
        </w:tc>
        <w:tc>
          <w:tcPr>
            <w:tcW w:w="246" w:type="pct"/>
          </w:tcPr>
          <w:p w14:paraId="1AC90E9D" w14:textId="376234F6" w:rsidR="003E1FF6" w:rsidRDefault="00385159" w:rsidP="003E1FF6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57</w:t>
            </w:r>
          </w:p>
        </w:tc>
      </w:tr>
      <w:tr w:rsidR="00DD0DBF" w14:paraId="4B0039E9" w14:textId="77777777" w:rsidTr="00DB6EE4">
        <w:tc>
          <w:tcPr>
            <w:tcW w:w="4754" w:type="pct"/>
            <w:gridSpan w:val="2"/>
            <w:vAlign w:val="center"/>
          </w:tcPr>
          <w:p w14:paraId="76CC2FC2" w14:textId="1598834F" w:rsidR="00DD0DBF" w:rsidRDefault="00DD0DBF" w:rsidP="00DD0DBF">
            <w:pPr>
              <w:widowControl w:val="0"/>
              <w:suppressAutoHyphens/>
              <w:autoSpaceDE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Приложение: Календарный план воспитательной работы</w:t>
            </w:r>
          </w:p>
        </w:tc>
        <w:tc>
          <w:tcPr>
            <w:tcW w:w="246" w:type="pct"/>
          </w:tcPr>
          <w:p w14:paraId="125110DA" w14:textId="48CB5A51" w:rsidR="00DD0DBF" w:rsidRDefault="0007546B" w:rsidP="003E1FF6">
            <w:pPr>
              <w:widowControl w:val="0"/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60</w:t>
            </w:r>
          </w:p>
        </w:tc>
      </w:tr>
    </w:tbl>
    <w:p w14:paraId="744D5E84" w14:textId="77777777" w:rsidR="003E1FF6" w:rsidRPr="000932E0" w:rsidRDefault="003E1FF6" w:rsidP="000932E0">
      <w:pPr>
        <w:widowControl w:val="0"/>
        <w:suppressAutoHyphens/>
        <w:autoSpaceDE w:val="0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7C7191D" w14:textId="16F22FDD" w:rsidR="00047446" w:rsidRDefault="00047446"/>
    <w:p w14:paraId="6422F3AB" w14:textId="2BEAE4C7" w:rsidR="00DD0DBF" w:rsidRDefault="00DD0DBF"/>
    <w:p w14:paraId="6D577138" w14:textId="4E9F63C2" w:rsidR="00DD0DBF" w:rsidRDefault="00DD0DBF"/>
    <w:p w14:paraId="69EA4DA2" w14:textId="77777777" w:rsidR="00660457" w:rsidRDefault="00660457"/>
    <w:p w14:paraId="69EAA3A4" w14:textId="77777777" w:rsidR="00211F7A" w:rsidRDefault="00211F7A"/>
    <w:p w14:paraId="6C904A95" w14:textId="77777777" w:rsidR="0007546B" w:rsidRDefault="0007546B" w:rsidP="0007546B"/>
    <w:p w14:paraId="49B1F4A4" w14:textId="36CE4098" w:rsidR="00DD0DBF" w:rsidRDefault="00DD0DBF" w:rsidP="0007546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0DBF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14:paraId="2C9D6ED5" w14:textId="012D68D5" w:rsidR="00DD0DBF" w:rsidRPr="00DD0DBF" w:rsidRDefault="00DD0DBF" w:rsidP="00DD0DBF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0DBF">
        <w:rPr>
          <w:rFonts w:ascii="Times New Roman" w:hAnsi="Times New Roman" w:cs="Times New Roman"/>
          <w:bCs/>
          <w:sz w:val="24"/>
          <w:szCs w:val="24"/>
        </w:rPr>
        <w:t xml:space="preserve">Актуальность разработки рабочей программы воспитания </w:t>
      </w:r>
      <w:bookmarkStart w:id="1" w:name="_Hlk77170149"/>
      <w:r w:rsidR="0006077F">
        <w:rPr>
          <w:rFonts w:ascii="Times New Roman" w:hAnsi="Times New Roman" w:cs="Times New Roman"/>
          <w:bCs/>
          <w:sz w:val="24"/>
          <w:szCs w:val="24"/>
        </w:rPr>
        <w:t xml:space="preserve">казенного муниципального </w:t>
      </w:r>
      <w:r w:rsidRPr="00DD0DBF">
        <w:rPr>
          <w:rFonts w:ascii="Times New Roman" w:hAnsi="Times New Roman" w:cs="Times New Roman"/>
          <w:bCs/>
          <w:sz w:val="24"/>
          <w:szCs w:val="24"/>
        </w:rPr>
        <w:t xml:space="preserve"> дошкольного образовательного учреждения </w:t>
      </w:r>
      <w:bookmarkEnd w:id="1"/>
      <w:r w:rsidR="0006077F">
        <w:rPr>
          <w:rFonts w:ascii="Times New Roman" w:hAnsi="Times New Roman" w:cs="Times New Roman"/>
          <w:bCs/>
          <w:sz w:val="24"/>
          <w:szCs w:val="24"/>
        </w:rPr>
        <w:t>детский сад «Светлячок» (далее – КМДОУ детский сад «Светлячок»</w:t>
      </w:r>
      <w:proofErr w:type="gramStart"/>
      <w:r w:rsidR="0006077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0DBF">
        <w:rPr>
          <w:rFonts w:ascii="Times New Roman" w:hAnsi="Times New Roman" w:cs="Times New Roman"/>
          <w:bCs/>
          <w:sz w:val="24"/>
          <w:szCs w:val="24"/>
        </w:rPr>
        <w:t>)</w:t>
      </w:r>
      <w:proofErr w:type="gramEnd"/>
      <w:r w:rsidRPr="00DD0DBF">
        <w:rPr>
          <w:rFonts w:ascii="Times New Roman" w:hAnsi="Times New Roman" w:cs="Times New Roman"/>
          <w:bCs/>
          <w:sz w:val="24"/>
          <w:szCs w:val="24"/>
        </w:rPr>
        <w:t xml:space="preserve"> обусловлена требованиями Федерального закона № 304-ФЗ от 31.07.2020 «О внесении изменений в Федеральный закон «Об образовании в Российской Федерации»</w:t>
      </w:r>
      <w:r w:rsidRPr="00DD0DBF">
        <w:rPr>
          <w:rFonts w:ascii="Times New Roman" w:hAnsi="Times New Roman" w:cs="Times New Roman"/>
          <w:bCs/>
          <w:sz w:val="24"/>
          <w:szCs w:val="24"/>
          <w:vertAlign w:val="superscript"/>
        </w:rPr>
        <w:footnoteReference w:id="1"/>
      </w:r>
      <w:r w:rsidRPr="00DD0DBF">
        <w:rPr>
          <w:rFonts w:ascii="Times New Roman" w:hAnsi="Times New Roman" w:cs="Times New Roman"/>
          <w:bCs/>
          <w:sz w:val="24"/>
          <w:szCs w:val="24"/>
        </w:rPr>
        <w:t xml:space="preserve"> по вопросам воспитания обучающихся», с учетом Плана мероприятий по реализации в 2021-2025 годах Стратегии развития воспитания  в Российской Федерации на период до 2025 года. </w:t>
      </w:r>
    </w:p>
    <w:p w14:paraId="2EB19BAD" w14:textId="77777777" w:rsidR="00DD0DBF" w:rsidRPr="00DD0DBF" w:rsidRDefault="00DD0DBF" w:rsidP="00DD0DBF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0DBF">
        <w:rPr>
          <w:rFonts w:ascii="Times New Roman" w:hAnsi="Times New Roman" w:cs="Times New Roman"/>
          <w:bCs/>
          <w:sz w:val="24"/>
          <w:szCs w:val="24"/>
        </w:rPr>
        <w:t xml:space="preserve">В документе акцентируется, что Закон «Об образовании в Российской Федерации»  гарантирует обеспечение воспитания как неотъемлемой части образования, взаимосвязанной с обучением, но осуществляемой и как самостоятельная деятельность, направленная на «развитие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среде». </w:t>
      </w:r>
    </w:p>
    <w:p w14:paraId="6EADFB76" w14:textId="77777777" w:rsidR="00DD0DBF" w:rsidRPr="00DD0DBF" w:rsidRDefault="00DD0DBF" w:rsidP="00DD0DBF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0DBF">
        <w:rPr>
          <w:rFonts w:ascii="Times New Roman" w:hAnsi="Times New Roman" w:cs="Times New Roman"/>
          <w:bCs/>
          <w:sz w:val="24"/>
          <w:szCs w:val="24"/>
        </w:rPr>
        <w:t>Для освоения духовно-нравственных ценностей, становления базиса личностной культуры, принятых правил и норм поведения, особо значимым является период дошкольного детства. Именно в дошкольном возрасте закладывается основа системы ценностей, определяющая отношение ребенка дошкольника к миру во всем многообразии его проявлений</w:t>
      </w:r>
      <w:r w:rsidRPr="00DD0DBF">
        <w:rPr>
          <w:rFonts w:ascii="Times New Roman" w:hAnsi="Times New Roman" w:cs="Times New Roman"/>
          <w:bCs/>
          <w:sz w:val="24"/>
          <w:szCs w:val="24"/>
          <w:vertAlign w:val="superscript"/>
        </w:rPr>
        <w:footnoteReference w:id="2"/>
      </w:r>
      <w:r w:rsidRPr="00DD0DBF">
        <w:rPr>
          <w:rFonts w:ascii="Times New Roman" w:hAnsi="Times New Roman" w:cs="Times New Roman"/>
          <w:bCs/>
          <w:sz w:val="24"/>
          <w:szCs w:val="24"/>
        </w:rPr>
        <w:t>.  Поэтому важное значение имеет системно организованная воспитательная деятельность.</w:t>
      </w:r>
    </w:p>
    <w:p w14:paraId="2394BFE0" w14:textId="77777777" w:rsidR="00DD0DBF" w:rsidRPr="00DD0DBF" w:rsidRDefault="00DD0DBF" w:rsidP="00DD0DBF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0DBF">
        <w:rPr>
          <w:rFonts w:ascii="Times New Roman" w:hAnsi="Times New Roman" w:cs="Times New Roman"/>
          <w:bCs/>
          <w:sz w:val="24"/>
          <w:szCs w:val="24"/>
        </w:rPr>
        <w:t xml:space="preserve">Под воспитанием понимается «деятельность,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</w:t>
      </w:r>
      <w:r w:rsidRPr="00DD0DBF">
        <w:rPr>
          <w:rFonts w:ascii="Times New Roman" w:hAnsi="Times New Roman" w:cs="Times New Roman"/>
          <w:bCs/>
          <w:sz w:val="24"/>
          <w:szCs w:val="24"/>
        </w:rPr>
        <w:br/>
        <w:t xml:space="preserve">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</w:t>
      </w:r>
      <w:r w:rsidRPr="00DD0DBF">
        <w:rPr>
          <w:rFonts w:ascii="Times New Roman" w:hAnsi="Times New Roman" w:cs="Times New Roman"/>
          <w:bCs/>
          <w:sz w:val="24"/>
          <w:szCs w:val="24"/>
        </w:rPr>
        <w:br/>
        <w:t>к культурному наследию и традициям многонационального народа Российской Федерации, природе и окружающей среде»</w:t>
      </w:r>
      <w:r w:rsidRPr="00DD0DBF">
        <w:rPr>
          <w:rFonts w:ascii="Times New Roman" w:hAnsi="Times New Roman" w:cs="Times New Roman"/>
          <w:bCs/>
          <w:sz w:val="24"/>
          <w:szCs w:val="24"/>
          <w:vertAlign w:val="superscript"/>
        </w:rPr>
        <w:footnoteReference w:id="3"/>
      </w:r>
      <w:r w:rsidRPr="00DD0DBF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1C91BE55" w14:textId="77777777" w:rsidR="00DD0DBF" w:rsidRPr="00DD0DBF" w:rsidRDefault="00DD0DBF" w:rsidP="00DD0DBF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0DBF">
        <w:rPr>
          <w:rFonts w:ascii="Times New Roman" w:hAnsi="Times New Roman" w:cs="Times New Roman"/>
          <w:bCs/>
          <w:sz w:val="24"/>
          <w:szCs w:val="24"/>
        </w:rPr>
        <w:t xml:space="preserve">Воспитание детей дошкольного возраста в настоящее время ориентируется на гармоничное развитие личности, развитие жизнестойкости и адаптивности растущего человека в условиях глобальной неопределённости и стремительных изменений во всех сферах жизни и деятельности на основе базовых ценностей Российского общества </w:t>
      </w:r>
      <w:r w:rsidRPr="00DD0DBF">
        <w:rPr>
          <w:rFonts w:ascii="Times New Roman" w:hAnsi="Times New Roman" w:cs="Times New Roman"/>
          <w:bCs/>
          <w:sz w:val="24"/>
          <w:szCs w:val="24"/>
        </w:rPr>
        <w:br/>
      </w:r>
      <w:r w:rsidRPr="00DD0DBF">
        <w:rPr>
          <w:rFonts w:ascii="Times New Roman" w:hAnsi="Times New Roman" w:cs="Times New Roman"/>
          <w:bCs/>
          <w:sz w:val="24"/>
          <w:szCs w:val="24"/>
        </w:rPr>
        <w:lastRenderedPageBreak/>
        <w:t>и установок личности, ведущее значение среди которых имеет социальная солидарность, понимаемая не только как общность прошлого, но, прежде всего, и как общее будущее.</w:t>
      </w:r>
    </w:p>
    <w:p w14:paraId="1E3F8112" w14:textId="77777777" w:rsidR="00DD0DBF" w:rsidRPr="00DD0DBF" w:rsidRDefault="00DD0DBF" w:rsidP="00DD0DBF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0DBF">
        <w:rPr>
          <w:rFonts w:ascii="Times New Roman" w:hAnsi="Times New Roman" w:cs="Times New Roman"/>
          <w:bCs/>
          <w:sz w:val="24"/>
          <w:szCs w:val="24"/>
        </w:rPr>
        <w:t>Миссией воспитания и развития личности гражданина России выступает сплочение и консолидация нации, укрепление социальной солидарности, повышении доверия личности к жизни в России, согражданам, обществу, настоящему и будущему малой родины, Российской Федерации, на основе базовых ценностей Российского гражданского общества и развитие у подрастающего поколения навыков позитивной социализации.</w:t>
      </w:r>
    </w:p>
    <w:p w14:paraId="0547603E" w14:textId="77777777" w:rsidR="00DD0DBF" w:rsidRPr="00DD0DBF" w:rsidRDefault="00DD0DBF" w:rsidP="00DD0DBF">
      <w:pPr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D0DBF">
        <w:rPr>
          <w:rFonts w:ascii="Times New Roman" w:hAnsi="Times New Roman" w:cs="Times New Roman"/>
          <w:bCs/>
          <w:iCs/>
          <w:sz w:val="24"/>
          <w:szCs w:val="24"/>
        </w:rPr>
        <w:t>Методологической основой для разработки рабочей программы воспитания, в соответствии с одним из ключевых направлений современной государственной политики Российской Федерации, послужили следующие задачи Концепция духовно-нравственного развития и воспитания личности гражданина России, а именно:</w:t>
      </w:r>
    </w:p>
    <w:p w14:paraId="1E43CFB1" w14:textId="77777777" w:rsidR="00DD0DBF" w:rsidRPr="00DD0DBF" w:rsidRDefault="00DD0DBF" w:rsidP="00C5134C">
      <w:pPr>
        <w:numPr>
          <w:ilvl w:val="0"/>
          <w:numId w:val="1"/>
        </w:numPr>
        <w:tabs>
          <w:tab w:val="clear" w:pos="0"/>
        </w:tabs>
        <w:ind w:left="993" w:hanging="426"/>
        <w:jc w:val="both"/>
        <w:rPr>
          <w:rFonts w:ascii="Times New Roman" w:hAnsi="Times New Roman" w:cs="Times New Roman"/>
          <w:bCs/>
          <w:iCs/>
          <w:sz w:val="24"/>
          <w:szCs w:val="24"/>
          <w:lang w:val="x-none"/>
        </w:rPr>
      </w:pPr>
      <w:r w:rsidRPr="00DD0DBF">
        <w:rPr>
          <w:rFonts w:ascii="Times New Roman" w:hAnsi="Times New Roman" w:cs="Times New Roman"/>
          <w:bCs/>
          <w:iCs/>
          <w:sz w:val="24"/>
          <w:szCs w:val="24"/>
          <w:lang w:val="x-none"/>
        </w:rPr>
        <w:t xml:space="preserve">воспитание и развитие личности </w:t>
      </w:r>
      <w:r w:rsidRPr="00DD0DB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D0DBF">
        <w:rPr>
          <w:rFonts w:ascii="Times New Roman" w:hAnsi="Times New Roman" w:cs="Times New Roman"/>
          <w:bCs/>
          <w:iCs/>
          <w:sz w:val="24"/>
          <w:szCs w:val="24"/>
          <w:lang w:val="x-none"/>
        </w:rPr>
        <w:t>гражданина России является общим делом;</w:t>
      </w:r>
    </w:p>
    <w:p w14:paraId="2A837060" w14:textId="77777777" w:rsidR="00DD0DBF" w:rsidRPr="00DD0DBF" w:rsidRDefault="00DD0DBF" w:rsidP="00C5134C">
      <w:pPr>
        <w:numPr>
          <w:ilvl w:val="0"/>
          <w:numId w:val="1"/>
        </w:numPr>
        <w:tabs>
          <w:tab w:val="clear" w:pos="0"/>
        </w:tabs>
        <w:ind w:left="993" w:hanging="426"/>
        <w:jc w:val="both"/>
        <w:rPr>
          <w:rFonts w:ascii="Times New Roman" w:hAnsi="Times New Roman" w:cs="Times New Roman"/>
          <w:bCs/>
          <w:iCs/>
          <w:sz w:val="24"/>
          <w:szCs w:val="24"/>
          <w:lang w:val="x-none"/>
        </w:rPr>
      </w:pPr>
      <w:r w:rsidRPr="00DD0DBF">
        <w:rPr>
          <w:rFonts w:ascii="Times New Roman" w:hAnsi="Times New Roman" w:cs="Times New Roman"/>
          <w:bCs/>
          <w:iCs/>
          <w:sz w:val="24"/>
          <w:szCs w:val="24"/>
          <w:lang w:val="x-none"/>
        </w:rPr>
        <w:t xml:space="preserve">двойственная природа процесса социализации человека, многофакторность </w:t>
      </w:r>
      <w:r w:rsidRPr="00DD0DBF">
        <w:rPr>
          <w:rFonts w:ascii="Times New Roman" w:hAnsi="Times New Roman" w:cs="Times New Roman"/>
          <w:bCs/>
          <w:iCs/>
          <w:sz w:val="24"/>
          <w:szCs w:val="24"/>
          <w:lang w:val="x-none"/>
        </w:rPr>
        <w:br/>
        <w:t>и сложность воспитания, развития личности и социально-профессионального самоопределения в сетевом мире;</w:t>
      </w:r>
    </w:p>
    <w:p w14:paraId="0F7AD9C3" w14:textId="77777777" w:rsidR="00DD0DBF" w:rsidRPr="00DD0DBF" w:rsidRDefault="00DD0DBF" w:rsidP="00C5134C">
      <w:pPr>
        <w:numPr>
          <w:ilvl w:val="0"/>
          <w:numId w:val="1"/>
        </w:numPr>
        <w:tabs>
          <w:tab w:val="clear" w:pos="0"/>
        </w:tabs>
        <w:ind w:left="993" w:hanging="426"/>
        <w:jc w:val="both"/>
        <w:rPr>
          <w:rFonts w:ascii="Times New Roman" w:hAnsi="Times New Roman" w:cs="Times New Roman"/>
          <w:bCs/>
          <w:iCs/>
          <w:sz w:val="24"/>
          <w:szCs w:val="24"/>
          <w:lang w:val="x-none"/>
        </w:rPr>
      </w:pPr>
      <w:r w:rsidRPr="00DD0DBF">
        <w:rPr>
          <w:rFonts w:ascii="Times New Roman" w:hAnsi="Times New Roman" w:cs="Times New Roman"/>
          <w:bCs/>
          <w:iCs/>
          <w:sz w:val="24"/>
          <w:szCs w:val="24"/>
          <w:lang w:val="x-none"/>
        </w:rPr>
        <w:t>непрерывность и преемственность процесса воспитания и развития личности;</w:t>
      </w:r>
    </w:p>
    <w:p w14:paraId="7700BADE" w14:textId="77777777" w:rsidR="00DD0DBF" w:rsidRPr="00DD0DBF" w:rsidRDefault="00DD0DBF" w:rsidP="00C5134C">
      <w:pPr>
        <w:numPr>
          <w:ilvl w:val="0"/>
          <w:numId w:val="1"/>
        </w:numPr>
        <w:tabs>
          <w:tab w:val="clear" w:pos="0"/>
        </w:tabs>
        <w:ind w:left="993" w:hanging="426"/>
        <w:jc w:val="both"/>
        <w:rPr>
          <w:rFonts w:ascii="Times New Roman" w:hAnsi="Times New Roman" w:cs="Times New Roman"/>
          <w:bCs/>
          <w:iCs/>
          <w:sz w:val="24"/>
          <w:szCs w:val="24"/>
          <w:lang w:val="x-none"/>
        </w:rPr>
      </w:pPr>
      <w:r w:rsidRPr="00DD0DBF">
        <w:rPr>
          <w:rFonts w:ascii="Times New Roman" w:hAnsi="Times New Roman" w:cs="Times New Roman"/>
          <w:bCs/>
          <w:iCs/>
          <w:sz w:val="24"/>
          <w:szCs w:val="24"/>
          <w:lang w:val="x-none"/>
        </w:rPr>
        <w:t>направленность результатов воспитания и развития личности в будущее;</w:t>
      </w:r>
    </w:p>
    <w:p w14:paraId="720DDD38" w14:textId="77777777" w:rsidR="00DD0DBF" w:rsidRPr="00DD0DBF" w:rsidRDefault="00DD0DBF" w:rsidP="00C5134C">
      <w:pPr>
        <w:numPr>
          <w:ilvl w:val="0"/>
          <w:numId w:val="1"/>
        </w:numPr>
        <w:tabs>
          <w:tab w:val="clear" w:pos="0"/>
        </w:tabs>
        <w:ind w:left="993" w:hanging="426"/>
        <w:jc w:val="both"/>
        <w:rPr>
          <w:rFonts w:ascii="Times New Roman" w:hAnsi="Times New Roman" w:cs="Times New Roman"/>
          <w:bCs/>
          <w:iCs/>
          <w:sz w:val="24"/>
          <w:szCs w:val="24"/>
          <w:lang w:val="x-none"/>
        </w:rPr>
      </w:pPr>
      <w:r w:rsidRPr="00DD0DBF">
        <w:rPr>
          <w:rFonts w:ascii="Times New Roman" w:hAnsi="Times New Roman" w:cs="Times New Roman"/>
          <w:bCs/>
          <w:iCs/>
          <w:sz w:val="24"/>
          <w:szCs w:val="24"/>
          <w:lang w:val="x-none"/>
        </w:rPr>
        <w:t>воспитание человека в процессе деятельности;</w:t>
      </w:r>
    </w:p>
    <w:p w14:paraId="18EC8FE1" w14:textId="77777777" w:rsidR="00DD0DBF" w:rsidRPr="00DD0DBF" w:rsidRDefault="00DD0DBF" w:rsidP="00C5134C">
      <w:pPr>
        <w:numPr>
          <w:ilvl w:val="0"/>
          <w:numId w:val="1"/>
        </w:numPr>
        <w:tabs>
          <w:tab w:val="clear" w:pos="0"/>
        </w:tabs>
        <w:ind w:left="993" w:hanging="426"/>
        <w:jc w:val="both"/>
        <w:rPr>
          <w:rFonts w:ascii="Times New Roman" w:hAnsi="Times New Roman" w:cs="Times New Roman"/>
          <w:bCs/>
          <w:iCs/>
          <w:sz w:val="24"/>
          <w:szCs w:val="24"/>
          <w:lang w:val="x-none"/>
        </w:rPr>
      </w:pPr>
      <w:r w:rsidRPr="00DD0DBF">
        <w:rPr>
          <w:rFonts w:ascii="Times New Roman" w:hAnsi="Times New Roman" w:cs="Times New Roman"/>
          <w:bCs/>
          <w:iCs/>
          <w:sz w:val="24"/>
          <w:szCs w:val="24"/>
          <w:lang w:val="x-none"/>
        </w:rPr>
        <w:t>единство и целостность процесса воспитания и развития личности;</w:t>
      </w:r>
    </w:p>
    <w:p w14:paraId="465858D2" w14:textId="77777777" w:rsidR="00DD0DBF" w:rsidRPr="00DD0DBF" w:rsidRDefault="00DD0DBF" w:rsidP="00C5134C">
      <w:pPr>
        <w:numPr>
          <w:ilvl w:val="0"/>
          <w:numId w:val="1"/>
        </w:numPr>
        <w:tabs>
          <w:tab w:val="clear" w:pos="0"/>
        </w:tabs>
        <w:ind w:left="993" w:hanging="426"/>
        <w:jc w:val="both"/>
        <w:rPr>
          <w:rFonts w:ascii="Times New Roman" w:hAnsi="Times New Roman" w:cs="Times New Roman"/>
          <w:bCs/>
          <w:iCs/>
          <w:sz w:val="24"/>
          <w:szCs w:val="24"/>
          <w:lang w:val="x-none"/>
        </w:rPr>
      </w:pPr>
      <w:r w:rsidRPr="00DD0DBF">
        <w:rPr>
          <w:rFonts w:ascii="Times New Roman" w:hAnsi="Times New Roman" w:cs="Times New Roman"/>
          <w:bCs/>
          <w:iCs/>
          <w:sz w:val="24"/>
          <w:szCs w:val="24"/>
          <w:lang w:val="x-none"/>
        </w:rPr>
        <w:t>центральная роль развития личности в процессе образования;</w:t>
      </w:r>
    </w:p>
    <w:p w14:paraId="46543EF7" w14:textId="77777777" w:rsidR="00DD0DBF" w:rsidRPr="00DD0DBF" w:rsidRDefault="00DD0DBF" w:rsidP="00C5134C">
      <w:pPr>
        <w:numPr>
          <w:ilvl w:val="0"/>
          <w:numId w:val="1"/>
        </w:numPr>
        <w:tabs>
          <w:tab w:val="clear" w:pos="0"/>
        </w:tabs>
        <w:ind w:left="993" w:hanging="426"/>
        <w:jc w:val="both"/>
        <w:rPr>
          <w:rFonts w:ascii="Times New Roman" w:hAnsi="Times New Roman" w:cs="Times New Roman"/>
          <w:bCs/>
          <w:iCs/>
          <w:sz w:val="24"/>
          <w:szCs w:val="24"/>
          <w:lang w:val="x-none"/>
        </w:rPr>
      </w:pPr>
      <w:r w:rsidRPr="00DD0DBF">
        <w:rPr>
          <w:rFonts w:ascii="Times New Roman" w:hAnsi="Times New Roman" w:cs="Times New Roman"/>
          <w:bCs/>
          <w:iCs/>
          <w:sz w:val="24"/>
          <w:szCs w:val="24"/>
          <w:lang w:val="x-none"/>
        </w:rPr>
        <w:t>контекстный характер процесса воспитания, единство ценностно-смыслового пространства воспитания и развития личности.</w:t>
      </w:r>
    </w:p>
    <w:p w14:paraId="290058EE" w14:textId="0E88E568" w:rsidR="00DD0DBF" w:rsidRPr="00DD0DBF" w:rsidRDefault="00DD0DBF" w:rsidP="00DD0DBF">
      <w:pPr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D0DBF">
        <w:rPr>
          <w:rFonts w:ascii="Times New Roman" w:hAnsi="Times New Roman" w:cs="Times New Roman"/>
          <w:bCs/>
          <w:iCs/>
          <w:sz w:val="24"/>
          <w:szCs w:val="24"/>
        </w:rPr>
        <w:t>Концептуальной основой программы явилась Стратегия развития воспитания в Россий</w:t>
      </w:r>
      <w:r w:rsidR="0006077F">
        <w:rPr>
          <w:rFonts w:ascii="Times New Roman" w:hAnsi="Times New Roman" w:cs="Times New Roman"/>
          <w:bCs/>
          <w:iCs/>
          <w:sz w:val="24"/>
          <w:szCs w:val="24"/>
        </w:rPr>
        <w:t>ской Федерации на период до 2026</w:t>
      </w:r>
      <w:r w:rsidRPr="00DD0DBF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proofErr w:type="gramStart"/>
      <w:r w:rsidRPr="00DD0DBF">
        <w:rPr>
          <w:rFonts w:ascii="Times New Roman" w:hAnsi="Times New Roman" w:cs="Times New Roman"/>
          <w:bCs/>
          <w:iCs/>
          <w:sz w:val="24"/>
          <w:szCs w:val="24"/>
        </w:rPr>
        <w:t>В основных направлениях Стратегии развития воспитания в Россий</w:t>
      </w:r>
      <w:r w:rsidR="0006077F">
        <w:rPr>
          <w:rFonts w:ascii="Times New Roman" w:hAnsi="Times New Roman" w:cs="Times New Roman"/>
          <w:bCs/>
          <w:iCs/>
          <w:sz w:val="24"/>
          <w:szCs w:val="24"/>
        </w:rPr>
        <w:t xml:space="preserve">ской Федерации на период до 2026 </w:t>
      </w:r>
      <w:r w:rsidRPr="00DD0DBF">
        <w:rPr>
          <w:rFonts w:ascii="Times New Roman" w:hAnsi="Times New Roman" w:cs="Times New Roman"/>
          <w:bCs/>
          <w:iCs/>
          <w:sz w:val="24"/>
          <w:szCs w:val="24"/>
        </w:rPr>
        <w:t xml:space="preserve"> поставлены задачи повышения эффективности воспитательной деятельности в системе образования субъектов Российской Федерации; а также «полноценное использование воспитательного потенциала основных и дополнительных образовательных программ; расширение вариативности воспитательных систем и технологий, нацеленных на формирование индивидуальной траектории развития личности ребёнка, с учётом его потребностей, интересов и способностей».</w:t>
      </w:r>
      <w:proofErr w:type="gramEnd"/>
    </w:p>
    <w:p w14:paraId="0D607C14" w14:textId="77777777" w:rsidR="00DD0DBF" w:rsidRPr="00DD0DBF" w:rsidRDefault="00DD0DBF" w:rsidP="00DD0DB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DBF">
        <w:rPr>
          <w:rFonts w:ascii="Times New Roman" w:hAnsi="Times New Roman" w:cs="Times New Roman"/>
          <w:bCs/>
          <w:sz w:val="24"/>
          <w:szCs w:val="24"/>
        </w:rPr>
        <w:t>Основой разработки Программы, так же, являются положения следующих документов:</w:t>
      </w:r>
    </w:p>
    <w:p w14:paraId="4984C808" w14:textId="77777777" w:rsidR="00DD0DBF" w:rsidRPr="00DD0DBF" w:rsidRDefault="00DD0DBF" w:rsidP="00C5134C">
      <w:pPr>
        <w:numPr>
          <w:ilvl w:val="0"/>
          <w:numId w:val="1"/>
        </w:numPr>
        <w:tabs>
          <w:tab w:val="clear" w:pos="0"/>
        </w:tabs>
        <w:ind w:left="993" w:hanging="426"/>
        <w:jc w:val="both"/>
        <w:rPr>
          <w:rFonts w:ascii="Times New Roman" w:hAnsi="Times New Roman" w:cs="Times New Roman"/>
          <w:bCs/>
          <w:iCs/>
          <w:sz w:val="24"/>
          <w:szCs w:val="24"/>
          <w:lang w:val="x-none"/>
        </w:rPr>
      </w:pPr>
      <w:r w:rsidRPr="00DD0DBF">
        <w:rPr>
          <w:rFonts w:ascii="Times New Roman" w:hAnsi="Times New Roman" w:cs="Times New Roman"/>
          <w:bCs/>
          <w:iCs/>
          <w:sz w:val="24"/>
          <w:szCs w:val="24"/>
          <w:lang w:val="x-none"/>
        </w:rPr>
        <w:t>Конституция Российской Федерации (принята на всенародном голосовании 12 декабря 1993 г.) (с поправками);</w:t>
      </w:r>
    </w:p>
    <w:p w14:paraId="05FAC0AA" w14:textId="77777777" w:rsidR="00DD0DBF" w:rsidRPr="00DD0DBF" w:rsidRDefault="00DD0DBF" w:rsidP="00C5134C">
      <w:pPr>
        <w:numPr>
          <w:ilvl w:val="0"/>
          <w:numId w:val="1"/>
        </w:numPr>
        <w:tabs>
          <w:tab w:val="clear" w:pos="0"/>
        </w:tabs>
        <w:ind w:left="993" w:hanging="426"/>
        <w:jc w:val="both"/>
        <w:rPr>
          <w:rFonts w:ascii="Times New Roman" w:hAnsi="Times New Roman" w:cs="Times New Roman"/>
          <w:bCs/>
          <w:iCs/>
          <w:sz w:val="24"/>
          <w:szCs w:val="24"/>
          <w:lang w:val="x-none"/>
        </w:rPr>
      </w:pPr>
      <w:r w:rsidRPr="00DD0DBF">
        <w:rPr>
          <w:rFonts w:ascii="Times New Roman" w:hAnsi="Times New Roman" w:cs="Times New Roman"/>
          <w:bCs/>
          <w:iCs/>
          <w:sz w:val="24"/>
          <w:szCs w:val="24"/>
          <w:lang w:val="x-none"/>
        </w:rPr>
        <w:t>Указ Президента Российской Федерации от 21 июля 2020 г. № 474 «О национальных целях развития Российской Федерации на период до 2030 года»;</w:t>
      </w:r>
    </w:p>
    <w:p w14:paraId="7FBDE07E" w14:textId="77777777" w:rsidR="00DD0DBF" w:rsidRPr="00DD0DBF" w:rsidRDefault="00DD0DBF" w:rsidP="00C5134C">
      <w:pPr>
        <w:numPr>
          <w:ilvl w:val="0"/>
          <w:numId w:val="1"/>
        </w:numPr>
        <w:tabs>
          <w:tab w:val="clear" w:pos="0"/>
        </w:tabs>
        <w:ind w:left="993" w:hanging="426"/>
        <w:jc w:val="both"/>
        <w:rPr>
          <w:rFonts w:ascii="Times New Roman" w:hAnsi="Times New Roman" w:cs="Times New Roman"/>
          <w:bCs/>
          <w:iCs/>
          <w:sz w:val="24"/>
          <w:szCs w:val="24"/>
          <w:lang w:val="x-none"/>
        </w:rPr>
      </w:pPr>
      <w:bookmarkStart w:id="2" w:name="_Hlk71210501"/>
      <w:r w:rsidRPr="00DD0DBF">
        <w:rPr>
          <w:rFonts w:ascii="Times New Roman" w:hAnsi="Times New Roman" w:cs="Times New Roman"/>
          <w:bCs/>
          <w:iCs/>
          <w:sz w:val="24"/>
          <w:szCs w:val="24"/>
          <w:lang w:val="x-none"/>
        </w:rPr>
        <w:t>Федеральный Закон от 28 июня 2014 г. № 172-ФЗ «О стратегическом планировании в Российской Федерации»</w:t>
      </w:r>
      <w:bookmarkStart w:id="3" w:name="_Hlk71211443"/>
      <w:bookmarkEnd w:id="2"/>
      <w:r w:rsidRPr="00DD0DBF">
        <w:rPr>
          <w:rFonts w:ascii="Times New Roman" w:hAnsi="Times New Roman" w:cs="Times New Roman"/>
          <w:bCs/>
          <w:iCs/>
          <w:sz w:val="24"/>
          <w:szCs w:val="24"/>
          <w:lang w:val="x-none"/>
        </w:rPr>
        <w:t>;</w:t>
      </w:r>
    </w:p>
    <w:p w14:paraId="325A3E75" w14:textId="77777777" w:rsidR="00DD0DBF" w:rsidRPr="00DD0DBF" w:rsidRDefault="00DD0DBF" w:rsidP="00C5134C">
      <w:pPr>
        <w:numPr>
          <w:ilvl w:val="0"/>
          <w:numId w:val="1"/>
        </w:numPr>
        <w:tabs>
          <w:tab w:val="clear" w:pos="0"/>
        </w:tabs>
        <w:ind w:left="993" w:hanging="426"/>
        <w:jc w:val="both"/>
        <w:rPr>
          <w:rFonts w:ascii="Times New Roman" w:hAnsi="Times New Roman" w:cs="Times New Roman"/>
          <w:bCs/>
          <w:iCs/>
          <w:sz w:val="24"/>
          <w:szCs w:val="24"/>
          <w:lang w:val="x-none"/>
        </w:rPr>
      </w:pPr>
      <w:r w:rsidRPr="00DD0DBF">
        <w:rPr>
          <w:rFonts w:ascii="Times New Roman" w:hAnsi="Times New Roman" w:cs="Times New Roman"/>
          <w:bCs/>
          <w:iCs/>
          <w:sz w:val="24"/>
          <w:szCs w:val="24"/>
          <w:lang w:val="x-none"/>
        </w:rPr>
        <w:lastRenderedPageBreak/>
        <w:t>Федеральный Закон от 29 декабря .2012 г. №273-ФЗ «Об образовании в Российской Федерации»;</w:t>
      </w:r>
    </w:p>
    <w:p w14:paraId="4B1ACB92" w14:textId="77777777" w:rsidR="00DD0DBF" w:rsidRPr="00DD0DBF" w:rsidRDefault="00DD0DBF" w:rsidP="00C5134C">
      <w:pPr>
        <w:numPr>
          <w:ilvl w:val="0"/>
          <w:numId w:val="1"/>
        </w:numPr>
        <w:tabs>
          <w:tab w:val="clear" w:pos="0"/>
        </w:tabs>
        <w:ind w:left="993" w:hanging="426"/>
        <w:jc w:val="both"/>
        <w:rPr>
          <w:rFonts w:ascii="Times New Roman" w:hAnsi="Times New Roman" w:cs="Times New Roman"/>
          <w:bCs/>
          <w:iCs/>
          <w:sz w:val="24"/>
          <w:szCs w:val="24"/>
          <w:lang w:val="x-none"/>
        </w:rPr>
      </w:pPr>
      <w:r w:rsidRPr="00DD0DBF">
        <w:rPr>
          <w:rFonts w:ascii="Times New Roman" w:hAnsi="Times New Roman" w:cs="Times New Roman"/>
          <w:bCs/>
          <w:iCs/>
          <w:sz w:val="24"/>
          <w:szCs w:val="24"/>
          <w:lang w:val="x-none"/>
        </w:rPr>
        <w:t>Федеральный закон от 6 октября 2003 г. № 131-ФЗ «Об общих принципах организации местного самоуправления в Российской Федерации»;</w:t>
      </w:r>
    </w:p>
    <w:p w14:paraId="5E007B4D" w14:textId="77777777" w:rsidR="00DD0DBF" w:rsidRPr="00DD0DBF" w:rsidRDefault="00DD0DBF" w:rsidP="00C5134C">
      <w:pPr>
        <w:numPr>
          <w:ilvl w:val="0"/>
          <w:numId w:val="1"/>
        </w:numPr>
        <w:tabs>
          <w:tab w:val="clear" w:pos="0"/>
        </w:tabs>
        <w:ind w:left="993" w:hanging="426"/>
        <w:jc w:val="both"/>
        <w:rPr>
          <w:rFonts w:ascii="Times New Roman" w:hAnsi="Times New Roman" w:cs="Times New Roman"/>
          <w:bCs/>
          <w:iCs/>
          <w:sz w:val="24"/>
          <w:szCs w:val="24"/>
          <w:lang w:val="x-none"/>
        </w:rPr>
      </w:pPr>
      <w:r w:rsidRPr="00DD0DBF">
        <w:rPr>
          <w:rFonts w:ascii="Times New Roman" w:hAnsi="Times New Roman" w:cs="Times New Roman"/>
          <w:bCs/>
          <w:iCs/>
          <w:sz w:val="24"/>
          <w:szCs w:val="24"/>
          <w:lang w:val="x-none"/>
        </w:rPr>
        <w:t xml:space="preserve">распоряжение Правительства Российской Федерации от 29 мая 2015 г. № 996-р </w:t>
      </w:r>
      <w:r w:rsidRPr="00DD0DBF">
        <w:rPr>
          <w:rFonts w:ascii="Times New Roman" w:hAnsi="Times New Roman" w:cs="Times New Roman"/>
          <w:bCs/>
          <w:iCs/>
          <w:sz w:val="24"/>
          <w:szCs w:val="24"/>
          <w:lang w:val="x-none"/>
        </w:rPr>
        <w:br/>
        <w:t xml:space="preserve">об утверждении Стратегия развития воспитания в Российской Федерации </w:t>
      </w:r>
      <w:r w:rsidRPr="00DD0DBF">
        <w:rPr>
          <w:rFonts w:ascii="Times New Roman" w:hAnsi="Times New Roman" w:cs="Times New Roman"/>
          <w:bCs/>
          <w:iCs/>
          <w:sz w:val="24"/>
          <w:szCs w:val="24"/>
          <w:lang w:val="x-none"/>
        </w:rPr>
        <w:br/>
        <w:t>на период до 2025 года;</w:t>
      </w:r>
    </w:p>
    <w:p w14:paraId="53871BF4" w14:textId="77777777" w:rsidR="00DD0DBF" w:rsidRPr="00DD0DBF" w:rsidRDefault="00DD0DBF" w:rsidP="00C5134C">
      <w:pPr>
        <w:numPr>
          <w:ilvl w:val="0"/>
          <w:numId w:val="1"/>
        </w:numPr>
        <w:tabs>
          <w:tab w:val="clear" w:pos="0"/>
        </w:tabs>
        <w:ind w:left="993" w:hanging="426"/>
        <w:jc w:val="both"/>
        <w:rPr>
          <w:rFonts w:ascii="Times New Roman" w:hAnsi="Times New Roman" w:cs="Times New Roman"/>
          <w:bCs/>
          <w:iCs/>
          <w:sz w:val="24"/>
          <w:szCs w:val="24"/>
          <w:lang w:val="x-none"/>
        </w:rPr>
      </w:pPr>
      <w:r w:rsidRPr="00DD0DBF">
        <w:rPr>
          <w:rFonts w:ascii="Times New Roman" w:hAnsi="Times New Roman" w:cs="Times New Roman"/>
          <w:bCs/>
          <w:iCs/>
          <w:sz w:val="24"/>
          <w:szCs w:val="24"/>
          <w:lang w:val="x-none"/>
        </w:rPr>
        <w:t>распоряжение Правительства Российской Федерации от 12 ноября 2020 г. № 2945-р об утверждении Плана мероприятий по реализации в 2021 - 2025 годах Стратегии развития воспитания в Российской Федерации на период до 2025 года;</w:t>
      </w:r>
    </w:p>
    <w:p w14:paraId="01483776" w14:textId="77777777" w:rsidR="00DD0DBF" w:rsidRPr="00DD0DBF" w:rsidRDefault="00DD0DBF" w:rsidP="00C5134C">
      <w:pPr>
        <w:numPr>
          <w:ilvl w:val="0"/>
          <w:numId w:val="1"/>
        </w:numPr>
        <w:tabs>
          <w:tab w:val="clear" w:pos="0"/>
        </w:tabs>
        <w:ind w:left="993" w:hanging="426"/>
        <w:jc w:val="both"/>
        <w:rPr>
          <w:rFonts w:ascii="Times New Roman" w:hAnsi="Times New Roman" w:cs="Times New Roman"/>
          <w:bCs/>
          <w:iCs/>
          <w:sz w:val="24"/>
          <w:szCs w:val="24"/>
          <w:lang w:val="x-none"/>
        </w:rPr>
      </w:pPr>
      <w:r w:rsidRPr="00DD0DBF">
        <w:rPr>
          <w:rFonts w:ascii="Times New Roman" w:hAnsi="Times New Roman" w:cs="Times New Roman"/>
          <w:bCs/>
          <w:iCs/>
          <w:sz w:val="24"/>
          <w:szCs w:val="24"/>
          <w:lang w:val="x-none"/>
        </w:rPr>
        <w:t>распоряжение Правительства Российской Федерации от 13 февраля 2019 г. № 207-р об утверждении Стратегии пространственного развития Российской Федерации на период до 2025 года</w:t>
      </w:r>
      <w:bookmarkEnd w:id="3"/>
      <w:r w:rsidRPr="00DD0DBF">
        <w:rPr>
          <w:rFonts w:ascii="Times New Roman" w:hAnsi="Times New Roman" w:cs="Times New Roman"/>
          <w:bCs/>
          <w:iCs/>
          <w:sz w:val="24"/>
          <w:szCs w:val="24"/>
          <w:lang w:val="x-none"/>
        </w:rPr>
        <w:t>;</w:t>
      </w:r>
    </w:p>
    <w:p w14:paraId="4A8458D9" w14:textId="77777777" w:rsidR="00DD0DBF" w:rsidRPr="00DD0DBF" w:rsidRDefault="00DD0DBF" w:rsidP="00C5134C">
      <w:pPr>
        <w:numPr>
          <w:ilvl w:val="0"/>
          <w:numId w:val="1"/>
        </w:numPr>
        <w:tabs>
          <w:tab w:val="clear" w:pos="0"/>
        </w:tabs>
        <w:ind w:left="993" w:hanging="426"/>
        <w:jc w:val="both"/>
        <w:rPr>
          <w:rFonts w:ascii="Times New Roman" w:hAnsi="Times New Roman" w:cs="Times New Roman"/>
          <w:bCs/>
          <w:iCs/>
          <w:sz w:val="24"/>
          <w:szCs w:val="24"/>
          <w:lang w:val="x-none"/>
        </w:rPr>
      </w:pPr>
      <w:r w:rsidRPr="00DD0DBF">
        <w:rPr>
          <w:rFonts w:ascii="Times New Roman" w:hAnsi="Times New Roman" w:cs="Times New Roman"/>
          <w:bCs/>
          <w:iCs/>
          <w:sz w:val="24"/>
          <w:szCs w:val="24"/>
          <w:lang w:val="x-none"/>
        </w:rPr>
        <w:t>приказ Министерства образования и науки Российской Федерации от 17 октября 2013 г. № 1155 г. Москва «Об утверждении федерального государственного образовательного стандарта дошкольного образования».</w:t>
      </w:r>
    </w:p>
    <w:p w14:paraId="5FFD7A6F" w14:textId="77777777" w:rsidR="004D6D32" w:rsidRPr="004D6D32" w:rsidRDefault="004D6D32" w:rsidP="004D6D3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6D32">
        <w:rPr>
          <w:rFonts w:ascii="Times New Roman" w:hAnsi="Times New Roman" w:cs="Times New Roman"/>
          <w:bCs/>
          <w:iCs/>
          <w:sz w:val="24"/>
          <w:szCs w:val="24"/>
        </w:rPr>
        <w:t>Рабочая программа воспитания определяет наиболее оптимальные и эффективные для детей дошкольного возраста содержание, формы, методы и приемы организации с целью раскрытия воспитательного потенциала мероприятий и получения результата, соответствующего требованиям, заложенным в нормативных документах; строится на целеполагании, ожидаемых результатах, видах деятельности, условиях формировании воспитывающей, личностно развивающей среды, отражает интересы и запросы участников образовательных отношений:</w:t>
      </w:r>
    </w:p>
    <w:p w14:paraId="1A4EE578" w14:textId="77777777" w:rsidR="004D6D32" w:rsidRPr="004D6D32" w:rsidRDefault="004D6D32" w:rsidP="004D6D32">
      <w:pPr>
        <w:numPr>
          <w:ilvl w:val="0"/>
          <w:numId w:val="1"/>
        </w:numPr>
        <w:tabs>
          <w:tab w:val="clear" w:pos="0"/>
        </w:tabs>
        <w:ind w:left="993" w:hanging="426"/>
        <w:jc w:val="both"/>
        <w:rPr>
          <w:rFonts w:ascii="Times New Roman" w:hAnsi="Times New Roman" w:cs="Times New Roman"/>
          <w:bCs/>
          <w:iCs/>
          <w:sz w:val="24"/>
          <w:szCs w:val="24"/>
          <w:lang w:val="x-none"/>
        </w:rPr>
      </w:pPr>
      <w:r w:rsidRPr="004D6D32">
        <w:rPr>
          <w:rFonts w:ascii="Times New Roman" w:hAnsi="Times New Roman" w:cs="Times New Roman"/>
          <w:bCs/>
          <w:iCs/>
          <w:sz w:val="24"/>
          <w:szCs w:val="24"/>
          <w:lang w:val="x-none"/>
        </w:rPr>
        <w:t>ребенка, признавая приоритетную роль его личностного развития на основе возрастных и индивидуальных особенностей, интересов и потребностей;</w:t>
      </w:r>
    </w:p>
    <w:p w14:paraId="5FC5EAB5" w14:textId="77777777" w:rsidR="004D6D32" w:rsidRPr="004D6D32" w:rsidRDefault="004D6D32" w:rsidP="004D6D32">
      <w:pPr>
        <w:numPr>
          <w:ilvl w:val="0"/>
          <w:numId w:val="1"/>
        </w:numPr>
        <w:tabs>
          <w:tab w:val="clear" w:pos="0"/>
        </w:tabs>
        <w:ind w:left="993" w:hanging="426"/>
        <w:jc w:val="both"/>
        <w:rPr>
          <w:rFonts w:ascii="Times New Roman" w:hAnsi="Times New Roman" w:cs="Times New Roman"/>
          <w:bCs/>
          <w:iCs/>
          <w:sz w:val="24"/>
          <w:szCs w:val="24"/>
          <w:lang w:val="x-none"/>
        </w:rPr>
      </w:pPr>
      <w:r w:rsidRPr="004D6D32">
        <w:rPr>
          <w:rFonts w:ascii="Times New Roman" w:hAnsi="Times New Roman" w:cs="Times New Roman"/>
          <w:bCs/>
          <w:iCs/>
          <w:sz w:val="24"/>
          <w:szCs w:val="24"/>
          <w:lang w:val="x-none"/>
        </w:rPr>
        <w:t>родителей ребенка (законных представителей) и значимых для ребенка взрослых;</w:t>
      </w:r>
    </w:p>
    <w:p w14:paraId="46CA11D9" w14:textId="77777777" w:rsidR="004D6D32" w:rsidRPr="004D6D32" w:rsidRDefault="004D6D32" w:rsidP="004D6D32">
      <w:pPr>
        <w:numPr>
          <w:ilvl w:val="0"/>
          <w:numId w:val="1"/>
        </w:numPr>
        <w:tabs>
          <w:tab w:val="clear" w:pos="0"/>
        </w:tabs>
        <w:ind w:left="993" w:hanging="426"/>
        <w:jc w:val="both"/>
        <w:rPr>
          <w:rFonts w:ascii="Times New Roman" w:hAnsi="Times New Roman" w:cs="Times New Roman"/>
          <w:bCs/>
          <w:iCs/>
          <w:sz w:val="24"/>
          <w:szCs w:val="24"/>
          <w:lang w:val="x-none"/>
        </w:rPr>
      </w:pPr>
      <w:r w:rsidRPr="004D6D32">
        <w:rPr>
          <w:rFonts w:ascii="Times New Roman" w:hAnsi="Times New Roman" w:cs="Times New Roman"/>
          <w:bCs/>
          <w:iCs/>
          <w:sz w:val="24"/>
          <w:szCs w:val="24"/>
          <w:lang w:val="x-none"/>
        </w:rPr>
        <w:t>государства и общества.</w:t>
      </w:r>
    </w:p>
    <w:p w14:paraId="0FC8D63F" w14:textId="78A8C0F3" w:rsidR="00F22E2C" w:rsidRPr="00F22E2C" w:rsidRDefault="00F22E2C" w:rsidP="00F22E2C">
      <w:pPr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22E2C">
        <w:rPr>
          <w:rFonts w:ascii="Times New Roman" w:hAnsi="Times New Roman" w:cs="Times New Roman"/>
          <w:bCs/>
          <w:iCs/>
          <w:sz w:val="24"/>
          <w:szCs w:val="24"/>
        </w:rPr>
        <w:t xml:space="preserve">Реализация Программы проходит с учётом культурно-исторических, этнических, социально-экономических, демографических и иных особенностей региона, культурно-образовательных потребностей детей, их родителей (законных представителей), традиций и возможностей педагогического коллектива; осуществляется через сетевое взаимодействие с разными субъектами </w:t>
      </w:r>
      <w:proofErr w:type="spellStart"/>
      <w:r w:rsidRPr="00F22E2C">
        <w:rPr>
          <w:rFonts w:ascii="Times New Roman" w:hAnsi="Times New Roman" w:cs="Times New Roman"/>
          <w:bCs/>
          <w:iCs/>
          <w:sz w:val="24"/>
          <w:szCs w:val="24"/>
        </w:rPr>
        <w:t>воспитательно</w:t>
      </w:r>
      <w:proofErr w:type="spellEnd"/>
      <w:r w:rsidRPr="00F22E2C">
        <w:rPr>
          <w:rFonts w:ascii="Times New Roman" w:hAnsi="Times New Roman" w:cs="Times New Roman"/>
          <w:bCs/>
          <w:iCs/>
          <w:sz w:val="24"/>
          <w:szCs w:val="24"/>
        </w:rPr>
        <w:t xml:space="preserve">-образовательного процесса, </w:t>
      </w:r>
    </w:p>
    <w:p w14:paraId="17FA3D91" w14:textId="15A899A2" w:rsidR="005F77F7" w:rsidRDefault="004D6D32" w:rsidP="00660457">
      <w:pPr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22E2C">
        <w:rPr>
          <w:rFonts w:ascii="Times New Roman" w:hAnsi="Times New Roman" w:cs="Times New Roman"/>
          <w:bCs/>
          <w:iCs/>
          <w:sz w:val="24"/>
          <w:szCs w:val="24"/>
        </w:rPr>
        <w:t>Представленная Рабочая программа воспитания преемственна с основной образовательной программой</w:t>
      </w:r>
      <w:r w:rsidR="0006077F" w:rsidRPr="0006077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6077F">
        <w:rPr>
          <w:rFonts w:ascii="Times New Roman" w:hAnsi="Times New Roman" w:cs="Times New Roman"/>
          <w:bCs/>
          <w:sz w:val="24"/>
          <w:szCs w:val="24"/>
        </w:rPr>
        <w:t>КМДОУ детский сад «Светлячок</w:t>
      </w:r>
      <w:r w:rsidRPr="00F22E2C">
        <w:rPr>
          <w:rFonts w:ascii="Times New Roman" w:hAnsi="Times New Roman" w:cs="Times New Roman"/>
          <w:bCs/>
          <w:iCs/>
          <w:sz w:val="24"/>
          <w:szCs w:val="24"/>
        </w:rPr>
        <w:t>, так как я</w:t>
      </w:r>
      <w:r w:rsidR="00660457">
        <w:rPr>
          <w:rFonts w:ascii="Times New Roman" w:hAnsi="Times New Roman" w:cs="Times New Roman"/>
          <w:bCs/>
          <w:iCs/>
          <w:sz w:val="24"/>
          <w:szCs w:val="24"/>
        </w:rPr>
        <w:t>вляется её составляющей частью.</w:t>
      </w:r>
    </w:p>
    <w:p w14:paraId="6994AF81" w14:textId="77777777" w:rsidR="00211F7A" w:rsidRDefault="00211F7A" w:rsidP="00660457">
      <w:pPr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81DDB68" w14:textId="77777777" w:rsidR="00211F7A" w:rsidRDefault="00211F7A" w:rsidP="00660457">
      <w:pPr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C76DBB3" w14:textId="77777777" w:rsidR="00211F7A" w:rsidRPr="00660457" w:rsidRDefault="00211F7A" w:rsidP="00660457">
      <w:pPr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1CC8E74" w14:textId="027B9279" w:rsidR="00CF6C4E" w:rsidRPr="00CF6C4E" w:rsidRDefault="00CF6C4E" w:rsidP="00CF6C4E">
      <w:pPr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6C4E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Раздел 1. Целевые ориентиры и планируемые результаты Программы</w:t>
      </w:r>
    </w:p>
    <w:p w14:paraId="2A07EA98" w14:textId="539531E2" w:rsidR="00CF6C4E" w:rsidRPr="00CF6C4E" w:rsidRDefault="00CF6C4E" w:rsidP="00C5134C">
      <w:pPr>
        <w:pStyle w:val="a8"/>
        <w:numPr>
          <w:ilvl w:val="1"/>
          <w:numId w:val="2"/>
        </w:numPr>
        <w:ind w:left="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6C4E">
        <w:rPr>
          <w:rFonts w:ascii="Times New Roman" w:hAnsi="Times New Roman" w:cs="Times New Roman"/>
          <w:b/>
          <w:bCs/>
          <w:sz w:val="24"/>
          <w:szCs w:val="24"/>
        </w:rPr>
        <w:t>Цель и задачи программы воспитания</w:t>
      </w:r>
    </w:p>
    <w:p w14:paraId="0622A736" w14:textId="77777777" w:rsidR="00CF6C4E" w:rsidRPr="00CF6C4E" w:rsidRDefault="00CF6C4E" w:rsidP="002A460D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CF6C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Усиление воспитательного компонента в образовательной деятельности обусловлено требованиями Федерального закона от 31 июля 2020 г. №304-ФЗ «О внесении изменений в Федеральный закон «Об образовании в Российской Федерации» по вопросам воспитания обучающихся»</w:t>
      </w:r>
      <w:r w:rsidRPr="00CF6C4E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eastAsia="zh-CN"/>
        </w:rPr>
        <w:footnoteReference w:id="4"/>
      </w:r>
      <w:r w:rsidRPr="00CF6C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, что повлекло за собой выделение приоритетных направлений воспитательной деятельности в образовательных организациях. Согласно требованиям </w:t>
      </w:r>
      <w:hyperlink r:id="rId10" w:history="1">
        <w:r w:rsidRPr="005F77F7">
          <w:rPr>
            <w:rFonts w:ascii="Times New Roman" w:eastAsia="Times New Roman" w:hAnsi="Times New Roman" w:cs="Times New Roman"/>
            <w:bCs/>
            <w:sz w:val="24"/>
            <w:szCs w:val="24"/>
            <w:lang w:eastAsia="zh-CN"/>
          </w:rPr>
          <w:t>Федерального закона от 29.12.2012 № 273-ФЗ (ред. от 30.04.2021) «Об образовании в Российской Федерации» (с изм. и доп., вступ. в силу с 01.06.2021)</w:t>
        </w:r>
      </w:hyperlink>
      <w:r w:rsidRPr="005F77F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,</w:t>
      </w:r>
      <w:r w:rsidRPr="005F77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</w:t>
      </w:r>
      <w:r w:rsidRPr="00CF6C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воспитание следует понимать как деятельность направленную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</w:t>
      </w:r>
      <w:r w:rsidRPr="00CF6C4E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 </w:t>
      </w:r>
      <w:r w:rsidRPr="00CF6C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  <w:r w:rsidRPr="00CF6C4E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eastAsia="zh-CN"/>
        </w:rPr>
        <w:footnoteReference w:id="5"/>
      </w:r>
      <w:r w:rsidRPr="00CF6C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. Выделенные направления преемственны с направлениями развития воспитания, данными в Стратегии развития воспитания в Российской Федерации на период до 2025 года (утв. </w:t>
      </w:r>
      <w:hyperlink r:id="rId11" w:anchor="0" w:history="1">
        <w:r w:rsidRPr="005F77F7">
          <w:rPr>
            <w:rFonts w:ascii="Times New Roman" w:eastAsia="Times New Roman" w:hAnsi="Times New Roman" w:cs="Times New Roman"/>
            <w:bCs/>
            <w:sz w:val="24"/>
            <w:szCs w:val="24"/>
            <w:lang w:eastAsia="zh-CN"/>
          </w:rPr>
          <w:t>распоряжением</w:t>
        </w:r>
      </w:hyperlink>
      <w:r w:rsidRPr="00CF6C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Правительства РФ от 29 мая 2015 г. № 996-р). Согласно документу,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7A7586A6" w14:textId="77777777" w:rsidR="00CF6C4E" w:rsidRPr="00CF6C4E" w:rsidRDefault="00CF6C4E" w:rsidP="002A460D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zh-CN"/>
        </w:rPr>
      </w:pPr>
      <w:r w:rsidRPr="00CF6C4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zh-CN"/>
        </w:rPr>
        <w:t>Задачи воспитания:</w:t>
      </w:r>
    </w:p>
    <w:p w14:paraId="09BB8BD0" w14:textId="77777777" w:rsidR="00CF6C4E" w:rsidRPr="00CF6C4E" w:rsidRDefault="00CF6C4E" w:rsidP="002A460D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CF6C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Гражданское воспитание:</w:t>
      </w:r>
    </w:p>
    <w:p w14:paraId="7AEF67A0" w14:textId="77777777" w:rsidR="00CF6C4E" w:rsidRPr="00CF6C4E" w:rsidRDefault="00CF6C4E" w:rsidP="00C5134C">
      <w:pPr>
        <w:numPr>
          <w:ilvl w:val="0"/>
          <w:numId w:val="3"/>
        </w:numPr>
        <w:suppressAutoHyphens/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CF6C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формирование у детей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</w:r>
    </w:p>
    <w:p w14:paraId="4D6766C0" w14:textId="77777777" w:rsidR="00CF6C4E" w:rsidRPr="00CF6C4E" w:rsidRDefault="00CF6C4E" w:rsidP="00C5134C">
      <w:pPr>
        <w:numPr>
          <w:ilvl w:val="0"/>
          <w:numId w:val="3"/>
        </w:numPr>
        <w:suppressAutoHyphens/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CF6C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развитие культуры межнационального общения;</w:t>
      </w:r>
    </w:p>
    <w:p w14:paraId="12DDB6E2" w14:textId="77777777" w:rsidR="00CF6C4E" w:rsidRPr="00CF6C4E" w:rsidRDefault="00CF6C4E" w:rsidP="00C5134C">
      <w:pPr>
        <w:numPr>
          <w:ilvl w:val="0"/>
          <w:numId w:val="3"/>
        </w:numPr>
        <w:suppressAutoHyphens/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CF6C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формирование приверженности идеям интернационализма, дружбы, равенства, взаимопомощи народов;</w:t>
      </w:r>
    </w:p>
    <w:p w14:paraId="5EBDBB7D" w14:textId="77777777" w:rsidR="00CF6C4E" w:rsidRPr="00CF6C4E" w:rsidRDefault="00CF6C4E" w:rsidP="00C5134C">
      <w:pPr>
        <w:numPr>
          <w:ilvl w:val="0"/>
          <w:numId w:val="3"/>
        </w:numPr>
        <w:suppressAutoHyphens/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CF6C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воспитание уважительного отношения к национальному достоинству людей, их чувствам, религиозным убеждениям;</w:t>
      </w:r>
    </w:p>
    <w:p w14:paraId="2FCE9DE0" w14:textId="77777777" w:rsidR="00CF6C4E" w:rsidRPr="00CF6C4E" w:rsidRDefault="00CF6C4E" w:rsidP="00C5134C">
      <w:pPr>
        <w:numPr>
          <w:ilvl w:val="0"/>
          <w:numId w:val="3"/>
        </w:numPr>
        <w:suppressAutoHyphens/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CF6C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развитие правовой и политической культуры детей, расширение конструктивного участия в принятии решений, затрагивающих их права и интересы, в том числе в различных формах самоорганизации, самоуправления, общественно значимой деятельности;</w:t>
      </w:r>
    </w:p>
    <w:p w14:paraId="248B70B2" w14:textId="77777777" w:rsidR="00CF6C4E" w:rsidRPr="00CF6C4E" w:rsidRDefault="00CF6C4E" w:rsidP="00C5134C">
      <w:pPr>
        <w:numPr>
          <w:ilvl w:val="0"/>
          <w:numId w:val="3"/>
        </w:numPr>
        <w:suppressAutoHyphens/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CF6C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lastRenderedPageBreak/>
        <w:t>развитие в детской среде ответственности, принципов коллективизма и социальной солидарности;</w:t>
      </w:r>
    </w:p>
    <w:p w14:paraId="146F19BC" w14:textId="77777777" w:rsidR="00CF6C4E" w:rsidRPr="00CF6C4E" w:rsidRDefault="00CF6C4E" w:rsidP="00C5134C">
      <w:pPr>
        <w:numPr>
          <w:ilvl w:val="0"/>
          <w:numId w:val="3"/>
        </w:numPr>
        <w:suppressAutoHyphens/>
        <w:spacing w:after="0" w:line="276" w:lineRule="auto"/>
        <w:ind w:left="99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CF6C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формирование стабильной системы нравственных и смысловых установок личности, позволяющих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явлениям;</w:t>
      </w:r>
    </w:p>
    <w:p w14:paraId="053AF633" w14:textId="77777777" w:rsidR="00CF6C4E" w:rsidRPr="00CF6C4E" w:rsidRDefault="00CF6C4E" w:rsidP="002A460D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CF6C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Патриотическое воспитание и формирование российской идентичности:</w:t>
      </w:r>
    </w:p>
    <w:p w14:paraId="4203BF25" w14:textId="77777777" w:rsidR="00CF6C4E" w:rsidRPr="00CF6C4E" w:rsidRDefault="00CF6C4E" w:rsidP="00C5134C">
      <w:pPr>
        <w:numPr>
          <w:ilvl w:val="0"/>
          <w:numId w:val="5"/>
        </w:numPr>
        <w:suppressAutoHyphens/>
        <w:spacing w:after="0" w:line="276" w:lineRule="auto"/>
        <w:ind w:left="993" w:hanging="426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x-none" w:eastAsia="zh-CN"/>
        </w:rPr>
      </w:pPr>
      <w:r w:rsidRPr="00CF6C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формирование у детей патриотизма, чувства гордости за свою Родину, готовности к защите интересов Отечества, ответственности за будущее России на основе</w:t>
      </w:r>
      <w:r w:rsidRPr="00CF6C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C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x-none" w:eastAsia="zh-CN"/>
        </w:rPr>
        <w:t>развития программ патриотического воспитания детей, в том числе военно-патриотического воспитания;</w:t>
      </w:r>
    </w:p>
    <w:p w14:paraId="24C8C642" w14:textId="77777777" w:rsidR="00CF6C4E" w:rsidRPr="00CF6C4E" w:rsidRDefault="00CF6C4E" w:rsidP="00C5134C">
      <w:pPr>
        <w:numPr>
          <w:ilvl w:val="0"/>
          <w:numId w:val="5"/>
        </w:numPr>
        <w:suppressAutoHyphens/>
        <w:spacing w:after="0" w:line="276" w:lineRule="auto"/>
        <w:ind w:left="993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CF6C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развитие у подрастающего поколения уважения к таким символам государства, как герб, флаг, гимн Российской Федерации, к историческим символам и памятникам Отечества;</w:t>
      </w:r>
    </w:p>
    <w:p w14:paraId="456AA752" w14:textId="77777777" w:rsidR="00CF6C4E" w:rsidRPr="00CF6C4E" w:rsidRDefault="00CF6C4E" w:rsidP="00C5134C">
      <w:pPr>
        <w:numPr>
          <w:ilvl w:val="0"/>
          <w:numId w:val="5"/>
        </w:numPr>
        <w:suppressAutoHyphens/>
        <w:spacing w:after="0" w:line="276" w:lineRule="auto"/>
        <w:ind w:left="993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CF6C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развитие поисковой и краеведческой деятельности, детского познавательного туризма.</w:t>
      </w:r>
    </w:p>
    <w:p w14:paraId="27A1CA5C" w14:textId="77777777" w:rsidR="00CF6C4E" w:rsidRPr="00CF6C4E" w:rsidRDefault="00CF6C4E" w:rsidP="002A460D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CF6C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Духовное и нравственное воспитание детей на основе российских традиционных ценностей:</w:t>
      </w:r>
    </w:p>
    <w:p w14:paraId="04DCEF89" w14:textId="77777777" w:rsidR="00CF6C4E" w:rsidRPr="00CF6C4E" w:rsidRDefault="00CF6C4E" w:rsidP="00C5134C">
      <w:pPr>
        <w:numPr>
          <w:ilvl w:val="0"/>
          <w:numId w:val="6"/>
        </w:numPr>
        <w:suppressAutoHyphens/>
        <w:spacing w:after="0" w:line="276" w:lineRule="auto"/>
        <w:ind w:left="993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CF6C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развития у детей нравственных чувств (чести, долга, справедливости, милосердия и дружелюбия);</w:t>
      </w:r>
    </w:p>
    <w:p w14:paraId="2ADE1285" w14:textId="77777777" w:rsidR="00CF6C4E" w:rsidRPr="00CF6C4E" w:rsidRDefault="00CF6C4E" w:rsidP="00C5134C">
      <w:pPr>
        <w:numPr>
          <w:ilvl w:val="0"/>
          <w:numId w:val="6"/>
        </w:numPr>
        <w:suppressAutoHyphens/>
        <w:spacing w:after="0" w:line="276" w:lineRule="auto"/>
        <w:ind w:left="993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CF6C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формирования выраженной в поведении нравственной позиции, в том числе способности к сознательному выбору добра;</w:t>
      </w:r>
    </w:p>
    <w:p w14:paraId="24793130" w14:textId="77777777" w:rsidR="00CF6C4E" w:rsidRPr="00CF6C4E" w:rsidRDefault="00CF6C4E" w:rsidP="00C5134C">
      <w:pPr>
        <w:numPr>
          <w:ilvl w:val="0"/>
          <w:numId w:val="6"/>
        </w:numPr>
        <w:suppressAutoHyphens/>
        <w:spacing w:after="0" w:line="276" w:lineRule="auto"/>
        <w:ind w:left="993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CF6C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развития сопереживания и формирования позитивного отношения к людям, в том числе к лицам с ограниченными возможностями здоровья и инвалидам;</w:t>
      </w:r>
    </w:p>
    <w:p w14:paraId="5860D31B" w14:textId="77777777" w:rsidR="00CF6C4E" w:rsidRPr="00CF6C4E" w:rsidRDefault="00CF6C4E" w:rsidP="00C5134C">
      <w:pPr>
        <w:numPr>
          <w:ilvl w:val="0"/>
          <w:numId w:val="6"/>
        </w:numPr>
        <w:suppressAutoHyphens/>
        <w:spacing w:after="0" w:line="276" w:lineRule="auto"/>
        <w:ind w:left="993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CF6C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формирование у детей позитивных жизненных ориентиров и планов;</w:t>
      </w:r>
    </w:p>
    <w:p w14:paraId="158F9664" w14:textId="77777777" w:rsidR="00CF6C4E" w:rsidRPr="00CF6C4E" w:rsidRDefault="00CF6C4E" w:rsidP="00C5134C">
      <w:pPr>
        <w:numPr>
          <w:ilvl w:val="0"/>
          <w:numId w:val="6"/>
        </w:numPr>
        <w:suppressAutoHyphens/>
        <w:spacing w:after="0" w:line="276" w:lineRule="auto"/>
        <w:ind w:left="993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CF6C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формирование у детей моделей поведения в различных трудных жизненных ситуациях, в том числе проблемных, стрессовых и конфликтных.</w:t>
      </w:r>
    </w:p>
    <w:p w14:paraId="40893D2A" w14:textId="77777777" w:rsidR="00CF6C4E" w:rsidRPr="00CF6C4E" w:rsidRDefault="00CF6C4E" w:rsidP="002A460D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CF6C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Приобщение детей к культурному наследию:</w:t>
      </w:r>
    </w:p>
    <w:p w14:paraId="6BFC4EFE" w14:textId="77777777" w:rsidR="00CF6C4E" w:rsidRPr="00CF6C4E" w:rsidRDefault="00CF6C4E" w:rsidP="00C5134C">
      <w:pPr>
        <w:numPr>
          <w:ilvl w:val="0"/>
          <w:numId w:val="7"/>
        </w:numPr>
        <w:suppressAutoHyphens/>
        <w:spacing w:after="0" w:line="276" w:lineRule="auto"/>
        <w:ind w:left="993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CF6C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воспитание уважения к культуре, языкам, традициям и обычаям народов, проживающих в Российской Федерации;</w:t>
      </w:r>
    </w:p>
    <w:p w14:paraId="496F6534" w14:textId="77777777" w:rsidR="00CF6C4E" w:rsidRPr="00CF6C4E" w:rsidRDefault="00CF6C4E" w:rsidP="00C5134C">
      <w:pPr>
        <w:numPr>
          <w:ilvl w:val="0"/>
          <w:numId w:val="7"/>
        </w:numPr>
        <w:suppressAutoHyphens/>
        <w:spacing w:after="0" w:line="276" w:lineRule="auto"/>
        <w:ind w:left="993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CF6C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формирование интереса к музейной и театральной культуре;</w:t>
      </w:r>
    </w:p>
    <w:p w14:paraId="518A4A57" w14:textId="77777777" w:rsidR="00CF6C4E" w:rsidRPr="00CF6C4E" w:rsidRDefault="00CF6C4E" w:rsidP="00C5134C">
      <w:pPr>
        <w:numPr>
          <w:ilvl w:val="0"/>
          <w:numId w:val="7"/>
        </w:numPr>
        <w:suppressAutoHyphens/>
        <w:spacing w:after="0" w:line="276" w:lineRule="auto"/>
        <w:ind w:left="993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CF6C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формирование интереса к произведениям искусства и культуры, участию в культурных мероприятиях, направленных на популяризацию российских культурных, нравственных и семейных ценностей;</w:t>
      </w:r>
    </w:p>
    <w:p w14:paraId="4152CC43" w14:textId="77777777" w:rsidR="00CF6C4E" w:rsidRPr="00CF6C4E" w:rsidRDefault="00CF6C4E" w:rsidP="00C5134C">
      <w:pPr>
        <w:numPr>
          <w:ilvl w:val="0"/>
          <w:numId w:val="7"/>
        </w:numPr>
        <w:suppressAutoHyphens/>
        <w:spacing w:after="0" w:line="276" w:lineRule="auto"/>
        <w:ind w:left="993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CF6C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формирование интереса к этническим культурным традициям и народному творчеству.</w:t>
      </w:r>
    </w:p>
    <w:p w14:paraId="20730C52" w14:textId="77777777" w:rsidR="00CF6C4E" w:rsidRPr="00CF6C4E" w:rsidRDefault="00CF6C4E" w:rsidP="002A460D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CF6C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Физическое воспитание и формирование культуры здоровья:</w:t>
      </w:r>
    </w:p>
    <w:p w14:paraId="78AC616E" w14:textId="77777777" w:rsidR="00CF6C4E" w:rsidRPr="00CF6C4E" w:rsidRDefault="00CF6C4E" w:rsidP="00C5134C">
      <w:pPr>
        <w:numPr>
          <w:ilvl w:val="0"/>
          <w:numId w:val="8"/>
        </w:numPr>
        <w:suppressAutoHyphens/>
        <w:spacing w:after="0" w:line="276" w:lineRule="auto"/>
        <w:ind w:left="993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CF6C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формирование у подрастающего поколения ответственного отношения к своему здоровью и потребности в здоровом образе жизни;</w:t>
      </w:r>
    </w:p>
    <w:p w14:paraId="0822A948" w14:textId="77777777" w:rsidR="00CF6C4E" w:rsidRPr="00CF6C4E" w:rsidRDefault="00CF6C4E" w:rsidP="00C5134C">
      <w:pPr>
        <w:numPr>
          <w:ilvl w:val="0"/>
          <w:numId w:val="8"/>
        </w:numPr>
        <w:suppressAutoHyphens/>
        <w:spacing w:after="0" w:line="276" w:lineRule="auto"/>
        <w:ind w:left="993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CF6C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формирование интереса и мотивации к активному и здоровому образу жизни, занятиям физической культурой и спортом, развитие культуры здорового питания;</w:t>
      </w:r>
    </w:p>
    <w:p w14:paraId="34C4ED6C" w14:textId="77777777" w:rsidR="00CF6C4E" w:rsidRPr="00CF6C4E" w:rsidRDefault="00CF6C4E" w:rsidP="00C5134C">
      <w:pPr>
        <w:numPr>
          <w:ilvl w:val="0"/>
          <w:numId w:val="8"/>
        </w:numPr>
        <w:suppressAutoHyphens/>
        <w:spacing w:after="0" w:line="276" w:lineRule="auto"/>
        <w:ind w:left="993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CF6C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развитие культуры безопасной жизнедеятельности (и предотвращение вредных привычек);</w:t>
      </w:r>
    </w:p>
    <w:p w14:paraId="01D51FE8" w14:textId="77777777" w:rsidR="00CF6C4E" w:rsidRPr="00CF6C4E" w:rsidRDefault="00CF6C4E" w:rsidP="002A460D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CF6C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Трудовое воспитание и профессиональное самоопределение:</w:t>
      </w:r>
    </w:p>
    <w:p w14:paraId="6835A853" w14:textId="77777777" w:rsidR="00CF6C4E" w:rsidRPr="00CF6C4E" w:rsidRDefault="00CF6C4E" w:rsidP="00C5134C">
      <w:pPr>
        <w:numPr>
          <w:ilvl w:val="0"/>
          <w:numId w:val="9"/>
        </w:numPr>
        <w:suppressAutoHyphens/>
        <w:spacing w:after="0" w:line="276" w:lineRule="auto"/>
        <w:ind w:left="993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CF6C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воспитания у детей уважения к труду и людям труда, трудовым достижениям;</w:t>
      </w:r>
    </w:p>
    <w:p w14:paraId="6D8755F6" w14:textId="77777777" w:rsidR="00CF6C4E" w:rsidRPr="00CF6C4E" w:rsidRDefault="00CF6C4E" w:rsidP="00C5134C">
      <w:pPr>
        <w:numPr>
          <w:ilvl w:val="0"/>
          <w:numId w:val="9"/>
        </w:numPr>
        <w:suppressAutoHyphens/>
        <w:spacing w:after="0" w:line="276" w:lineRule="auto"/>
        <w:ind w:left="993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CF6C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lastRenderedPageBreak/>
        <w:t>формирования у детей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</w:t>
      </w:r>
    </w:p>
    <w:p w14:paraId="7BF9BF17" w14:textId="77777777" w:rsidR="00CF6C4E" w:rsidRPr="00CF6C4E" w:rsidRDefault="00CF6C4E" w:rsidP="00C5134C">
      <w:pPr>
        <w:numPr>
          <w:ilvl w:val="0"/>
          <w:numId w:val="9"/>
        </w:numPr>
        <w:suppressAutoHyphens/>
        <w:spacing w:after="0" w:line="276" w:lineRule="auto"/>
        <w:ind w:left="993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CF6C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</w:t>
      </w:r>
    </w:p>
    <w:p w14:paraId="3724D7F5" w14:textId="77777777" w:rsidR="00CF6C4E" w:rsidRPr="00CF6C4E" w:rsidRDefault="00CF6C4E" w:rsidP="00C5134C">
      <w:pPr>
        <w:numPr>
          <w:ilvl w:val="0"/>
          <w:numId w:val="9"/>
        </w:numPr>
        <w:suppressAutoHyphens/>
        <w:spacing w:after="0" w:line="276" w:lineRule="auto"/>
        <w:ind w:left="993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CF6C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формирование ценностного отношения к профессиям, приобщение детей к социально значимой деятельности для осмысленного выбора профессии.</w:t>
      </w:r>
    </w:p>
    <w:p w14:paraId="1B7D9C8F" w14:textId="77777777" w:rsidR="00CF6C4E" w:rsidRPr="00CF6C4E" w:rsidRDefault="00CF6C4E" w:rsidP="002A460D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CF6C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Экологическое воспитание:</w:t>
      </w:r>
    </w:p>
    <w:p w14:paraId="3CEBE986" w14:textId="77777777" w:rsidR="00CF6C4E" w:rsidRPr="00CF6C4E" w:rsidRDefault="00CF6C4E" w:rsidP="00C5134C">
      <w:pPr>
        <w:numPr>
          <w:ilvl w:val="0"/>
          <w:numId w:val="10"/>
        </w:numPr>
        <w:suppressAutoHyphens/>
        <w:spacing w:after="0" w:line="276" w:lineRule="auto"/>
        <w:ind w:left="993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CF6C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развитие у детей и их родителей экологической культуры, бережного отношения к родной земле, природным богатствам России и мира;</w:t>
      </w:r>
    </w:p>
    <w:p w14:paraId="416A8FC6" w14:textId="77777777" w:rsidR="00CF6C4E" w:rsidRPr="00CF6C4E" w:rsidRDefault="00CF6C4E" w:rsidP="00C5134C">
      <w:pPr>
        <w:numPr>
          <w:ilvl w:val="0"/>
          <w:numId w:val="10"/>
        </w:numPr>
        <w:suppressAutoHyphens/>
        <w:spacing w:after="0" w:line="276" w:lineRule="auto"/>
        <w:ind w:left="993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CF6C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воспитание чувства ответственности за состояние природных ресурсов, умений и навыков разумного природопользования, нетерпимого отношения к действиям, приносящим вред экологии.</w:t>
      </w:r>
    </w:p>
    <w:p w14:paraId="0E39849F" w14:textId="77777777" w:rsidR="00CF6C4E" w:rsidRPr="00CF6C4E" w:rsidRDefault="00CF6C4E" w:rsidP="002A460D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zh-CN"/>
        </w:rPr>
      </w:pPr>
      <w:r w:rsidRPr="00CF6C4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zh-CN"/>
        </w:rPr>
        <w:t>Специфическими признаками воспитательной системы дошкольной образовательной организации является то, что она включает в себя в качестве цели, объекта и субъекта своего функционирования развивающуюся личность ребенка дошкольного возраста, а в качестве способа функционирования педагогическую деятельность в организациях дошкольного образования.</w:t>
      </w:r>
    </w:p>
    <w:p w14:paraId="00E5E2C5" w14:textId="773367BF" w:rsidR="00CF6C4E" w:rsidRPr="00CF6C4E" w:rsidRDefault="00CF6C4E" w:rsidP="002A460D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CF6C4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zh-CN"/>
        </w:rPr>
        <w:t>Цель воспитания на уровне дошкольного образования</w:t>
      </w:r>
      <w:r w:rsidRPr="00CF6C4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zh-CN"/>
        </w:rPr>
        <w:t xml:space="preserve"> </w:t>
      </w:r>
      <w:r w:rsidRPr="00CF6C4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zh-CN"/>
        </w:rPr>
        <w:noBreakHyphen/>
      </w:r>
      <w:r w:rsidRPr="00CF6C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воспитание ребенка как личности, гражданина в процессе освоения и принятия им ценностей, нравственных установок и моральных норм общества. </w:t>
      </w:r>
    </w:p>
    <w:p w14:paraId="7312FF3B" w14:textId="77777777" w:rsidR="006E123E" w:rsidRPr="006E123E" w:rsidRDefault="006E123E" w:rsidP="006E123E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zh-CN"/>
        </w:rPr>
      </w:pPr>
      <w:r w:rsidRPr="006E123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zh-CN"/>
        </w:rPr>
        <w:t>Целевые ориентиры дошкольного образования:</w:t>
      </w:r>
    </w:p>
    <w:p w14:paraId="3AD65F23" w14:textId="77777777" w:rsidR="006E123E" w:rsidRPr="006E123E" w:rsidRDefault="006E123E" w:rsidP="00C5134C">
      <w:pPr>
        <w:numPr>
          <w:ilvl w:val="0"/>
          <w:numId w:val="4"/>
        </w:numPr>
        <w:tabs>
          <w:tab w:val="clear" w:pos="72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6E12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ребёнок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</w:t>
      </w:r>
    </w:p>
    <w:p w14:paraId="4D0CA059" w14:textId="77777777" w:rsidR="006E123E" w:rsidRPr="006E123E" w:rsidRDefault="006E123E" w:rsidP="00C5134C">
      <w:pPr>
        <w:numPr>
          <w:ilvl w:val="0"/>
          <w:numId w:val="4"/>
        </w:numPr>
        <w:tabs>
          <w:tab w:val="clear" w:pos="72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6E12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способен выбирать себе участников по совместной деятельности;</w:t>
      </w:r>
    </w:p>
    <w:p w14:paraId="78705FFA" w14:textId="77777777" w:rsidR="006E123E" w:rsidRPr="006E123E" w:rsidRDefault="006E123E" w:rsidP="00C5134C">
      <w:pPr>
        <w:numPr>
          <w:ilvl w:val="0"/>
          <w:numId w:val="4"/>
        </w:numPr>
        <w:tabs>
          <w:tab w:val="clear" w:pos="72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6E12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ребёнок обладает установкой положительного отношения к миру, к разным видам труда, другим людям и самому себе, обладает чувством собственного достоинства; </w:t>
      </w:r>
    </w:p>
    <w:p w14:paraId="0A1EFE5F" w14:textId="77777777" w:rsidR="006E123E" w:rsidRPr="006E123E" w:rsidRDefault="006E123E" w:rsidP="00C5134C">
      <w:pPr>
        <w:numPr>
          <w:ilvl w:val="0"/>
          <w:numId w:val="4"/>
        </w:numPr>
        <w:tabs>
          <w:tab w:val="clear" w:pos="72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6E12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14:paraId="6211426C" w14:textId="77777777" w:rsidR="006E123E" w:rsidRPr="006E123E" w:rsidRDefault="006E123E" w:rsidP="00C5134C">
      <w:pPr>
        <w:numPr>
          <w:ilvl w:val="0"/>
          <w:numId w:val="4"/>
        </w:numPr>
        <w:tabs>
          <w:tab w:val="clear" w:pos="72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6E12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ребёнок может использовать речь для выражения своих мыслей, чувств и желаний, построения речевого высказывания в ситуации общения;</w:t>
      </w:r>
    </w:p>
    <w:p w14:paraId="4B2E271D" w14:textId="77777777" w:rsidR="006E123E" w:rsidRPr="006E123E" w:rsidRDefault="006E123E" w:rsidP="00C5134C">
      <w:pPr>
        <w:numPr>
          <w:ilvl w:val="0"/>
          <w:numId w:val="4"/>
        </w:numPr>
        <w:tabs>
          <w:tab w:val="clear" w:pos="72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6E12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14:paraId="449F635E" w14:textId="77777777" w:rsidR="006E123E" w:rsidRPr="006E123E" w:rsidRDefault="006E123E" w:rsidP="00C5134C">
      <w:pPr>
        <w:numPr>
          <w:ilvl w:val="0"/>
          <w:numId w:val="4"/>
        </w:numPr>
        <w:tabs>
          <w:tab w:val="clear" w:pos="72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6E12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обладает начальными знаниями о себе, о природном и социальном мире, в котором он живёт;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</w:t>
      </w:r>
    </w:p>
    <w:p w14:paraId="50125960" w14:textId="4E27EC34" w:rsidR="0006077F" w:rsidRDefault="00CF6C4E" w:rsidP="0007546B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CF6C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Воспитательная работа </w:t>
      </w:r>
      <w:r w:rsidR="000607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в</w:t>
      </w:r>
      <w:r w:rsidR="0006077F" w:rsidRPr="0006077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6077F">
        <w:rPr>
          <w:rFonts w:ascii="Times New Roman" w:hAnsi="Times New Roman" w:cs="Times New Roman"/>
          <w:bCs/>
          <w:sz w:val="24"/>
          <w:szCs w:val="24"/>
        </w:rPr>
        <w:t>КМДОУ детский сад «Светлячок</w:t>
      </w:r>
      <w:r w:rsidR="006E123E" w:rsidRPr="00CF6C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</w:t>
      </w:r>
      <w:r w:rsidRPr="00CF6C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охватывает четыре возрастных периода, </w:t>
      </w:r>
      <w:proofErr w:type="gramStart"/>
      <w:r w:rsidRPr="00CF6C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особенности</w:t>
      </w:r>
      <w:proofErr w:type="gramEnd"/>
      <w:r w:rsidRPr="00CF6C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которых ставят перед коллективом определенные воспитательные задачи.</w:t>
      </w:r>
    </w:p>
    <w:p w14:paraId="6AFBA9EA" w14:textId="77777777" w:rsidR="0006077F" w:rsidRPr="00CF6C4E" w:rsidRDefault="0006077F" w:rsidP="002A460D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</w:p>
    <w:p w14:paraId="496730D5" w14:textId="77777777" w:rsidR="00CF6C4E" w:rsidRPr="00CF6C4E" w:rsidRDefault="00CF6C4E" w:rsidP="002A460D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zh-CN"/>
        </w:rPr>
      </w:pPr>
      <w:r w:rsidRPr="00CF6C4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zh-CN"/>
        </w:rPr>
        <w:lastRenderedPageBreak/>
        <w:t>Ранний возраст (1-3 г):</w:t>
      </w:r>
    </w:p>
    <w:p w14:paraId="16C92D51" w14:textId="77777777" w:rsidR="00CF6C4E" w:rsidRPr="00CF6C4E" w:rsidRDefault="00CF6C4E" w:rsidP="00C5134C">
      <w:pPr>
        <w:numPr>
          <w:ilvl w:val="0"/>
          <w:numId w:val="4"/>
        </w:numPr>
        <w:tabs>
          <w:tab w:val="clear" w:pos="720"/>
        </w:tabs>
        <w:suppressAutoHyphens/>
        <w:spacing w:after="0" w:line="276" w:lineRule="auto"/>
        <w:ind w:left="993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CF6C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развивать доброжелательное отношение детей к близким людям – любовь к родителям, привязанность и доверие к воспитателю, симпатию к сверстникам;</w:t>
      </w:r>
    </w:p>
    <w:p w14:paraId="3EDC349F" w14:textId="77777777" w:rsidR="00CF6C4E" w:rsidRPr="00CF6C4E" w:rsidRDefault="00CF6C4E" w:rsidP="00C5134C">
      <w:pPr>
        <w:numPr>
          <w:ilvl w:val="0"/>
          <w:numId w:val="4"/>
        </w:numPr>
        <w:tabs>
          <w:tab w:val="clear" w:pos="720"/>
        </w:tabs>
        <w:suppressAutoHyphens/>
        <w:spacing w:after="0" w:line="276" w:lineRule="auto"/>
        <w:ind w:left="993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CF6C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пробуждать эмоциональную отзывчивость детей на состояние близких людей, сверстников, а также героев сказок, животных и желание помочь пожалеть, утешить, сказать ласковое слово;</w:t>
      </w:r>
    </w:p>
    <w:p w14:paraId="20DB9A72" w14:textId="77777777" w:rsidR="00CF6C4E" w:rsidRPr="00CF6C4E" w:rsidRDefault="00CF6C4E" w:rsidP="00C5134C">
      <w:pPr>
        <w:numPr>
          <w:ilvl w:val="0"/>
          <w:numId w:val="4"/>
        </w:numPr>
        <w:tabs>
          <w:tab w:val="clear" w:pos="720"/>
        </w:tabs>
        <w:suppressAutoHyphens/>
        <w:spacing w:after="0" w:line="276" w:lineRule="auto"/>
        <w:ind w:left="993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CF6C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помогать детям осваивать разные способы взаимодействия со взрослыми и сверстниками в игре, и повседневном общении, и бытовой деятельности;</w:t>
      </w:r>
    </w:p>
    <w:p w14:paraId="23C0C35C" w14:textId="77777777" w:rsidR="00CF6C4E" w:rsidRPr="00CF6C4E" w:rsidRDefault="00CF6C4E" w:rsidP="00C5134C">
      <w:pPr>
        <w:numPr>
          <w:ilvl w:val="0"/>
          <w:numId w:val="4"/>
        </w:numPr>
        <w:tabs>
          <w:tab w:val="clear" w:pos="720"/>
        </w:tabs>
        <w:suppressAutoHyphens/>
        <w:spacing w:after="0" w:line="276" w:lineRule="auto"/>
        <w:ind w:left="993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CF6C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формировать представления о том, что хорошо, что плохо, что можно делать, а чего делать нельзя;</w:t>
      </w:r>
    </w:p>
    <w:p w14:paraId="35135FE3" w14:textId="77777777" w:rsidR="00CF6C4E" w:rsidRPr="00CF6C4E" w:rsidRDefault="00CF6C4E" w:rsidP="00C5134C">
      <w:pPr>
        <w:numPr>
          <w:ilvl w:val="0"/>
          <w:numId w:val="4"/>
        </w:numPr>
        <w:tabs>
          <w:tab w:val="clear" w:pos="720"/>
        </w:tabs>
        <w:suppressAutoHyphens/>
        <w:spacing w:after="0" w:line="276" w:lineRule="auto"/>
        <w:ind w:left="993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CF6C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формировать умение здороваться, прощаться, отвечать на приветствие, благодарить, выражать просьбу.</w:t>
      </w:r>
    </w:p>
    <w:p w14:paraId="43525B89" w14:textId="77777777" w:rsidR="00CF6C4E" w:rsidRPr="00CF6C4E" w:rsidRDefault="00CF6C4E" w:rsidP="00CF6C4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zh-CN"/>
        </w:rPr>
      </w:pPr>
      <w:r w:rsidRPr="00CF6C4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zh-CN"/>
        </w:rPr>
        <w:t>Младший дошкольный возраст (3-4):</w:t>
      </w:r>
    </w:p>
    <w:p w14:paraId="498E68F7" w14:textId="77777777" w:rsidR="00CF6C4E" w:rsidRPr="00CF6C4E" w:rsidRDefault="00CF6C4E" w:rsidP="00C5134C">
      <w:pPr>
        <w:numPr>
          <w:ilvl w:val="0"/>
          <w:numId w:val="4"/>
        </w:numPr>
        <w:tabs>
          <w:tab w:val="clear" w:pos="720"/>
        </w:tabs>
        <w:suppressAutoHyphens/>
        <w:spacing w:after="0" w:line="276" w:lineRule="auto"/>
        <w:ind w:left="993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CF6C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формировать умение ориентироваться в человеческих отношениях, чувствовать и осознавать доброжелательное и недоброжелательное отношение окружающих; замечать изменения настроения, эмоционального состояния близкого взрослого, сверстника, проявлять внимание, сочувствие;</w:t>
      </w:r>
    </w:p>
    <w:p w14:paraId="775DAF88" w14:textId="77777777" w:rsidR="00CF6C4E" w:rsidRPr="00CF6C4E" w:rsidRDefault="00CF6C4E" w:rsidP="00C5134C">
      <w:pPr>
        <w:numPr>
          <w:ilvl w:val="0"/>
          <w:numId w:val="4"/>
        </w:numPr>
        <w:tabs>
          <w:tab w:val="clear" w:pos="720"/>
        </w:tabs>
        <w:suppressAutoHyphens/>
        <w:spacing w:after="0" w:line="276" w:lineRule="auto"/>
        <w:ind w:left="993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CF6C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развивать способность сдерживать непосредственные ситуативные желания «я хочу»;</w:t>
      </w:r>
    </w:p>
    <w:p w14:paraId="6023F282" w14:textId="77777777" w:rsidR="00CF6C4E" w:rsidRPr="00CF6C4E" w:rsidRDefault="00CF6C4E" w:rsidP="00C5134C">
      <w:pPr>
        <w:numPr>
          <w:ilvl w:val="0"/>
          <w:numId w:val="4"/>
        </w:numPr>
        <w:tabs>
          <w:tab w:val="clear" w:pos="720"/>
        </w:tabs>
        <w:suppressAutoHyphens/>
        <w:spacing w:after="0" w:line="276" w:lineRule="auto"/>
        <w:ind w:left="993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CF6C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учить входить в устойчивые игровые объединения детей, использовать в общении и совместной деятельности речевые и невербальные средства эмоциональной экспрессии для выражения радости, восторга, грусти и других состояний;</w:t>
      </w:r>
    </w:p>
    <w:p w14:paraId="5E1B5A0A" w14:textId="77777777" w:rsidR="00CF6C4E" w:rsidRPr="00CF6C4E" w:rsidRDefault="00CF6C4E" w:rsidP="00C5134C">
      <w:pPr>
        <w:numPr>
          <w:ilvl w:val="0"/>
          <w:numId w:val="4"/>
        </w:numPr>
        <w:tabs>
          <w:tab w:val="clear" w:pos="720"/>
        </w:tabs>
        <w:suppressAutoHyphens/>
        <w:spacing w:after="0" w:line="276" w:lineRule="auto"/>
        <w:ind w:left="993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CF6C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воспитывать интерес, внимание и доброжелательное отношение к окружающим.</w:t>
      </w:r>
    </w:p>
    <w:p w14:paraId="5A5A124A" w14:textId="77777777" w:rsidR="00CF6C4E" w:rsidRPr="00CF6C4E" w:rsidRDefault="00CF6C4E" w:rsidP="00CF6C4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zh-CN"/>
        </w:rPr>
      </w:pPr>
      <w:r w:rsidRPr="00CF6C4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zh-CN"/>
        </w:rPr>
        <w:t>Средний дошкольный возраст (4-5):</w:t>
      </w:r>
    </w:p>
    <w:p w14:paraId="4C7C86DC" w14:textId="77777777" w:rsidR="00CF6C4E" w:rsidRPr="00CF6C4E" w:rsidRDefault="00CF6C4E" w:rsidP="00C5134C">
      <w:pPr>
        <w:numPr>
          <w:ilvl w:val="0"/>
          <w:numId w:val="4"/>
        </w:numPr>
        <w:tabs>
          <w:tab w:val="clear" w:pos="720"/>
        </w:tabs>
        <w:suppressAutoHyphens/>
        <w:spacing w:after="0" w:line="276" w:lineRule="auto"/>
        <w:ind w:left="993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CF6C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обогащать представления дошкольников о людях, их взаимоотношениях, эмоциональных и физических состояниях;</w:t>
      </w:r>
    </w:p>
    <w:p w14:paraId="604E87ED" w14:textId="77777777" w:rsidR="00CF6C4E" w:rsidRPr="00CF6C4E" w:rsidRDefault="00CF6C4E" w:rsidP="00C5134C">
      <w:pPr>
        <w:numPr>
          <w:ilvl w:val="0"/>
          <w:numId w:val="4"/>
        </w:numPr>
        <w:tabs>
          <w:tab w:val="clear" w:pos="720"/>
        </w:tabs>
        <w:suppressAutoHyphens/>
        <w:spacing w:after="0" w:line="276" w:lineRule="auto"/>
        <w:ind w:left="993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CF6C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учить «прочитывать» эмоции в мимике, жестах, интонации речи и соответственно реагировать;</w:t>
      </w:r>
    </w:p>
    <w:p w14:paraId="3FC17F6A" w14:textId="77777777" w:rsidR="00CF6C4E" w:rsidRPr="00CF6C4E" w:rsidRDefault="00CF6C4E" w:rsidP="00C5134C">
      <w:pPr>
        <w:numPr>
          <w:ilvl w:val="0"/>
          <w:numId w:val="4"/>
        </w:numPr>
        <w:tabs>
          <w:tab w:val="clear" w:pos="720"/>
        </w:tabs>
        <w:suppressAutoHyphens/>
        <w:spacing w:after="0" w:line="276" w:lineRule="auto"/>
        <w:ind w:left="993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CF6C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побуждать детей к активному проявлению эмоциональной отзывчивости;</w:t>
      </w:r>
    </w:p>
    <w:p w14:paraId="7D41EA0F" w14:textId="77777777" w:rsidR="00CF6C4E" w:rsidRPr="00CF6C4E" w:rsidRDefault="00CF6C4E" w:rsidP="00C5134C">
      <w:pPr>
        <w:numPr>
          <w:ilvl w:val="0"/>
          <w:numId w:val="4"/>
        </w:numPr>
        <w:tabs>
          <w:tab w:val="clear" w:pos="720"/>
        </w:tabs>
        <w:suppressAutoHyphens/>
        <w:spacing w:after="0" w:line="276" w:lineRule="auto"/>
        <w:ind w:left="993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CF6C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осваивать культуру общения со взрослыми и сверстниками, культуру поведения в общественных местах;</w:t>
      </w:r>
    </w:p>
    <w:p w14:paraId="64BD3882" w14:textId="77777777" w:rsidR="00CF6C4E" w:rsidRPr="00CF6C4E" w:rsidRDefault="00CF6C4E" w:rsidP="00C5134C">
      <w:pPr>
        <w:numPr>
          <w:ilvl w:val="0"/>
          <w:numId w:val="4"/>
        </w:numPr>
        <w:tabs>
          <w:tab w:val="clear" w:pos="720"/>
        </w:tabs>
        <w:suppressAutoHyphens/>
        <w:spacing w:after="0" w:line="276" w:lineRule="auto"/>
        <w:ind w:left="993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CF6C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углублять представления о семье, родственных отношениях. Активно выражать в поступках и действиях доброе отношение к близким;</w:t>
      </w:r>
    </w:p>
    <w:p w14:paraId="4A2DC531" w14:textId="77777777" w:rsidR="00CF6C4E" w:rsidRPr="00CF6C4E" w:rsidRDefault="00CF6C4E" w:rsidP="00C5134C">
      <w:pPr>
        <w:numPr>
          <w:ilvl w:val="0"/>
          <w:numId w:val="4"/>
        </w:numPr>
        <w:tabs>
          <w:tab w:val="clear" w:pos="720"/>
        </w:tabs>
        <w:suppressAutoHyphens/>
        <w:spacing w:after="0" w:line="276" w:lineRule="auto"/>
        <w:ind w:left="993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CF6C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обогащать речь детей вежливыми речевыми оборотами. Осваивать разные формы приветствия, прощания, выражения признательности, обращения с просьбой.</w:t>
      </w:r>
    </w:p>
    <w:p w14:paraId="58F2CD34" w14:textId="77777777" w:rsidR="00CF6C4E" w:rsidRPr="00CF6C4E" w:rsidRDefault="00CF6C4E" w:rsidP="00CF6C4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zh-CN"/>
        </w:rPr>
      </w:pPr>
      <w:r w:rsidRPr="00CF6C4E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zh-CN"/>
        </w:rPr>
        <w:t>Старший дошкольный возраст (5-7 лет):</w:t>
      </w:r>
    </w:p>
    <w:p w14:paraId="75B72D03" w14:textId="77777777" w:rsidR="00CF6C4E" w:rsidRPr="00CF6C4E" w:rsidRDefault="00CF6C4E" w:rsidP="00C5134C">
      <w:pPr>
        <w:numPr>
          <w:ilvl w:val="0"/>
          <w:numId w:val="4"/>
        </w:numPr>
        <w:tabs>
          <w:tab w:val="clear" w:pos="720"/>
        </w:tabs>
        <w:suppressAutoHyphens/>
        <w:spacing w:after="0" w:line="276" w:lineRule="auto"/>
        <w:ind w:left="993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CF6C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развивать умения элементарного самоконтроля и </w:t>
      </w:r>
      <w:proofErr w:type="spellStart"/>
      <w:r w:rsidRPr="00CF6C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саморегуляции</w:t>
      </w:r>
      <w:proofErr w:type="spellEnd"/>
      <w:r w:rsidRPr="00CF6C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своих действий, взаимоотношений с окружающими;</w:t>
      </w:r>
    </w:p>
    <w:p w14:paraId="0F46C63A" w14:textId="77777777" w:rsidR="00CF6C4E" w:rsidRPr="00CF6C4E" w:rsidRDefault="00CF6C4E" w:rsidP="00C5134C">
      <w:pPr>
        <w:numPr>
          <w:ilvl w:val="0"/>
          <w:numId w:val="4"/>
        </w:numPr>
        <w:tabs>
          <w:tab w:val="clear" w:pos="720"/>
        </w:tabs>
        <w:suppressAutoHyphens/>
        <w:spacing w:after="0" w:line="276" w:lineRule="auto"/>
        <w:ind w:left="993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CF6C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углублять представления старшего дошкольника о себе, своем организме, о своих личностных качествах, возможностях, достижениях. Развивать в детях чувство самоуважения, собственного достоинства;</w:t>
      </w:r>
    </w:p>
    <w:p w14:paraId="292F558B" w14:textId="77777777" w:rsidR="00CF6C4E" w:rsidRPr="00CF6C4E" w:rsidRDefault="00CF6C4E" w:rsidP="00C5134C">
      <w:pPr>
        <w:numPr>
          <w:ilvl w:val="0"/>
          <w:numId w:val="4"/>
        </w:numPr>
        <w:tabs>
          <w:tab w:val="clear" w:pos="720"/>
        </w:tabs>
        <w:suppressAutoHyphens/>
        <w:spacing w:after="0" w:line="276" w:lineRule="auto"/>
        <w:ind w:left="993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CF6C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lastRenderedPageBreak/>
        <w:t>формировать у детей чувство патриотизма – любви к родному краю, родной стране, привязанности, преданности и ответственности по отношению к людям, населяющим ее;</w:t>
      </w:r>
    </w:p>
    <w:p w14:paraId="17F1915C" w14:textId="77777777" w:rsidR="00CF6C4E" w:rsidRPr="00CF6C4E" w:rsidRDefault="00CF6C4E" w:rsidP="00C5134C">
      <w:pPr>
        <w:numPr>
          <w:ilvl w:val="0"/>
          <w:numId w:val="4"/>
        </w:numPr>
        <w:tabs>
          <w:tab w:val="clear" w:pos="720"/>
        </w:tabs>
        <w:suppressAutoHyphens/>
        <w:spacing w:after="0" w:line="276" w:lineRule="auto"/>
        <w:ind w:left="993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CF6C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способствовать усвоению детьми нравственных ценностей; воспитывать интерес к труду взрослых и стремление беречь результаты их труда.</w:t>
      </w:r>
    </w:p>
    <w:p w14:paraId="638CF281" w14:textId="4E0F1D8A" w:rsidR="00CF6C4E" w:rsidRPr="00CF6C4E" w:rsidRDefault="00CF6C4E" w:rsidP="002A460D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proofErr w:type="gramStart"/>
      <w:r w:rsidRPr="00CF6C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Целью Стратегии развития воспитания в Россий</w:t>
      </w:r>
      <w:r w:rsidR="000607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ской Федерации на период до 2026</w:t>
      </w:r>
      <w:r w:rsidRPr="00CF6C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года является определение приоритетов государственной политики в области воспитания и социализации детей, основных направлений и механизмов развития институтов воспитания, формирования общественно-государственной системы воспитания детей в Российской Федерации, учитывающих интересы детей, актуальные потребности современного российского общества и государства, глобальные вызовы и условия развития страны в мировом сообществе</w:t>
      </w:r>
      <w:r w:rsidRPr="00CF6C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. </w:t>
      </w:r>
      <w:proofErr w:type="gramEnd"/>
    </w:p>
    <w:p w14:paraId="31401A47" w14:textId="54194F7A" w:rsidR="00CF6C4E" w:rsidRDefault="00CF6C4E" w:rsidP="002A460D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CF6C4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Стратегия опирается на систему духовно-нравственных ценностей, сложившихся в процессе культурного развития России, таких как человеколюбие, справедливость, честь, совесть, воля, личное достоинство, вера в добро и стремление к исполнению нравственного долга перед самим собой, своей семьей и своим Отечеством.</w:t>
      </w:r>
      <w:r w:rsidRPr="00CF6C4E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eastAsia="zh-CN"/>
        </w:rPr>
        <w:footnoteReference w:id="6"/>
      </w:r>
    </w:p>
    <w:p w14:paraId="6A0AD874" w14:textId="4DA6C1CA" w:rsidR="000729BC" w:rsidRPr="00CF6C4E" w:rsidRDefault="000729BC" w:rsidP="000729BC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0729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В процессе освоения ценностных ориентаций личность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дошкольника</w:t>
      </w:r>
      <w:r w:rsidRPr="000729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строит определенную траекторию своего движения, сообразуясь с ценностями самопознания, самооценки и саморазвития.</w:t>
      </w:r>
    </w:p>
    <w:p w14:paraId="0262904A" w14:textId="565CBF24" w:rsidR="00CF6C4E" w:rsidRDefault="00CF6C4E" w:rsidP="00CF6C4E">
      <w:pPr>
        <w:pStyle w:val="a8"/>
        <w:tabs>
          <w:tab w:val="left" w:pos="366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F1DAE48" w14:textId="24AB83AD" w:rsidR="0027420E" w:rsidRDefault="0027420E" w:rsidP="0027420E">
      <w:pPr>
        <w:pStyle w:val="a8"/>
        <w:tabs>
          <w:tab w:val="left" w:pos="3660"/>
        </w:tabs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1.2 Методологические основы и принципы построения Программы воспитания</w:t>
      </w:r>
    </w:p>
    <w:p w14:paraId="4983A0B5" w14:textId="77777777" w:rsidR="0027420E" w:rsidRPr="0027420E" w:rsidRDefault="0027420E" w:rsidP="0027420E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420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Методологической основой Программы воспитания является культурно-исторический подход Л.С. Выготского и системно-</w:t>
      </w:r>
      <w:proofErr w:type="spellStart"/>
      <w:r w:rsidRPr="0027420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деятельностный</w:t>
      </w:r>
      <w:proofErr w:type="spellEnd"/>
      <w:r w:rsidRPr="0027420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подход. Примерная программы основывается на базовых ценностях воспитания, заложенных определении воспитания, содержащимся в Федеральном законе «Об образовании в РФ»</w:t>
      </w:r>
      <w:r w:rsidRPr="0027420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zh-CN"/>
        </w:rPr>
        <w:footnoteReference w:id="7"/>
      </w:r>
      <w:r w:rsidRPr="0027420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: </w:t>
      </w:r>
      <w:r w:rsidRPr="002742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59B91A91" w14:textId="77777777" w:rsidR="0027420E" w:rsidRPr="0027420E" w:rsidRDefault="0027420E" w:rsidP="0027420E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420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Методологическими ориентирами воспитания также выступают следующие идеи: развитие </w:t>
      </w:r>
      <w:proofErr w:type="spellStart"/>
      <w:r w:rsidRPr="0027420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субъектности</w:t>
      </w:r>
      <w:proofErr w:type="spellEnd"/>
      <w:r w:rsidRPr="0027420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и личности ребенка в деятельности; личностно ориентированной педагогики сотрудничества; развитие личности ребенка в контексте сохранения его индивидуальности; духовно-нравственное, ценностное и смысловое содержания воспитания; идея об онтологической (бытийной) детерминированности воспитания; идея </w:t>
      </w:r>
      <w:r w:rsidRPr="0027420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 xml:space="preserve">о личностном смысле и ценности воспитания, о сущности детства как </w:t>
      </w:r>
      <w:proofErr w:type="spellStart"/>
      <w:r w:rsidRPr="0027420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сензитивном</w:t>
      </w:r>
      <w:proofErr w:type="spellEnd"/>
      <w:r w:rsidRPr="0027420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периоде воспитания; теории об амплификации (обогащении) развития ребёнка средствами разных «специфически детских видов деятельности».</w:t>
      </w:r>
    </w:p>
    <w:p w14:paraId="2D3D0C36" w14:textId="77777777" w:rsidR="0027420E" w:rsidRPr="0027420E" w:rsidRDefault="0027420E" w:rsidP="0027420E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420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Программа воспитания построена на основе ценностного подхода, предполагающего присвоение ребенком дошкольного возраста базовых ценностей </w:t>
      </w:r>
      <w:r w:rsidRPr="0027420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и опирается на следующие принципы:</w:t>
      </w:r>
    </w:p>
    <w:p w14:paraId="1A0A3DCD" w14:textId="77777777" w:rsidR="0027420E" w:rsidRPr="0027420E" w:rsidRDefault="0027420E" w:rsidP="0027420E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42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lastRenderedPageBreak/>
        <w:t xml:space="preserve">Принцип гуманизма. </w:t>
      </w:r>
      <w:r w:rsidRPr="0027420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Каждый ребенок имеет право на признание его в обществе как личности, как человека, являющегося высшей̆ ценностью, уважение к его персоне, достоинству, защита его прав на свободу и развитие.</w:t>
      </w:r>
    </w:p>
    <w:p w14:paraId="15F18E35" w14:textId="77777777" w:rsidR="0027420E" w:rsidRPr="0027420E" w:rsidRDefault="0027420E" w:rsidP="0027420E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42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Принцип </w:t>
      </w:r>
      <w:proofErr w:type="spellStart"/>
      <w:r w:rsidRPr="002742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субъектности</w:t>
      </w:r>
      <w:proofErr w:type="spellEnd"/>
      <w:r w:rsidRPr="002742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.</w:t>
      </w:r>
      <w:r w:rsidRPr="002742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</w:t>
      </w:r>
      <w:r w:rsidRPr="0027420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Развитие и воспитание личности ребенка</w:t>
      </w:r>
      <w:r w:rsidRPr="002742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 </w:t>
      </w:r>
      <w:r w:rsidRPr="0027420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как субъекта собственной жизнедеятельности; воспитание </w:t>
      </w:r>
      <w:r w:rsidRPr="002742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самоуважения, привычки к заботе о себе, формирование адекватной самооценки и самосознания.</w:t>
      </w:r>
    </w:p>
    <w:p w14:paraId="6EE94B96" w14:textId="77777777" w:rsidR="0027420E" w:rsidRPr="0027420E" w:rsidRDefault="0027420E" w:rsidP="0027420E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42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Принцип интеграции.</w:t>
      </w:r>
      <w:r w:rsidRPr="0027420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Комплексный и системный подходы к содержанию </w:t>
      </w:r>
      <w:r w:rsidRPr="0027420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и организации образовательного процесса. В основе систематизации содержания работы лежит идея развития базиса личностной культуры, духовное развитие детей во всех сферах и видах деятельности.</w:t>
      </w:r>
    </w:p>
    <w:p w14:paraId="0705AC83" w14:textId="77777777" w:rsidR="0027420E" w:rsidRPr="0027420E" w:rsidRDefault="0027420E" w:rsidP="0027420E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420E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4"/>
          <w:szCs w:val="24"/>
          <w:lang w:eastAsia="zh-CN"/>
        </w:rPr>
        <w:t>Принцип ценностного единства и совместности.</w:t>
      </w:r>
      <w:r w:rsidRPr="0027420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Единство ценностей и смыслов воспитания, разделяемых всеми участниками</w:t>
      </w:r>
      <w:r w:rsidRPr="002742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 xml:space="preserve"> образовательных отношений, </w:t>
      </w:r>
      <w:r w:rsidRPr="0027420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содействие, сотворчество и сопереживание, взаимопонимание и взаимное уважение</w:t>
      </w:r>
      <w:r w:rsidRPr="0027420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.</w:t>
      </w:r>
    </w:p>
    <w:p w14:paraId="7FB7CA2B" w14:textId="77777777" w:rsidR="0027420E" w:rsidRPr="0027420E" w:rsidRDefault="0027420E" w:rsidP="0027420E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42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Принцип учета возрастных особенностей.</w:t>
      </w:r>
      <w:r w:rsidRPr="0027420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Содержание и методы воспитательной работы должны соответствовать возрастным особенностям ребенка.</w:t>
      </w:r>
    </w:p>
    <w:p w14:paraId="48D3D6BF" w14:textId="77777777" w:rsidR="0027420E" w:rsidRPr="0027420E" w:rsidRDefault="0027420E" w:rsidP="0027420E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42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Принципы индивидуального и дифференцированного подходов</w:t>
      </w:r>
      <w:r w:rsidRPr="0027420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 Индивидуальный подход к детям с учетом возможностей, индивидуального темпа развития, интересов. Дифференцированный подход реализуется с учетом семейных, национальных традиций и т.п.</w:t>
      </w:r>
    </w:p>
    <w:p w14:paraId="01E2326F" w14:textId="77777777" w:rsidR="0027420E" w:rsidRPr="0027420E" w:rsidRDefault="0027420E" w:rsidP="0027420E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42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Принцип </w:t>
      </w:r>
      <w:proofErr w:type="spellStart"/>
      <w:r w:rsidRPr="002742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культуросообразности</w:t>
      </w:r>
      <w:proofErr w:type="spellEnd"/>
      <w:r w:rsidRPr="002742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. </w:t>
      </w:r>
      <w:r w:rsidRPr="0027420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Воспитание основывается на культуре </w:t>
      </w:r>
      <w:r w:rsidRPr="0027420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и традициях России, включая культурные особенности региона.</w:t>
      </w:r>
    </w:p>
    <w:p w14:paraId="5DB58604" w14:textId="77777777" w:rsidR="0027420E" w:rsidRPr="0027420E" w:rsidRDefault="0027420E" w:rsidP="0027420E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42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Принцип следования нравственному примеру.</w:t>
      </w:r>
      <w:r w:rsidRPr="0027420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Пример как метод воспитания позволяет расширить нравственный опыт ребенка, побудить его к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жизни.</w:t>
      </w:r>
    </w:p>
    <w:p w14:paraId="17E3426A" w14:textId="77777777" w:rsidR="0027420E" w:rsidRPr="0027420E" w:rsidRDefault="0027420E" w:rsidP="0027420E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42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Принципы безопасной жизнедеятельности.</w:t>
      </w:r>
      <w:r w:rsidRPr="0027420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Защищенность важных интересов личности от внутренних и внешних угроз, воспитание через призму безопасности </w:t>
      </w:r>
      <w:r w:rsidRPr="0027420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br/>
        <w:t>и безопасного поведения.</w:t>
      </w:r>
    </w:p>
    <w:p w14:paraId="0477A9C3" w14:textId="77777777" w:rsidR="0027420E" w:rsidRPr="0027420E" w:rsidRDefault="0027420E" w:rsidP="0027420E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42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Принцип совместной деятельности ребенка и взрослого.</w:t>
      </w:r>
      <w:r w:rsidRPr="0027420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Значимость совместной деятельности взрослого и ребенка на основе приобщения к культурным ценностям и их освоения.</w:t>
      </w:r>
    </w:p>
    <w:p w14:paraId="7DB85BBA" w14:textId="3D6D7458" w:rsidR="0027420E" w:rsidRDefault="0027420E" w:rsidP="0027420E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2742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Принципы инклюзивного образования. </w:t>
      </w:r>
      <w:r w:rsidRPr="0027420E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Организация образовательного процесса, при которой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14:paraId="0B089521" w14:textId="634DDCA4" w:rsidR="004D2A43" w:rsidRDefault="004D2A43" w:rsidP="0027420E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3D166E9F" w14:textId="322448CA" w:rsidR="004D2A43" w:rsidRPr="004D2A43" w:rsidRDefault="004D2A43" w:rsidP="004D2A43">
      <w:pPr>
        <w:pStyle w:val="a8"/>
        <w:tabs>
          <w:tab w:val="left" w:pos="3660"/>
        </w:tabs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1.</w:t>
      </w:r>
      <w:r w:rsidRPr="004D2A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 Требования к планируемым результатам </w:t>
      </w:r>
      <w:bookmarkStart w:id="4" w:name="_Hlk72078915"/>
      <w:r w:rsidRPr="004D2A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освоения Программы воспитания</w:t>
      </w:r>
      <w:bookmarkEnd w:id="4"/>
    </w:p>
    <w:p w14:paraId="398BD8CB" w14:textId="041DEF37" w:rsidR="001900CA" w:rsidRPr="00DD0DBF" w:rsidRDefault="001900CA" w:rsidP="001900CA">
      <w:pPr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D0DBF">
        <w:rPr>
          <w:rFonts w:ascii="Times New Roman" w:hAnsi="Times New Roman" w:cs="Times New Roman"/>
          <w:bCs/>
          <w:iCs/>
          <w:sz w:val="24"/>
          <w:szCs w:val="24"/>
        </w:rPr>
        <w:t xml:space="preserve">В ходе реализации Рабочей программы воспитания </w:t>
      </w:r>
      <w:r w:rsidR="0006077F">
        <w:rPr>
          <w:rFonts w:ascii="Times New Roman" w:hAnsi="Times New Roman" w:cs="Times New Roman"/>
          <w:bCs/>
          <w:sz w:val="24"/>
          <w:szCs w:val="24"/>
        </w:rPr>
        <w:t>КМДОУ детский сад «Светлячок</w:t>
      </w:r>
      <w:r w:rsidR="0006077F" w:rsidRPr="00DD0DB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D0DBF">
        <w:rPr>
          <w:rFonts w:ascii="Times New Roman" w:hAnsi="Times New Roman" w:cs="Times New Roman"/>
          <w:bCs/>
          <w:iCs/>
          <w:sz w:val="24"/>
          <w:szCs w:val="24"/>
        </w:rPr>
        <w:t>стремится к следующим результатам в части воспитания обучающихся, которые составлены в соответствии с Конституцией Российской Федерации и нашли дальнейшее отражение при формировании личностных каче</w:t>
      </w:r>
      <w:proofErr w:type="gramStart"/>
      <w:r w:rsidRPr="00DD0DBF">
        <w:rPr>
          <w:rFonts w:ascii="Times New Roman" w:hAnsi="Times New Roman" w:cs="Times New Roman"/>
          <w:bCs/>
          <w:iCs/>
          <w:sz w:val="24"/>
          <w:szCs w:val="24"/>
        </w:rPr>
        <w:t>ств гр</w:t>
      </w:r>
      <w:proofErr w:type="gramEnd"/>
      <w:r w:rsidRPr="00DD0DBF">
        <w:rPr>
          <w:rFonts w:ascii="Times New Roman" w:hAnsi="Times New Roman" w:cs="Times New Roman"/>
          <w:bCs/>
          <w:iCs/>
          <w:sz w:val="24"/>
          <w:szCs w:val="24"/>
        </w:rPr>
        <w:t>ажданина, необходимых для сохранения и передачи ценностей следующим поколениям:</w:t>
      </w:r>
    </w:p>
    <w:p w14:paraId="4508AE13" w14:textId="77777777" w:rsidR="001900CA" w:rsidRPr="00DD0DBF" w:rsidRDefault="001900CA" w:rsidP="00C5134C">
      <w:pPr>
        <w:numPr>
          <w:ilvl w:val="0"/>
          <w:numId w:val="1"/>
        </w:numPr>
        <w:tabs>
          <w:tab w:val="clear" w:pos="0"/>
        </w:tabs>
        <w:ind w:left="993" w:hanging="426"/>
        <w:jc w:val="both"/>
        <w:rPr>
          <w:rFonts w:ascii="Times New Roman" w:hAnsi="Times New Roman" w:cs="Times New Roman"/>
          <w:bCs/>
          <w:iCs/>
          <w:sz w:val="24"/>
          <w:szCs w:val="24"/>
          <w:lang w:val="x-none"/>
        </w:rPr>
      </w:pPr>
      <w:r w:rsidRPr="00DD0DBF">
        <w:rPr>
          <w:rFonts w:ascii="Times New Roman" w:hAnsi="Times New Roman" w:cs="Times New Roman"/>
          <w:bCs/>
          <w:iCs/>
          <w:sz w:val="24"/>
          <w:szCs w:val="24"/>
          <w:lang w:val="x-none"/>
        </w:rPr>
        <w:t>безусловное уважение к жизни во всех ее проявлениях, признание ее наивысшей ценностью;</w:t>
      </w:r>
    </w:p>
    <w:p w14:paraId="790AEFEE" w14:textId="77777777" w:rsidR="001900CA" w:rsidRPr="00DD0DBF" w:rsidRDefault="001900CA" w:rsidP="00C5134C">
      <w:pPr>
        <w:numPr>
          <w:ilvl w:val="0"/>
          <w:numId w:val="1"/>
        </w:numPr>
        <w:tabs>
          <w:tab w:val="clear" w:pos="0"/>
        </w:tabs>
        <w:ind w:left="993" w:hanging="426"/>
        <w:jc w:val="both"/>
        <w:rPr>
          <w:rFonts w:ascii="Times New Roman" w:hAnsi="Times New Roman" w:cs="Times New Roman"/>
          <w:bCs/>
          <w:iCs/>
          <w:sz w:val="24"/>
          <w:szCs w:val="24"/>
          <w:lang w:val="x-none"/>
        </w:rPr>
      </w:pPr>
      <w:r w:rsidRPr="00DD0DBF">
        <w:rPr>
          <w:rFonts w:ascii="Times New Roman" w:hAnsi="Times New Roman" w:cs="Times New Roman"/>
          <w:bCs/>
          <w:iCs/>
          <w:sz w:val="24"/>
          <w:szCs w:val="24"/>
          <w:lang w:val="x-none"/>
        </w:rPr>
        <w:lastRenderedPageBreak/>
        <w:t xml:space="preserve">осознание ценности здоровья, установка на активное </w:t>
      </w:r>
      <w:proofErr w:type="spellStart"/>
      <w:r w:rsidRPr="00DD0DBF">
        <w:rPr>
          <w:rFonts w:ascii="Times New Roman" w:hAnsi="Times New Roman" w:cs="Times New Roman"/>
          <w:bCs/>
          <w:iCs/>
          <w:sz w:val="24"/>
          <w:szCs w:val="24"/>
          <w:lang w:val="x-none"/>
        </w:rPr>
        <w:t>здоровьесбережение</w:t>
      </w:r>
      <w:proofErr w:type="spellEnd"/>
      <w:r w:rsidRPr="00DD0DBF">
        <w:rPr>
          <w:rFonts w:ascii="Times New Roman" w:hAnsi="Times New Roman" w:cs="Times New Roman"/>
          <w:bCs/>
          <w:iCs/>
          <w:sz w:val="24"/>
          <w:szCs w:val="24"/>
          <w:lang w:val="x-none"/>
        </w:rPr>
        <w:t xml:space="preserve"> человека;</w:t>
      </w:r>
    </w:p>
    <w:p w14:paraId="33A38648" w14:textId="77777777" w:rsidR="001900CA" w:rsidRPr="00DD0DBF" w:rsidRDefault="001900CA" w:rsidP="00C5134C">
      <w:pPr>
        <w:numPr>
          <w:ilvl w:val="0"/>
          <w:numId w:val="1"/>
        </w:numPr>
        <w:tabs>
          <w:tab w:val="clear" w:pos="0"/>
        </w:tabs>
        <w:ind w:left="993" w:hanging="426"/>
        <w:jc w:val="both"/>
        <w:rPr>
          <w:rFonts w:ascii="Times New Roman" w:hAnsi="Times New Roman" w:cs="Times New Roman"/>
          <w:bCs/>
          <w:iCs/>
          <w:sz w:val="24"/>
          <w:szCs w:val="24"/>
          <w:lang w:val="x-none"/>
        </w:rPr>
      </w:pPr>
      <w:r w:rsidRPr="00DD0DBF">
        <w:rPr>
          <w:rFonts w:ascii="Times New Roman" w:hAnsi="Times New Roman" w:cs="Times New Roman"/>
          <w:bCs/>
          <w:iCs/>
          <w:sz w:val="24"/>
          <w:szCs w:val="24"/>
          <w:lang w:val="x-none"/>
        </w:rPr>
        <w:t>любовь к Отечеству, осознание себя гражданином России – продолжателем традиций предков, защитником Земли, на которой родился и вырос; осознание личной ответственности за Россию;</w:t>
      </w:r>
    </w:p>
    <w:p w14:paraId="236345B6" w14:textId="77777777" w:rsidR="001900CA" w:rsidRPr="00DD0DBF" w:rsidRDefault="001900CA" w:rsidP="00C5134C">
      <w:pPr>
        <w:numPr>
          <w:ilvl w:val="0"/>
          <w:numId w:val="1"/>
        </w:numPr>
        <w:tabs>
          <w:tab w:val="clear" w:pos="0"/>
        </w:tabs>
        <w:ind w:left="993" w:hanging="426"/>
        <w:jc w:val="both"/>
        <w:rPr>
          <w:rFonts w:ascii="Times New Roman" w:hAnsi="Times New Roman" w:cs="Times New Roman"/>
          <w:bCs/>
          <w:iCs/>
          <w:sz w:val="24"/>
          <w:szCs w:val="24"/>
          <w:lang w:val="x-none"/>
        </w:rPr>
      </w:pPr>
      <w:r w:rsidRPr="00DD0DBF">
        <w:rPr>
          <w:rFonts w:ascii="Times New Roman" w:hAnsi="Times New Roman" w:cs="Times New Roman"/>
          <w:bCs/>
          <w:iCs/>
          <w:sz w:val="24"/>
          <w:szCs w:val="24"/>
          <w:lang w:val="x-none"/>
        </w:rPr>
        <w:t>признание ценности жизни и личности другого человека, его прав и свобод, признание за другим человеком права иметь свое мнение;</w:t>
      </w:r>
    </w:p>
    <w:p w14:paraId="32760A85" w14:textId="77777777" w:rsidR="001900CA" w:rsidRPr="00DD0DBF" w:rsidRDefault="001900CA" w:rsidP="00C5134C">
      <w:pPr>
        <w:numPr>
          <w:ilvl w:val="0"/>
          <w:numId w:val="1"/>
        </w:numPr>
        <w:tabs>
          <w:tab w:val="clear" w:pos="0"/>
        </w:tabs>
        <w:ind w:left="993" w:hanging="426"/>
        <w:jc w:val="both"/>
        <w:rPr>
          <w:rFonts w:ascii="Times New Roman" w:hAnsi="Times New Roman" w:cs="Times New Roman"/>
          <w:bCs/>
          <w:iCs/>
          <w:sz w:val="24"/>
          <w:szCs w:val="24"/>
          <w:lang w:val="x-none"/>
        </w:rPr>
      </w:pPr>
      <w:r w:rsidRPr="00DD0DBF">
        <w:rPr>
          <w:rFonts w:ascii="Times New Roman" w:hAnsi="Times New Roman" w:cs="Times New Roman"/>
          <w:bCs/>
          <w:iCs/>
          <w:sz w:val="24"/>
          <w:szCs w:val="24"/>
          <w:lang w:val="x-none"/>
        </w:rPr>
        <w:t xml:space="preserve">готовность к рефлексии своих действий, высказываний и оценке их влияния </w:t>
      </w:r>
      <w:r w:rsidRPr="00DD0DBF">
        <w:rPr>
          <w:rFonts w:ascii="Times New Roman" w:hAnsi="Times New Roman" w:cs="Times New Roman"/>
          <w:bCs/>
          <w:iCs/>
          <w:sz w:val="24"/>
          <w:szCs w:val="24"/>
          <w:lang w:val="x-none"/>
        </w:rPr>
        <w:br/>
        <w:t>на других людей; внутренний запрет на физическое и психологическое воздействие на другого человека;</w:t>
      </w:r>
    </w:p>
    <w:p w14:paraId="757E5B04" w14:textId="77777777" w:rsidR="001900CA" w:rsidRPr="00DD0DBF" w:rsidRDefault="001900CA" w:rsidP="00C5134C">
      <w:pPr>
        <w:numPr>
          <w:ilvl w:val="0"/>
          <w:numId w:val="1"/>
        </w:numPr>
        <w:tabs>
          <w:tab w:val="clear" w:pos="0"/>
        </w:tabs>
        <w:ind w:left="993" w:hanging="426"/>
        <w:jc w:val="both"/>
        <w:rPr>
          <w:rFonts w:ascii="Times New Roman" w:hAnsi="Times New Roman" w:cs="Times New Roman"/>
          <w:bCs/>
          <w:iCs/>
          <w:sz w:val="24"/>
          <w:szCs w:val="24"/>
          <w:lang w:val="x-none"/>
        </w:rPr>
      </w:pPr>
      <w:proofErr w:type="spellStart"/>
      <w:r w:rsidRPr="00DD0DBF">
        <w:rPr>
          <w:rFonts w:ascii="Times New Roman" w:hAnsi="Times New Roman" w:cs="Times New Roman"/>
          <w:bCs/>
          <w:iCs/>
          <w:sz w:val="24"/>
          <w:szCs w:val="24"/>
          <w:lang w:val="x-none"/>
        </w:rPr>
        <w:t>субъектность</w:t>
      </w:r>
      <w:proofErr w:type="spellEnd"/>
      <w:r w:rsidRPr="00DD0DBF">
        <w:rPr>
          <w:rFonts w:ascii="Times New Roman" w:hAnsi="Times New Roman" w:cs="Times New Roman"/>
          <w:bCs/>
          <w:iCs/>
          <w:sz w:val="24"/>
          <w:szCs w:val="24"/>
          <w:lang w:val="x-none"/>
        </w:rPr>
        <w:t>, активная жизненная позиция;</w:t>
      </w:r>
    </w:p>
    <w:p w14:paraId="0B76AC55" w14:textId="77777777" w:rsidR="001900CA" w:rsidRPr="00DD0DBF" w:rsidRDefault="001900CA" w:rsidP="00C5134C">
      <w:pPr>
        <w:numPr>
          <w:ilvl w:val="0"/>
          <w:numId w:val="1"/>
        </w:numPr>
        <w:tabs>
          <w:tab w:val="clear" w:pos="0"/>
        </w:tabs>
        <w:ind w:left="993" w:hanging="426"/>
        <w:jc w:val="both"/>
        <w:rPr>
          <w:rFonts w:ascii="Times New Roman" w:hAnsi="Times New Roman" w:cs="Times New Roman"/>
          <w:bCs/>
          <w:iCs/>
          <w:sz w:val="24"/>
          <w:szCs w:val="24"/>
          <w:lang w:val="x-none"/>
        </w:rPr>
      </w:pPr>
      <w:r w:rsidRPr="00DD0DBF">
        <w:rPr>
          <w:rFonts w:ascii="Times New Roman" w:hAnsi="Times New Roman" w:cs="Times New Roman"/>
          <w:bCs/>
          <w:iCs/>
          <w:sz w:val="24"/>
          <w:szCs w:val="24"/>
          <w:lang w:val="x-none"/>
        </w:rPr>
        <w:t>правовое самосознание, законопослушность; готовность в полной мере выполнять законы России; уважение к чужой собственности, месту постоянного проживания;</w:t>
      </w:r>
    </w:p>
    <w:p w14:paraId="62BDE05D" w14:textId="77777777" w:rsidR="001900CA" w:rsidRPr="00DD0DBF" w:rsidRDefault="001900CA" w:rsidP="00C5134C">
      <w:pPr>
        <w:numPr>
          <w:ilvl w:val="0"/>
          <w:numId w:val="1"/>
        </w:numPr>
        <w:tabs>
          <w:tab w:val="clear" w:pos="0"/>
        </w:tabs>
        <w:ind w:left="993" w:hanging="426"/>
        <w:jc w:val="both"/>
        <w:rPr>
          <w:rFonts w:ascii="Times New Roman" w:hAnsi="Times New Roman" w:cs="Times New Roman"/>
          <w:bCs/>
          <w:iCs/>
          <w:sz w:val="24"/>
          <w:szCs w:val="24"/>
          <w:lang w:val="x-none"/>
        </w:rPr>
      </w:pPr>
      <w:r w:rsidRPr="00DD0DBF">
        <w:rPr>
          <w:rFonts w:ascii="Times New Roman" w:hAnsi="Times New Roman" w:cs="Times New Roman"/>
          <w:bCs/>
          <w:iCs/>
          <w:sz w:val="24"/>
          <w:szCs w:val="24"/>
          <w:lang w:val="x-none"/>
        </w:rPr>
        <w:t xml:space="preserve">осознание себя гражданином многонациональной России, частью народа, проявляющий интерес и уважение к культуре, русскому языку </w:t>
      </w:r>
      <w:r w:rsidRPr="00DD0DBF">
        <w:rPr>
          <w:rFonts w:ascii="Times New Roman" w:hAnsi="Times New Roman" w:cs="Times New Roman"/>
          <w:bCs/>
          <w:iCs/>
          <w:sz w:val="24"/>
          <w:szCs w:val="24"/>
          <w:lang w:val="x-none"/>
        </w:rPr>
        <w:br/>
        <w:t>и языкам предков;</w:t>
      </w:r>
    </w:p>
    <w:p w14:paraId="2955456D" w14:textId="77777777" w:rsidR="001900CA" w:rsidRPr="00DD0DBF" w:rsidRDefault="001900CA" w:rsidP="00C5134C">
      <w:pPr>
        <w:numPr>
          <w:ilvl w:val="0"/>
          <w:numId w:val="1"/>
        </w:numPr>
        <w:tabs>
          <w:tab w:val="clear" w:pos="0"/>
        </w:tabs>
        <w:ind w:left="993" w:hanging="426"/>
        <w:jc w:val="both"/>
        <w:rPr>
          <w:rFonts w:ascii="Times New Roman" w:hAnsi="Times New Roman" w:cs="Times New Roman"/>
          <w:bCs/>
          <w:iCs/>
          <w:sz w:val="24"/>
          <w:szCs w:val="24"/>
          <w:lang w:val="x-none"/>
        </w:rPr>
      </w:pPr>
      <w:r w:rsidRPr="00DD0DBF">
        <w:rPr>
          <w:rFonts w:ascii="Times New Roman" w:hAnsi="Times New Roman" w:cs="Times New Roman"/>
          <w:bCs/>
          <w:iCs/>
          <w:sz w:val="24"/>
          <w:szCs w:val="24"/>
          <w:lang w:val="x-none"/>
        </w:rPr>
        <w:t>готовность заботиться о сохранении исторического и культурного наследия страны и развитии новых культурных направлений;</w:t>
      </w:r>
    </w:p>
    <w:p w14:paraId="475520D1" w14:textId="77777777" w:rsidR="001900CA" w:rsidRPr="00DD0DBF" w:rsidRDefault="001900CA" w:rsidP="00C5134C">
      <w:pPr>
        <w:numPr>
          <w:ilvl w:val="0"/>
          <w:numId w:val="1"/>
        </w:numPr>
        <w:tabs>
          <w:tab w:val="clear" w:pos="0"/>
        </w:tabs>
        <w:ind w:left="993" w:hanging="426"/>
        <w:jc w:val="both"/>
        <w:rPr>
          <w:rFonts w:ascii="Times New Roman" w:hAnsi="Times New Roman" w:cs="Times New Roman"/>
          <w:bCs/>
          <w:iCs/>
          <w:sz w:val="24"/>
          <w:szCs w:val="24"/>
          <w:lang w:val="x-none"/>
        </w:rPr>
      </w:pPr>
      <w:r w:rsidRPr="00DD0DBF">
        <w:rPr>
          <w:rFonts w:ascii="Times New Roman" w:hAnsi="Times New Roman" w:cs="Times New Roman"/>
          <w:bCs/>
          <w:iCs/>
          <w:sz w:val="24"/>
          <w:szCs w:val="24"/>
          <w:lang w:val="x-none"/>
        </w:rPr>
        <w:t>принятие и сохранение традиционных семейных ценностей народов России;</w:t>
      </w:r>
    </w:p>
    <w:p w14:paraId="27D8D0F0" w14:textId="77777777" w:rsidR="001900CA" w:rsidRPr="00DD0DBF" w:rsidRDefault="001900CA" w:rsidP="00C5134C">
      <w:pPr>
        <w:numPr>
          <w:ilvl w:val="0"/>
          <w:numId w:val="1"/>
        </w:numPr>
        <w:tabs>
          <w:tab w:val="clear" w:pos="0"/>
        </w:tabs>
        <w:ind w:left="993" w:hanging="426"/>
        <w:jc w:val="both"/>
        <w:rPr>
          <w:rFonts w:ascii="Times New Roman" w:hAnsi="Times New Roman" w:cs="Times New Roman"/>
          <w:bCs/>
          <w:iCs/>
          <w:sz w:val="24"/>
          <w:szCs w:val="24"/>
          <w:lang w:val="x-none"/>
        </w:rPr>
      </w:pPr>
      <w:r w:rsidRPr="00DD0DBF">
        <w:rPr>
          <w:rFonts w:ascii="Times New Roman" w:hAnsi="Times New Roman" w:cs="Times New Roman"/>
          <w:bCs/>
          <w:iCs/>
          <w:sz w:val="24"/>
          <w:szCs w:val="24"/>
          <w:lang w:val="x-none"/>
        </w:rPr>
        <w:t>уважение к различным вероисповеданиям, религиям;</w:t>
      </w:r>
    </w:p>
    <w:p w14:paraId="43D446F4" w14:textId="77777777" w:rsidR="001900CA" w:rsidRPr="00DD0DBF" w:rsidRDefault="001900CA" w:rsidP="00C5134C">
      <w:pPr>
        <w:numPr>
          <w:ilvl w:val="0"/>
          <w:numId w:val="1"/>
        </w:numPr>
        <w:tabs>
          <w:tab w:val="clear" w:pos="0"/>
        </w:tabs>
        <w:ind w:left="993" w:hanging="426"/>
        <w:jc w:val="both"/>
        <w:rPr>
          <w:rFonts w:ascii="Times New Roman" w:hAnsi="Times New Roman" w:cs="Times New Roman"/>
          <w:bCs/>
          <w:iCs/>
          <w:sz w:val="24"/>
          <w:szCs w:val="24"/>
          <w:lang w:val="x-none"/>
        </w:rPr>
      </w:pPr>
      <w:r w:rsidRPr="00DD0DBF">
        <w:rPr>
          <w:rFonts w:ascii="Times New Roman" w:hAnsi="Times New Roman" w:cs="Times New Roman"/>
          <w:bCs/>
          <w:iCs/>
          <w:sz w:val="24"/>
          <w:szCs w:val="24"/>
          <w:lang w:val="x-none"/>
        </w:rPr>
        <w:t xml:space="preserve">забота о природе, окружающей среде; экологическое самосознание и мышление; осознание себя частью природы и зависимости своей жизни и здоровья </w:t>
      </w:r>
      <w:r w:rsidRPr="00DD0DBF">
        <w:rPr>
          <w:rFonts w:ascii="Times New Roman" w:hAnsi="Times New Roman" w:cs="Times New Roman"/>
          <w:bCs/>
          <w:iCs/>
          <w:sz w:val="24"/>
          <w:szCs w:val="24"/>
          <w:lang w:val="x-none"/>
        </w:rPr>
        <w:br/>
        <w:t>от экологии;</w:t>
      </w:r>
    </w:p>
    <w:p w14:paraId="41B2C838" w14:textId="77777777" w:rsidR="001900CA" w:rsidRPr="00DD0DBF" w:rsidRDefault="001900CA" w:rsidP="00C5134C">
      <w:pPr>
        <w:numPr>
          <w:ilvl w:val="0"/>
          <w:numId w:val="1"/>
        </w:numPr>
        <w:tabs>
          <w:tab w:val="clear" w:pos="0"/>
        </w:tabs>
        <w:ind w:left="993" w:hanging="426"/>
        <w:jc w:val="both"/>
        <w:rPr>
          <w:rFonts w:ascii="Times New Roman" w:hAnsi="Times New Roman" w:cs="Times New Roman"/>
          <w:bCs/>
          <w:iCs/>
          <w:sz w:val="24"/>
          <w:szCs w:val="24"/>
          <w:lang w:val="x-none"/>
        </w:rPr>
      </w:pPr>
      <w:r w:rsidRPr="00DD0DBF">
        <w:rPr>
          <w:rFonts w:ascii="Times New Roman" w:hAnsi="Times New Roman" w:cs="Times New Roman"/>
          <w:bCs/>
          <w:iCs/>
          <w:sz w:val="24"/>
          <w:szCs w:val="24"/>
          <w:lang w:val="x-none"/>
        </w:rPr>
        <w:t>забота о слабых членах общества, готовность деятельно участвовать в оказании помощи социально-незащищенным гражданам;</w:t>
      </w:r>
    </w:p>
    <w:p w14:paraId="02B7F46C" w14:textId="77777777" w:rsidR="001900CA" w:rsidRPr="00DD0DBF" w:rsidRDefault="001900CA" w:rsidP="00C5134C">
      <w:pPr>
        <w:numPr>
          <w:ilvl w:val="0"/>
          <w:numId w:val="1"/>
        </w:numPr>
        <w:tabs>
          <w:tab w:val="clear" w:pos="0"/>
        </w:tabs>
        <w:ind w:left="993" w:hanging="426"/>
        <w:jc w:val="both"/>
        <w:rPr>
          <w:rFonts w:ascii="Times New Roman" w:hAnsi="Times New Roman" w:cs="Times New Roman"/>
          <w:bCs/>
          <w:iCs/>
          <w:sz w:val="24"/>
          <w:szCs w:val="24"/>
          <w:lang w:val="x-none"/>
        </w:rPr>
      </w:pPr>
      <w:r w:rsidRPr="00DD0DBF">
        <w:rPr>
          <w:rFonts w:ascii="Times New Roman" w:hAnsi="Times New Roman" w:cs="Times New Roman"/>
          <w:bCs/>
          <w:iCs/>
          <w:sz w:val="24"/>
          <w:szCs w:val="24"/>
          <w:lang w:val="x-none"/>
        </w:rPr>
        <w:t xml:space="preserve">осознание ценности образования; уважение к педагогу; готовность учиться </w:t>
      </w:r>
      <w:r w:rsidRPr="00DD0DBF">
        <w:rPr>
          <w:rFonts w:ascii="Times New Roman" w:hAnsi="Times New Roman" w:cs="Times New Roman"/>
          <w:bCs/>
          <w:iCs/>
          <w:sz w:val="24"/>
          <w:szCs w:val="24"/>
          <w:lang w:val="x-none"/>
        </w:rPr>
        <w:br/>
        <w:t xml:space="preserve">на протяжении всей жизни; стремление к саморазвитию </w:t>
      </w:r>
      <w:r w:rsidRPr="00DD0DBF">
        <w:rPr>
          <w:rFonts w:ascii="Times New Roman" w:hAnsi="Times New Roman" w:cs="Times New Roman"/>
          <w:bCs/>
          <w:iCs/>
          <w:sz w:val="24"/>
          <w:szCs w:val="24"/>
          <w:lang w:val="x-none"/>
        </w:rPr>
        <w:br/>
        <w:t>и самосовершенствованию во всех сферах жизни;</w:t>
      </w:r>
    </w:p>
    <w:p w14:paraId="6628922C" w14:textId="77777777" w:rsidR="001900CA" w:rsidRPr="00DD0DBF" w:rsidRDefault="001900CA" w:rsidP="00C5134C">
      <w:pPr>
        <w:numPr>
          <w:ilvl w:val="0"/>
          <w:numId w:val="1"/>
        </w:numPr>
        <w:tabs>
          <w:tab w:val="clear" w:pos="0"/>
        </w:tabs>
        <w:ind w:left="993" w:hanging="426"/>
        <w:jc w:val="both"/>
        <w:rPr>
          <w:rFonts w:ascii="Times New Roman" w:hAnsi="Times New Roman" w:cs="Times New Roman"/>
          <w:bCs/>
          <w:iCs/>
          <w:sz w:val="24"/>
          <w:szCs w:val="24"/>
          <w:lang w:val="x-none"/>
        </w:rPr>
      </w:pPr>
      <w:r w:rsidRPr="00DD0DBF">
        <w:rPr>
          <w:rFonts w:ascii="Times New Roman" w:hAnsi="Times New Roman" w:cs="Times New Roman"/>
          <w:bCs/>
          <w:iCs/>
          <w:sz w:val="24"/>
          <w:szCs w:val="24"/>
          <w:lang w:val="x-none"/>
        </w:rPr>
        <w:t xml:space="preserve">проектное мышление; </w:t>
      </w:r>
      <w:proofErr w:type="spellStart"/>
      <w:r w:rsidRPr="00DD0DBF">
        <w:rPr>
          <w:rFonts w:ascii="Times New Roman" w:hAnsi="Times New Roman" w:cs="Times New Roman"/>
          <w:bCs/>
          <w:iCs/>
          <w:sz w:val="24"/>
          <w:szCs w:val="24"/>
          <w:lang w:val="x-none"/>
        </w:rPr>
        <w:t>командность</w:t>
      </w:r>
      <w:proofErr w:type="spellEnd"/>
      <w:r w:rsidRPr="00DD0DBF">
        <w:rPr>
          <w:rFonts w:ascii="Times New Roman" w:hAnsi="Times New Roman" w:cs="Times New Roman"/>
          <w:bCs/>
          <w:iCs/>
          <w:sz w:val="24"/>
          <w:szCs w:val="24"/>
          <w:lang w:val="x-none"/>
        </w:rPr>
        <w:t>; лидерство; готовность к продуктивному взаимодействию и сотрудничеству;</w:t>
      </w:r>
    </w:p>
    <w:p w14:paraId="3D7C9201" w14:textId="77777777" w:rsidR="001900CA" w:rsidRPr="00DD0DBF" w:rsidRDefault="001900CA" w:rsidP="00C5134C">
      <w:pPr>
        <w:numPr>
          <w:ilvl w:val="0"/>
          <w:numId w:val="1"/>
        </w:numPr>
        <w:tabs>
          <w:tab w:val="clear" w:pos="0"/>
        </w:tabs>
        <w:ind w:left="993" w:hanging="426"/>
        <w:jc w:val="both"/>
        <w:rPr>
          <w:rFonts w:ascii="Times New Roman" w:hAnsi="Times New Roman" w:cs="Times New Roman"/>
          <w:bCs/>
          <w:iCs/>
          <w:sz w:val="24"/>
          <w:szCs w:val="24"/>
          <w:lang w:val="x-none"/>
        </w:rPr>
      </w:pPr>
      <w:r w:rsidRPr="00DD0DBF">
        <w:rPr>
          <w:rFonts w:ascii="Times New Roman" w:hAnsi="Times New Roman" w:cs="Times New Roman"/>
          <w:bCs/>
          <w:iCs/>
          <w:sz w:val="24"/>
          <w:szCs w:val="24"/>
          <w:lang w:val="x-none"/>
        </w:rPr>
        <w:t>интеллектуальная самостоятельность; критическое мышление; познавательная активность;</w:t>
      </w:r>
    </w:p>
    <w:p w14:paraId="6EFA100B" w14:textId="77777777" w:rsidR="001900CA" w:rsidRPr="00DD0DBF" w:rsidRDefault="001900CA" w:rsidP="00C5134C">
      <w:pPr>
        <w:numPr>
          <w:ilvl w:val="0"/>
          <w:numId w:val="1"/>
        </w:numPr>
        <w:tabs>
          <w:tab w:val="clear" w:pos="0"/>
        </w:tabs>
        <w:ind w:left="993" w:hanging="426"/>
        <w:jc w:val="both"/>
        <w:rPr>
          <w:rFonts w:ascii="Times New Roman" w:hAnsi="Times New Roman" w:cs="Times New Roman"/>
          <w:bCs/>
          <w:iCs/>
          <w:sz w:val="24"/>
          <w:szCs w:val="24"/>
          <w:lang w:val="x-none"/>
        </w:rPr>
      </w:pPr>
      <w:r w:rsidRPr="00DD0DBF">
        <w:rPr>
          <w:rFonts w:ascii="Times New Roman" w:hAnsi="Times New Roman" w:cs="Times New Roman"/>
          <w:bCs/>
          <w:iCs/>
          <w:sz w:val="24"/>
          <w:szCs w:val="24"/>
          <w:lang w:val="x-none"/>
        </w:rPr>
        <w:t>творческая активность и готовность к творческому самовыражению;</w:t>
      </w:r>
    </w:p>
    <w:p w14:paraId="0A46747B" w14:textId="77777777" w:rsidR="001900CA" w:rsidRPr="00DD0DBF" w:rsidRDefault="001900CA" w:rsidP="00C5134C">
      <w:pPr>
        <w:numPr>
          <w:ilvl w:val="0"/>
          <w:numId w:val="1"/>
        </w:numPr>
        <w:tabs>
          <w:tab w:val="clear" w:pos="0"/>
        </w:tabs>
        <w:ind w:left="993" w:hanging="426"/>
        <w:jc w:val="both"/>
        <w:rPr>
          <w:rFonts w:ascii="Times New Roman" w:hAnsi="Times New Roman" w:cs="Times New Roman"/>
          <w:bCs/>
          <w:iCs/>
          <w:sz w:val="24"/>
          <w:szCs w:val="24"/>
          <w:lang w:val="x-none"/>
        </w:rPr>
      </w:pPr>
      <w:r w:rsidRPr="00DD0DBF">
        <w:rPr>
          <w:rFonts w:ascii="Times New Roman" w:hAnsi="Times New Roman" w:cs="Times New Roman"/>
          <w:bCs/>
          <w:iCs/>
          <w:sz w:val="24"/>
          <w:szCs w:val="24"/>
          <w:lang w:val="x-none"/>
        </w:rPr>
        <w:t>свобода выбора и самостоятельность в принятии решений; социальная активность и мобильность; активная гражданская позиция;</w:t>
      </w:r>
    </w:p>
    <w:p w14:paraId="4BEF372C" w14:textId="77777777" w:rsidR="001900CA" w:rsidRPr="00DD0DBF" w:rsidRDefault="001900CA" w:rsidP="00C5134C">
      <w:pPr>
        <w:numPr>
          <w:ilvl w:val="0"/>
          <w:numId w:val="1"/>
        </w:numPr>
        <w:tabs>
          <w:tab w:val="clear" w:pos="0"/>
        </w:tabs>
        <w:ind w:left="993" w:hanging="42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D0DBF">
        <w:rPr>
          <w:rFonts w:ascii="Times New Roman" w:hAnsi="Times New Roman" w:cs="Times New Roman"/>
          <w:bCs/>
          <w:iCs/>
          <w:sz w:val="24"/>
          <w:szCs w:val="24"/>
          <w:lang w:val="x-none"/>
        </w:rPr>
        <w:t>уважение к труду, осознание его ценности для жизни и самореализации; трудовая и экономическая</w:t>
      </w:r>
      <w:r w:rsidRPr="00DD0DBF">
        <w:rPr>
          <w:rFonts w:ascii="Times New Roman" w:hAnsi="Times New Roman" w:cs="Times New Roman"/>
          <w:bCs/>
          <w:iCs/>
          <w:sz w:val="24"/>
          <w:szCs w:val="24"/>
        </w:rPr>
        <w:t xml:space="preserve"> активность.</w:t>
      </w:r>
    </w:p>
    <w:p w14:paraId="369D0759" w14:textId="6E2FC51C" w:rsidR="007D2248" w:rsidRPr="0007546B" w:rsidRDefault="004D2A43" w:rsidP="0007546B">
      <w:pPr>
        <w:spacing w:line="252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7D2248" w:rsidRPr="0007546B" w:rsidSect="006A5CCF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426" w:right="850" w:bottom="1134" w:left="1701" w:header="708" w:footer="708" w:gutter="0"/>
          <w:pgNumType w:start="2"/>
          <w:cols w:space="708"/>
          <w:docGrid w:linePitch="360"/>
        </w:sectPr>
      </w:pPr>
      <w:r w:rsidRPr="004D2A43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Планируемые результаты воспитания носят отсроченный характер, а деятельность воспитателя нацелена на</w:t>
      </w:r>
      <w:r w:rsidRPr="004D2A43">
        <w:rPr>
          <w:rFonts w:ascii="Times New Roman" w:hAnsi="Times New Roman" w:cs="Times New Roman"/>
          <w:sz w:val="24"/>
          <w:szCs w:val="24"/>
        </w:rPr>
        <w:t xml:space="preserve"> перспективу развития и становления личности ребенка. Поэтому результаты достижения цели воспитания представлены в виде описательных моделей – «</w:t>
      </w:r>
      <w:r w:rsidR="0006077F">
        <w:rPr>
          <w:rFonts w:ascii="Times New Roman" w:hAnsi="Times New Roman" w:cs="Times New Roman"/>
          <w:color w:val="000000"/>
          <w:sz w:val="24"/>
          <w:szCs w:val="24"/>
        </w:rPr>
        <w:t xml:space="preserve">Портрета выпускника </w:t>
      </w:r>
      <w:r w:rsidR="0006077F">
        <w:rPr>
          <w:rFonts w:ascii="Times New Roman" w:hAnsi="Times New Roman" w:cs="Times New Roman"/>
          <w:bCs/>
          <w:sz w:val="24"/>
          <w:szCs w:val="24"/>
        </w:rPr>
        <w:t>КМДОУ детский сад «Светлячок</w:t>
      </w:r>
      <w:r w:rsidRPr="00100C84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100C84" w:rsidRPr="00100C8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00C84">
        <w:rPr>
          <w:rFonts w:ascii="Times New Roman" w:hAnsi="Times New Roman" w:cs="Times New Roman"/>
          <w:color w:val="000000"/>
          <w:sz w:val="24"/>
          <w:szCs w:val="24"/>
        </w:rPr>
        <w:t>«Портрета гражданина России»</w:t>
      </w:r>
      <w:r w:rsidR="00100C84" w:rsidRPr="00100C84">
        <w:rPr>
          <w:rFonts w:ascii="Times New Roman" w:hAnsi="Times New Roman" w:cs="Times New Roman"/>
          <w:color w:val="000000"/>
          <w:sz w:val="24"/>
          <w:szCs w:val="24"/>
        </w:rPr>
        <w:t xml:space="preserve"> и промежуточных </w:t>
      </w:r>
      <w:r w:rsidR="00100C84" w:rsidRPr="00F661BD">
        <w:rPr>
          <w:rFonts w:ascii="Times New Roman" w:hAnsi="Times New Roman" w:cs="Times New Roman"/>
          <w:color w:val="000000"/>
          <w:sz w:val="24"/>
          <w:szCs w:val="24"/>
        </w:rPr>
        <w:t>планируемы</w:t>
      </w:r>
      <w:r w:rsidR="00100C84" w:rsidRPr="00100C84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="00100C84" w:rsidRPr="00F661BD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</w:t>
      </w:r>
      <w:r w:rsidR="00100C84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="00100C84" w:rsidRPr="00F661BD">
        <w:rPr>
          <w:rFonts w:ascii="Times New Roman" w:hAnsi="Times New Roman" w:cs="Times New Roman"/>
          <w:color w:val="000000"/>
          <w:sz w:val="24"/>
          <w:szCs w:val="24"/>
        </w:rPr>
        <w:t xml:space="preserve"> (разработанны</w:t>
      </w:r>
      <w:r w:rsidR="00100C84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="00100C84" w:rsidRPr="00F661BD">
        <w:rPr>
          <w:rFonts w:ascii="Times New Roman" w:hAnsi="Times New Roman" w:cs="Times New Roman"/>
          <w:color w:val="000000"/>
          <w:sz w:val="24"/>
          <w:szCs w:val="24"/>
        </w:rPr>
        <w:t xml:space="preserve"> в контексте пр</w:t>
      </w:r>
      <w:r w:rsidR="0007546B">
        <w:rPr>
          <w:rFonts w:ascii="Times New Roman" w:hAnsi="Times New Roman" w:cs="Times New Roman"/>
          <w:color w:val="000000"/>
          <w:sz w:val="24"/>
          <w:szCs w:val="24"/>
        </w:rPr>
        <w:t>ограммы «От рождения до школы»)</w:t>
      </w:r>
    </w:p>
    <w:p w14:paraId="42C489CC" w14:textId="47524C3B" w:rsidR="004D2A43" w:rsidRPr="007D2248" w:rsidRDefault="007D2248" w:rsidP="0007546B">
      <w:pPr>
        <w:pStyle w:val="a8"/>
        <w:tabs>
          <w:tab w:val="left" w:pos="366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2248">
        <w:rPr>
          <w:rFonts w:ascii="Times New Roman" w:hAnsi="Times New Roman" w:cs="Times New Roman"/>
          <w:b/>
          <w:bCs/>
          <w:sz w:val="24"/>
          <w:szCs w:val="24"/>
        </w:rPr>
        <w:lastRenderedPageBreak/>
        <w:t>1.3.1 Планируемые результаты воспитания детей в раннем возрасте (к 3 годам)</w:t>
      </w:r>
    </w:p>
    <w:p w14:paraId="2864AAEB" w14:textId="38FDB1CB" w:rsidR="004D2A43" w:rsidRPr="007D2248" w:rsidRDefault="004D2A43" w:rsidP="007D2248">
      <w:pPr>
        <w:pStyle w:val="a8"/>
        <w:tabs>
          <w:tab w:val="left" w:pos="3660"/>
        </w:tabs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8A6AA4" w14:textId="77777777" w:rsidR="007D2248" w:rsidRPr="007D2248" w:rsidRDefault="007D2248" w:rsidP="007D2248">
      <w:pPr>
        <w:suppressAutoHyphens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D224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 процессе воспитания к окончанию раннего возраста (к трем годам) предполагается достижение следующих результатов, основанных на целевых ориентирах (таблица 1):</w:t>
      </w:r>
    </w:p>
    <w:p w14:paraId="2329FE54" w14:textId="77777777" w:rsidR="007D2248" w:rsidRPr="007D2248" w:rsidRDefault="007D2248" w:rsidP="007D2248">
      <w:pPr>
        <w:suppressAutoHyphens/>
        <w:spacing w:after="0" w:line="276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D2248">
        <w:rPr>
          <w:rFonts w:ascii="Times New Roman" w:eastAsia="Times New Roman" w:hAnsi="Times New Roman" w:cs="Times New Roman"/>
          <w:sz w:val="24"/>
          <w:szCs w:val="24"/>
          <w:lang w:eastAsia="zh-CN"/>
        </w:rPr>
        <w:t>Таблица 1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9"/>
        <w:gridCol w:w="2977"/>
        <w:gridCol w:w="2835"/>
        <w:gridCol w:w="4971"/>
      </w:tblGrid>
      <w:tr w:rsidR="007D2248" w:rsidRPr="007D2248" w14:paraId="0ED6407D" w14:textId="77777777" w:rsidTr="00C363EB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0EB3CF" w14:textId="77777777" w:rsidR="007D2248" w:rsidRPr="007D2248" w:rsidRDefault="007D2248" w:rsidP="007D224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bookmarkStart w:id="5" w:name="_Hlk74175201"/>
            <w:bookmarkEnd w:id="5"/>
            <w:r w:rsidRPr="007D2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Портрет Гражданина России 2035 года</w:t>
            </w:r>
          </w:p>
          <w:p w14:paraId="5814D720" w14:textId="77777777" w:rsidR="007D2248" w:rsidRPr="007D2248" w:rsidRDefault="007D2248" w:rsidP="007D224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(общие характеристики)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8DD90B" w14:textId="77777777" w:rsidR="007D2248" w:rsidRPr="007D2248" w:rsidRDefault="007D2248" w:rsidP="007D2248">
            <w:pPr>
              <w:suppressAutoHyphens/>
              <w:spacing w:after="0" w:line="240" w:lineRule="auto"/>
              <w:ind w:firstLine="3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  <w:t>Базовые ценности воспитания</w:t>
            </w:r>
          </w:p>
          <w:p w14:paraId="06CC3C7D" w14:textId="77777777" w:rsidR="007D2248" w:rsidRPr="007D2248" w:rsidRDefault="007D2248" w:rsidP="007D2248">
            <w:pPr>
              <w:suppressAutoHyphens/>
              <w:spacing w:after="0" w:line="240" w:lineRule="auto"/>
              <w:ind w:firstLine="33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93171" w14:textId="77777777" w:rsidR="007D2248" w:rsidRPr="007D2248" w:rsidRDefault="007D2248" w:rsidP="007D224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Портрет ребенка раннего возраста</w:t>
            </w:r>
          </w:p>
          <w:p w14:paraId="012AB870" w14:textId="77777777" w:rsidR="007D2248" w:rsidRPr="007D2248" w:rsidRDefault="007D2248" w:rsidP="007D2248">
            <w:pPr>
              <w:suppressAutoHyphens/>
              <w:spacing w:after="0" w:line="240" w:lineRule="auto"/>
              <w:ind w:firstLine="3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 xml:space="preserve"> (дескрипторы)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241E1" w14:textId="77777777" w:rsidR="007D2248" w:rsidRPr="007D2248" w:rsidRDefault="007D2248" w:rsidP="007D224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Планируемые результаты</w:t>
            </w:r>
          </w:p>
        </w:tc>
      </w:tr>
      <w:tr w:rsidR="007D2248" w:rsidRPr="007D2248" w14:paraId="226E2783" w14:textId="77777777" w:rsidTr="00C363EB">
        <w:trPr>
          <w:trHeight w:val="265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4C1FE" w14:textId="77777777" w:rsidR="007D2248" w:rsidRPr="007D2248" w:rsidRDefault="007D2248" w:rsidP="00C5134C">
            <w:pPr>
              <w:numPr>
                <w:ilvl w:val="0"/>
                <w:numId w:val="26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1. Патриотизм</w:t>
            </w:r>
          </w:p>
          <w:p w14:paraId="36430B29" w14:textId="77777777" w:rsidR="007D2248" w:rsidRPr="007D2248" w:rsidRDefault="007D2248" w:rsidP="007D224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Хранящий верность идеалам Отечества, гражданского общества, демократии, гуманизма, мира во всем мире. Действующий в интересах обеспечения безопасности и благополучия России, сохранения родной культуры, исторической памяти и преемственности на основе любви к Отечеству, малой родине, сопричастности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br/>
              <w:t xml:space="preserve">к многонациональному народу России, принятия традиционных духовно-нравственных ценностей человеческой жизни, семьи, человечества, уважения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br/>
              <w:t>к традиционным религиям России. Уважающий прошлое родной страны и устремлённый в будущее.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0FEE39" w14:textId="77777777" w:rsidR="007D2248" w:rsidRPr="007D2248" w:rsidRDefault="007D2248" w:rsidP="00C5134C">
            <w:pPr>
              <w:numPr>
                <w:ilvl w:val="0"/>
                <w:numId w:val="42"/>
              </w:numPr>
              <w:suppressAutoHyphens/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формирование у обучающихся чувства патриотизма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0F32E1BE" w14:textId="77777777" w:rsidR="007D2248" w:rsidRPr="007D2248" w:rsidRDefault="007D2248" w:rsidP="00C5134C">
            <w:pPr>
              <w:numPr>
                <w:ilvl w:val="0"/>
                <w:numId w:val="42"/>
              </w:numPr>
              <w:suppressAutoHyphens/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формирование уважения к памяти защитников Отечества и подвигам Героев Отечества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2E0AF21E" w14:textId="77777777" w:rsidR="007D2248" w:rsidRPr="007D2248" w:rsidRDefault="007D2248" w:rsidP="00C5134C">
            <w:pPr>
              <w:numPr>
                <w:ilvl w:val="0"/>
                <w:numId w:val="42"/>
              </w:numPr>
              <w:suppressAutoHyphens/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формирование бережного отношения к культурному наследию и традициям многонационального народа Российской Федерации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F7364C" w14:textId="77777777" w:rsidR="007D2248" w:rsidRPr="007D2248" w:rsidRDefault="007D2248" w:rsidP="007D2248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1.1. Проявляющий привязанность, любовь к семье, близким.</w:t>
            </w:r>
          </w:p>
          <w:p w14:paraId="4AEAF3CD" w14:textId="77777777" w:rsidR="007D2248" w:rsidRPr="007D2248" w:rsidRDefault="007D2248" w:rsidP="007D224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7D26B" w14:textId="77777777" w:rsidR="007D2248" w:rsidRPr="007D2248" w:rsidRDefault="007D2248" w:rsidP="00C5134C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39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имеет первоначальные представления о нормах, ограничениях и правилах, принятые в обществе;</w:t>
            </w:r>
          </w:p>
          <w:p w14:paraId="05702FA3" w14:textId="77777777" w:rsidR="007D2248" w:rsidRPr="007D2248" w:rsidRDefault="007D2248" w:rsidP="00C5134C">
            <w:pPr>
              <w:numPr>
                <w:ilvl w:val="0"/>
                <w:numId w:val="13"/>
              </w:numPr>
              <w:suppressAutoHyphens/>
              <w:spacing w:after="0" w:line="240" w:lineRule="auto"/>
              <w:ind w:left="39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проявляет эмоциональное отношение к семье;</w:t>
            </w:r>
          </w:p>
          <w:p w14:paraId="3BE02EBF" w14:textId="77777777" w:rsidR="007D2248" w:rsidRPr="007D2248" w:rsidRDefault="007D2248" w:rsidP="00C5134C">
            <w:pPr>
              <w:numPr>
                <w:ilvl w:val="0"/>
                <w:numId w:val="13"/>
              </w:numPr>
              <w:shd w:val="clear" w:color="auto" w:fill="FFFFFF"/>
              <w:suppressAutoHyphens/>
              <w:spacing w:after="0" w:line="240" w:lineRule="auto"/>
              <w:ind w:left="39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проявляет позитивные эмоции и интерес к семейным праздникам и событиям.</w:t>
            </w:r>
          </w:p>
        </w:tc>
      </w:tr>
      <w:tr w:rsidR="007D2248" w:rsidRPr="007D2248" w14:paraId="4FAE0F7D" w14:textId="77777777" w:rsidTr="00C363EB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E830F" w14:textId="77777777" w:rsidR="007D2248" w:rsidRPr="007D2248" w:rsidRDefault="007D2248" w:rsidP="007D224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2. </w:t>
            </w:r>
            <w:r w:rsidRPr="007D2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Гражданская позиция и правосознание</w:t>
            </w:r>
          </w:p>
          <w:p w14:paraId="3726D8AD" w14:textId="77777777" w:rsidR="007D2248" w:rsidRPr="007D2248" w:rsidRDefault="007D2248" w:rsidP="007D224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Активно и сознательно принимающий участие в достижении национальных целей развития России в различных сферах социальной жизни и экономики, участвующий в деятельности общественных объединениях, волонтёрских и благотворительных проектах. Принимающий и учитывающий в своих действиях ценность и неповторимость, права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br/>
              <w:t>и свободы других людей на основе развитого правосознания.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5332FF" w14:textId="77777777" w:rsidR="007D2248" w:rsidRPr="007D2248" w:rsidRDefault="007D2248" w:rsidP="00C5134C">
            <w:pPr>
              <w:numPr>
                <w:ilvl w:val="0"/>
                <w:numId w:val="17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формирование гражданственности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5AD84BC8" w14:textId="77777777" w:rsidR="007D2248" w:rsidRPr="007D2248" w:rsidRDefault="007D2248" w:rsidP="00C5134C">
            <w:pPr>
              <w:numPr>
                <w:ilvl w:val="0"/>
                <w:numId w:val="17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формирование уважения к закону и правопорядку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36E02E1E" w14:textId="77777777" w:rsidR="007D2248" w:rsidRPr="007D2248" w:rsidRDefault="007D2248" w:rsidP="00C5134C">
            <w:pPr>
              <w:numPr>
                <w:ilvl w:val="0"/>
                <w:numId w:val="17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формирование взаимного уважения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561568" w14:textId="77777777" w:rsidR="007D2248" w:rsidRPr="007D2248" w:rsidRDefault="007D2248" w:rsidP="007D224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2.1. Доброжелательный по отношению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к другим людям, эмоционально отзывчивый, проявляющий понимание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и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сопереживание (социальный интеллект). 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00ED2" w14:textId="77777777" w:rsidR="007D2248" w:rsidRPr="007D2248" w:rsidRDefault="007D2248" w:rsidP="00C5134C">
            <w:pPr>
              <w:numPr>
                <w:ilvl w:val="0"/>
                <w:numId w:val="23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способен понять и принять, что такое «хорошо» и «плохо», что можно делать, а что нельзя в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proofErr w:type="spellStart"/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бщении</w:t>
            </w:r>
            <w:proofErr w:type="spellEnd"/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со взрослыми;</w:t>
            </w:r>
          </w:p>
          <w:p w14:paraId="41C5788A" w14:textId="77777777" w:rsidR="007D2248" w:rsidRPr="007D2248" w:rsidRDefault="007D2248" w:rsidP="00C5134C">
            <w:pPr>
              <w:numPr>
                <w:ilvl w:val="0"/>
                <w:numId w:val="23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проявляет интерес к другим детям и способен бесконфликтно играть рядом с ними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.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 </w:t>
            </w:r>
          </w:p>
        </w:tc>
      </w:tr>
      <w:tr w:rsidR="007D2248" w:rsidRPr="007D2248" w14:paraId="19E84F50" w14:textId="77777777" w:rsidTr="00C363EB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950194" w14:textId="77777777" w:rsidR="007D2248" w:rsidRPr="007D2248" w:rsidRDefault="007D2248" w:rsidP="007D224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3. Социальная направленность и зрелость</w:t>
            </w:r>
          </w:p>
          <w:p w14:paraId="666A7C6E" w14:textId="77777777" w:rsidR="007D2248" w:rsidRPr="007D2248" w:rsidRDefault="007D2248" w:rsidP="007D224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Проявляющий самостоятельность и ответственность в постановке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br/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lastRenderedPageBreak/>
              <w:t xml:space="preserve">и достижении жизненных целей, активность, честность и принципиальность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br/>
              <w:t xml:space="preserve">в общественной сфере, нетерпимость к проявлениям непрофессионализма в трудовой деятельности, уважение и признание ценности каждой человеческой личности, сочувствие и деятельное сострадание к другим людям. Сознательно и творчески проектирующий свой жизненный путь, использующий для разрешения проблем и достижения целей средства </w:t>
            </w:r>
            <w:proofErr w:type="spellStart"/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саморегуляции</w:t>
            </w:r>
            <w:proofErr w:type="spellEnd"/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самоорганизации и рефлексии.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476DB" w14:textId="77777777" w:rsidR="007D2248" w:rsidRPr="007D2248" w:rsidRDefault="007D2248" w:rsidP="00C5134C">
            <w:pPr>
              <w:numPr>
                <w:ilvl w:val="0"/>
                <w:numId w:val="32"/>
              </w:numPr>
              <w:suppressAutoHyphens/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lastRenderedPageBreak/>
              <w:t>формирование уважения к человеку труда и старшему поколению,</w:t>
            </w:r>
          </w:p>
          <w:p w14:paraId="5DC082CD" w14:textId="77777777" w:rsidR="007D2248" w:rsidRPr="007D2248" w:rsidRDefault="007D2248" w:rsidP="00C5134C">
            <w:pPr>
              <w:numPr>
                <w:ilvl w:val="0"/>
                <w:numId w:val="32"/>
              </w:numPr>
              <w:suppressAutoHyphens/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lastRenderedPageBreak/>
              <w:t>формирование взаимного уважения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66EB1C" w14:textId="77777777" w:rsidR="007D2248" w:rsidRPr="007D2248" w:rsidRDefault="007D2248" w:rsidP="007D2248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lastRenderedPageBreak/>
              <w:t xml:space="preserve">3.1. Способный к простейшим моральным оценкам и переживаниям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lastRenderedPageBreak/>
              <w:t>(эмоциональный интеллект).</w:t>
            </w:r>
          </w:p>
          <w:p w14:paraId="30565595" w14:textId="77777777" w:rsidR="007D2248" w:rsidRPr="007D2248" w:rsidRDefault="007D2248" w:rsidP="007D224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3.2. Способный осознавать первичный «образ Я»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.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E08BF" w14:textId="77777777" w:rsidR="007D2248" w:rsidRPr="007D2248" w:rsidRDefault="007D2248" w:rsidP="00C5134C">
            <w:pPr>
              <w:numPr>
                <w:ilvl w:val="0"/>
                <w:numId w:val="28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lastRenderedPageBreak/>
              <w:t>проявляет позицию «Я сам!»;</w:t>
            </w:r>
          </w:p>
          <w:p w14:paraId="4A427C80" w14:textId="77777777" w:rsidR="007D2248" w:rsidRPr="007D2248" w:rsidRDefault="007D2248" w:rsidP="00C5134C">
            <w:pPr>
              <w:numPr>
                <w:ilvl w:val="0"/>
                <w:numId w:val="28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zh-CN"/>
              </w:rPr>
              <w:t>c</w:t>
            </w:r>
            <w:proofErr w:type="spellStart"/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пособен</w:t>
            </w:r>
            <w:proofErr w:type="spellEnd"/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осознавать себя представителем определенного пола;</w:t>
            </w:r>
          </w:p>
          <w:p w14:paraId="73AF10BD" w14:textId="77777777" w:rsidR="007D2248" w:rsidRPr="007D2248" w:rsidRDefault="007D2248" w:rsidP="00C5134C">
            <w:pPr>
              <w:numPr>
                <w:ilvl w:val="0"/>
                <w:numId w:val="28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lastRenderedPageBreak/>
              <w:t>доброжелателен, проявляет сочувствие, доброту;</w:t>
            </w:r>
          </w:p>
          <w:p w14:paraId="1E22257D" w14:textId="77777777" w:rsidR="007D2248" w:rsidRPr="007D2248" w:rsidRDefault="007D2248" w:rsidP="00C5134C">
            <w:pPr>
              <w:numPr>
                <w:ilvl w:val="0"/>
                <w:numId w:val="28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испытывает чувство удовольствия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в случае одобрения и чувство огорчения в случае неодобрения со стороны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в</w:t>
            </w:r>
            <w:proofErr w:type="spellStart"/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зрослых</w:t>
            </w:r>
            <w:proofErr w:type="spellEnd"/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;</w:t>
            </w:r>
          </w:p>
          <w:p w14:paraId="1F04E595" w14:textId="77777777" w:rsidR="007D2248" w:rsidRPr="007D2248" w:rsidRDefault="007D2248" w:rsidP="00C5134C">
            <w:pPr>
              <w:numPr>
                <w:ilvl w:val="0"/>
                <w:numId w:val="28"/>
              </w:num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способен к самостоятельным (свободным) активным действиям в общении с взрослыми и сверстниками и выражению своего отношения к их поведению.</w:t>
            </w:r>
          </w:p>
        </w:tc>
      </w:tr>
      <w:tr w:rsidR="007D2248" w:rsidRPr="007D2248" w14:paraId="3C26009E" w14:textId="77777777" w:rsidTr="00C363EB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375CCD" w14:textId="77777777" w:rsidR="007D2248" w:rsidRPr="007D2248" w:rsidRDefault="007D2248" w:rsidP="007D224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lastRenderedPageBreak/>
              <w:t xml:space="preserve">4. </w:t>
            </w:r>
            <w:r w:rsidRPr="007D2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Интеллектуальная самостоятельность</w:t>
            </w:r>
          </w:p>
          <w:p w14:paraId="66EFC271" w14:textId="77777777" w:rsidR="007D2248" w:rsidRPr="007D2248" w:rsidRDefault="007D2248" w:rsidP="007D224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Системно, креативно и критически мыслящий, активно и целенаправленно познающий мир, </w:t>
            </w:r>
            <w:proofErr w:type="spellStart"/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самореализующийся</w:t>
            </w:r>
            <w:proofErr w:type="spellEnd"/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br/>
              <w:t>в профессиональной и личностной сферах на основе этических и эстетических идеалов.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035C12" w14:textId="77777777" w:rsidR="007D2248" w:rsidRPr="007D2248" w:rsidRDefault="007D2248" w:rsidP="00C5134C">
            <w:pPr>
              <w:numPr>
                <w:ilvl w:val="0"/>
                <w:numId w:val="38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формирование уважения к человеку труда и старшему поколению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76EFD96E" w14:textId="77777777" w:rsidR="007D2248" w:rsidRPr="007D2248" w:rsidRDefault="007D2248" w:rsidP="00C5134C">
            <w:pPr>
              <w:numPr>
                <w:ilvl w:val="0"/>
                <w:numId w:val="38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формирование взаимного уважения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6A754852" w14:textId="77777777" w:rsidR="007D2248" w:rsidRPr="007D2248" w:rsidRDefault="007D2248" w:rsidP="00C5134C">
            <w:pPr>
              <w:numPr>
                <w:ilvl w:val="0"/>
                <w:numId w:val="38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формирование бережного отношения к культурному наследию и традициям многонационального народа Российской Федерации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645944" w14:textId="77777777" w:rsidR="007D2248" w:rsidRPr="007D2248" w:rsidRDefault="007D2248" w:rsidP="007D2248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4.1. Проявляющий интерес к окружающему миру и активность в поведении и деятельности.</w:t>
            </w:r>
          </w:p>
          <w:p w14:paraId="14C159A0" w14:textId="77777777" w:rsidR="007D2248" w:rsidRPr="007D2248" w:rsidRDefault="007D2248" w:rsidP="007D2248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4.2. Эмоционально отзывчивый к красоте.</w:t>
            </w:r>
          </w:p>
          <w:p w14:paraId="58981362" w14:textId="77777777" w:rsidR="007D2248" w:rsidRPr="007D2248" w:rsidRDefault="007D2248" w:rsidP="007D224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4.3. Проявляющий желание заниматься художественным творчеством. 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C82A6" w14:textId="77777777" w:rsidR="007D2248" w:rsidRPr="007D2248" w:rsidRDefault="007D2248" w:rsidP="00C5134C">
            <w:pPr>
              <w:numPr>
                <w:ilvl w:val="0"/>
                <w:numId w:val="31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эмоционально реагирует на доступные произведения фольклора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0F9CF14D" w14:textId="77777777" w:rsidR="007D2248" w:rsidRPr="007D2248" w:rsidRDefault="007D2248" w:rsidP="00C5134C">
            <w:pPr>
              <w:numPr>
                <w:ilvl w:val="0"/>
                <w:numId w:val="31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эмоционально воспринимает доступные произведения искусства.</w:t>
            </w:r>
          </w:p>
          <w:p w14:paraId="12E1C608" w14:textId="77777777" w:rsidR="007D2248" w:rsidRPr="007D2248" w:rsidRDefault="007D2248" w:rsidP="00C5134C">
            <w:pPr>
              <w:numPr>
                <w:ilvl w:val="0"/>
                <w:numId w:val="31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проявляет интерес к изобразительной деятельности (конструированию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, лепке,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рисованию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и т.д.)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7A76D713" w14:textId="77777777" w:rsidR="007D2248" w:rsidRPr="007D2248" w:rsidRDefault="007D2248" w:rsidP="00C5134C">
            <w:pPr>
              <w:numPr>
                <w:ilvl w:val="0"/>
                <w:numId w:val="31"/>
              </w:num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эмоционально реагирует на красоту в природе, быту и т.д.</w:t>
            </w:r>
          </w:p>
        </w:tc>
      </w:tr>
      <w:tr w:rsidR="007D2248" w:rsidRPr="007D2248" w14:paraId="30AE76F1" w14:textId="77777777" w:rsidTr="00C363EB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28C09" w14:textId="77777777" w:rsidR="007D2248" w:rsidRPr="007D2248" w:rsidRDefault="007D2248" w:rsidP="007D224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5.</w:t>
            </w:r>
            <w:r w:rsidRPr="007D2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 Экономическая активность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Проявляющий стремление к созидательному труду, успешно достигающий поставленных жизненных целей за счёт высокой экономической активности и эффективного поведения на рынке труда в условиях многообразия социально-трудовых ролей, мотивированный к инновационной деятельности.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F2F88F" w14:textId="77777777" w:rsidR="007D2248" w:rsidRPr="007D2248" w:rsidRDefault="007D2248" w:rsidP="00C5134C">
            <w:pPr>
              <w:numPr>
                <w:ilvl w:val="0"/>
                <w:numId w:val="25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формирование гражданственности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23363DC6" w14:textId="77777777" w:rsidR="007D2248" w:rsidRPr="007D2248" w:rsidRDefault="007D2248" w:rsidP="00C5134C">
            <w:pPr>
              <w:numPr>
                <w:ilvl w:val="0"/>
                <w:numId w:val="25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формирование уважения к человеку труда и старшему поколению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EC94C4" w14:textId="77777777" w:rsidR="007D2248" w:rsidRPr="007D2248" w:rsidRDefault="007D2248" w:rsidP="007D2248">
            <w:pPr>
              <w:suppressAutoHyphens/>
              <w:spacing w:after="0" w:line="240" w:lineRule="auto"/>
              <w:ind w:firstLine="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5.1. Имеющий элементарные представления о труде взрослых.</w:t>
            </w:r>
          </w:p>
          <w:p w14:paraId="79141A1C" w14:textId="77777777" w:rsidR="007D2248" w:rsidRPr="007D2248" w:rsidRDefault="007D2248" w:rsidP="007D2248">
            <w:pPr>
              <w:suppressAutoHyphens/>
              <w:spacing w:after="0" w:line="240" w:lineRule="auto"/>
              <w:ind w:firstLine="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5.2. Способный к самостоятельности при совершении элементарных трудовых действий.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AAE91" w14:textId="77777777" w:rsidR="007D2248" w:rsidRPr="007D2248" w:rsidRDefault="007D2248" w:rsidP="00C5134C">
            <w:pPr>
              <w:numPr>
                <w:ilvl w:val="0"/>
                <w:numId w:val="20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поддерживает элементарный порядок в окружающей обстановке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4D47B708" w14:textId="77777777" w:rsidR="007D2248" w:rsidRPr="007D2248" w:rsidRDefault="007D2248" w:rsidP="00C5134C">
            <w:pPr>
              <w:numPr>
                <w:ilvl w:val="0"/>
                <w:numId w:val="20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стремится помогать взрослому в доступных действиях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53459D40" w14:textId="77777777" w:rsidR="007D2248" w:rsidRPr="007D2248" w:rsidRDefault="007D2248" w:rsidP="00C5134C">
            <w:pPr>
              <w:numPr>
                <w:ilvl w:val="0"/>
                <w:numId w:val="2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стремится к самостоятельности в самообслуживании, в быту, в игре, в продуктивных видах деятельности.</w:t>
            </w:r>
          </w:p>
        </w:tc>
      </w:tr>
      <w:tr w:rsidR="007D2248" w:rsidRPr="007D2248" w14:paraId="19DAEB87" w14:textId="77777777" w:rsidTr="00C363EB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5DB76" w14:textId="77777777" w:rsidR="007D2248" w:rsidRPr="007D2248" w:rsidRDefault="007D2248" w:rsidP="007D224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6. Коммуникация </w:t>
            </w:r>
            <w:r w:rsidRPr="007D2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br/>
              <w:t>и сотрудничество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</w:p>
          <w:p w14:paraId="51910486" w14:textId="77777777" w:rsidR="007D2248" w:rsidRPr="007D2248" w:rsidRDefault="007D2248" w:rsidP="007D224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Доброжелательно, конструктивно и эффективно взаимодействующий с другими людьми – представителями различных культур, возрастов, лиц с ограниченными возможностями здоровья (в том числе в составе команды); уверенно выражающий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lastRenderedPageBreak/>
              <w:t xml:space="preserve">свои мысли различными способами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br/>
              <w:t>на русском и родном языке.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676D89" w14:textId="77777777" w:rsidR="007D2248" w:rsidRPr="007D2248" w:rsidRDefault="007D2248" w:rsidP="00C5134C">
            <w:pPr>
              <w:numPr>
                <w:ilvl w:val="0"/>
                <w:numId w:val="37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lastRenderedPageBreak/>
              <w:t>формирование взаимного уважения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71E1E6FA" w14:textId="77777777" w:rsidR="007D2248" w:rsidRPr="007D2248" w:rsidRDefault="007D2248" w:rsidP="00C5134C">
            <w:pPr>
              <w:numPr>
                <w:ilvl w:val="0"/>
                <w:numId w:val="37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формирование бережного отношения к культурному наследию и традициям многонационального народа Российской Федерации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66E63B" w14:textId="77777777" w:rsidR="007D2248" w:rsidRPr="007D2248" w:rsidRDefault="007D2248" w:rsidP="007D2248">
            <w:pPr>
              <w:suppressAutoHyphens/>
              <w:spacing w:after="0" w:line="240" w:lineRule="auto"/>
              <w:ind w:firstLine="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6.1. Владеющий средствами вербального и невербального общения.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B1E01" w14:textId="77777777" w:rsidR="007D2248" w:rsidRPr="007D2248" w:rsidRDefault="007D2248" w:rsidP="00C5134C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способен позитивно общаться с другими людьми с помощью вербальных и невербальных средств общения.</w:t>
            </w:r>
          </w:p>
        </w:tc>
      </w:tr>
      <w:tr w:rsidR="007D2248" w:rsidRPr="007D2248" w14:paraId="1B2623EA" w14:textId="77777777" w:rsidTr="00C363EB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8A5861" w14:textId="77777777" w:rsidR="007D2248" w:rsidRPr="007D2248" w:rsidRDefault="007D2248" w:rsidP="007D224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lastRenderedPageBreak/>
              <w:t xml:space="preserve">7. </w:t>
            </w:r>
            <w:r w:rsidRPr="007D2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Здоровье и безопасность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Стремящийся к гармоничному развитию, осознанно выполняющий правила здорового и экологически целесообразного образа жизни и поведения, безопасного для человека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br/>
              <w:t>и окружающей среды (в том числе и сетевой), воспринимающий природу как ценность, обладающий чувством меры, рачительно и бережно относящийся к природным ресурсам, ограничивающий свои потребности.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D863D" w14:textId="77777777" w:rsidR="007D2248" w:rsidRPr="007D2248" w:rsidRDefault="007D2248" w:rsidP="00C5134C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формирование уважения к закону и правопорядку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30C39586" w14:textId="77777777" w:rsidR="007D2248" w:rsidRPr="007D2248" w:rsidRDefault="007D2248" w:rsidP="00C5134C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формирование взаимного уважения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5A4BF478" w14:textId="77777777" w:rsidR="007D2248" w:rsidRPr="007D2248" w:rsidRDefault="007D2248" w:rsidP="00C5134C">
            <w:pPr>
              <w:numPr>
                <w:ilvl w:val="0"/>
                <w:numId w:val="14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формирование бережного отношения к природе и окружающей среде.</w:t>
            </w:r>
          </w:p>
          <w:p w14:paraId="2EEE81AD" w14:textId="77777777" w:rsidR="007D2248" w:rsidRPr="007D2248" w:rsidRDefault="007D2248" w:rsidP="007D2248">
            <w:pPr>
              <w:suppressAutoHyphens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F19AC6" w14:textId="77777777" w:rsidR="007D2248" w:rsidRPr="007D2248" w:rsidRDefault="007D2248" w:rsidP="007D224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7.1. Обладающий элементарными представлениями об особенностях гигиены, самообслуживания.</w:t>
            </w:r>
          </w:p>
          <w:p w14:paraId="65CB57FF" w14:textId="77777777" w:rsidR="007D2248" w:rsidRPr="007D2248" w:rsidRDefault="007D2248" w:rsidP="007D224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7.2 Обладающий элементарными представлениями к здоровому образу жизни.</w:t>
            </w:r>
          </w:p>
          <w:p w14:paraId="44FBC913" w14:textId="77777777" w:rsidR="007D2248" w:rsidRPr="007D2248" w:rsidRDefault="007D2248" w:rsidP="007D224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7.3 Обладающий элементарными представлениями к безопасности жизнедеятельности.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DA5E9" w14:textId="77777777" w:rsidR="007D2248" w:rsidRPr="007D2248" w:rsidRDefault="007D2248" w:rsidP="00C5134C">
            <w:pPr>
              <w:numPr>
                <w:ilvl w:val="0"/>
                <w:numId w:val="18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выполняет действия по самообслуживанию: моет руки, самостоятельно ест, ложиться спать и т.д.;</w:t>
            </w:r>
          </w:p>
          <w:p w14:paraId="45B2A47A" w14:textId="77777777" w:rsidR="007D2248" w:rsidRPr="007D2248" w:rsidRDefault="007D2248" w:rsidP="00C5134C">
            <w:pPr>
              <w:numPr>
                <w:ilvl w:val="0"/>
                <w:numId w:val="18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стремится быть опрятным, проявлять нетерпимость к неопрятности (грязные руки, грязная одежда и т.д.);</w:t>
            </w:r>
          </w:p>
          <w:p w14:paraId="715CA513" w14:textId="77777777" w:rsidR="007D2248" w:rsidRPr="007D2248" w:rsidRDefault="007D2248" w:rsidP="00C5134C">
            <w:pPr>
              <w:numPr>
                <w:ilvl w:val="0"/>
                <w:numId w:val="18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проявляет интерес к физической активности;</w:t>
            </w:r>
          </w:p>
          <w:p w14:paraId="0A35B20E" w14:textId="77777777" w:rsidR="007D2248" w:rsidRPr="007D2248" w:rsidRDefault="007D2248" w:rsidP="00C5134C">
            <w:pPr>
              <w:numPr>
                <w:ilvl w:val="0"/>
                <w:numId w:val="18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способен к самообслуживанию (одевается, раздевается и т.д.), самостоятельно, аккуратно,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br/>
              <w:t>не торопясь принимает пищу;</w:t>
            </w:r>
          </w:p>
          <w:p w14:paraId="48FC8925" w14:textId="77777777" w:rsidR="007D2248" w:rsidRPr="007D2248" w:rsidRDefault="007D2248" w:rsidP="00C5134C">
            <w:pPr>
              <w:numPr>
                <w:ilvl w:val="0"/>
                <w:numId w:val="18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соблюдает элементарные правила безопасности в быту, в ОО, на природе.</w:t>
            </w:r>
          </w:p>
        </w:tc>
      </w:tr>
    </w:tbl>
    <w:p w14:paraId="77605716" w14:textId="77777777" w:rsidR="007D2248" w:rsidRDefault="007D2248" w:rsidP="007D2248">
      <w:pPr>
        <w:suppressAutoHyphens/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zh-CN"/>
        </w:rPr>
      </w:pPr>
    </w:p>
    <w:p w14:paraId="048A965D" w14:textId="3B4355F7" w:rsidR="007D2248" w:rsidRDefault="007D2248" w:rsidP="007D2248">
      <w:pPr>
        <w:suppressAutoHyphens/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1.3.2 </w:t>
      </w:r>
      <w:r w:rsidRPr="007D22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zh-CN"/>
        </w:rPr>
        <w:t>Планируемые результаты воспитания детей в дошкольном возрасте</w:t>
      </w:r>
    </w:p>
    <w:p w14:paraId="4FF5ADC5" w14:textId="187967AA" w:rsidR="007D2248" w:rsidRPr="007D2248" w:rsidRDefault="007D2248" w:rsidP="007D2248">
      <w:pPr>
        <w:suppressAutoHyphens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D224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 процессе воспитания к окончанию дошкольного возраста (к семи годам) предполагается достижение следующих результатов, основаны на целевых ориентирах (таблица 2):</w:t>
      </w:r>
    </w:p>
    <w:p w14:paraId="1F18491E" w14:textId="77777777" w:rsidR="007D2248" w:rsidRPr="007D2248" w:rsidRDefault="007D2248" w:rsidP="007D2248">
      <w:pPr>
        <w:suppressAutoHyphens/>
        <w:spacing w:after="0" w:line="276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D2248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Таблица 2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510"/>
        <w:gridCol w:w="2552"/>
        <w:gridCol w:w="3969"/>
        <w:gridCol w:w="4971"/>
      </w:tblGrid>
      <w:tr w:rsidR="007D2248" w:rsidRPr="007D2248" w14:paraId="1380B60B" w14:textId="77777777" w:rsidTr="00C363EB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B9C29E" w14:textId="2EB78F92" w:rsidR="007D2248" w:rsidRPr="007D2248" w:rsidRDefault="00385159" w:rsidP="007D224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bookmarkStart w:id="6" w:name="_Hlk72080085"/>
            <w:bookmarkEnd w:id="6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Портрет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br/>
              <w:t>Гражданина России 2026</w:t>
            </w:r>
            <w:r w:rsidR="007D2248" w:rsidRPr="007D2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 года</w:t>
            </w:r>
          </w:p>
          <w:p w14:paraId="4E6BDC26" w14:textId="77777777" w:rsidR="007D2248" w:rsidRPr="007D2248" w:rsidRDefault="007D2248" w:rsidP="007D224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>(общие характеристики)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E972DA" w14:textId="77777777" w:rsidR="007D2248" w:rsidRPr="007D2248" w:rsidRDefault="007D2248" w:rsidP="007D2248">
            <w:pPr>
              <w:suppressAutoHyphens/>
              <w:spacing w:after="0" w:line="240" w:lineRule="auto"/>
              <w:ind w:firstLine="3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/>
              </w:rPr>
              <w:t>Базовые ценности воспитания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7E5E6" w14:textId="77777777" w:rsidR="007D2248" w:rsidRPr="007D2248" w:rsidRDefault="007D2248" w:rsidP="007D224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Портрет выпускника МАДОУ</w:t>
            </w:r>
          </w:p>
          <w:p w14:paraId="436B4DB8" w14:textId="77777777" w:rsidR="007D2248" w:rsidRPr="007D2248" w:rsidRDefault="007D2248" w:rsidP="007D2248">
            <w:pPr>
              <w:suppressAutoHyphens/>
              <w:spacing w:after="0" w:line="240" w:lineRule="auto"/>
              <w:ind w:firstLine="3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zh-CN"/>
              </w:rPr>
              <w:t xml:space="preserve"> (дескрипторы)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16948" w14:textId="77777777" w:rsidR="007D2248" w:rsidRPr="007D2248" w:rsidRDefault="007D2248" w:rsidP="007D2248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Планируемые результаты </w:t>
            </w:r>
          </w:p>
        </w:tc>
      </w:tr>
      <w:tr w:rsidR="007D2248" w:rsidRPr="007D2248" w14:paraId="07147D72" w14:textId="77777777" w:rsidTr="00C363EB">
        <w:trPr>
          <w:trHeight w:val="26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D47107" w14:textId="77777777" w:rsidR="007D2248" w:rsidRPr="007D2248" w:rsidRDefault="007D2248" w:rsidP="00C5134C">
            <w:pPr>
              <w:numPr>
                <w:ilvl w:val="0"/>
                <w:numId w:val="26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1. Патриотизм</w:t>
            </w:r>
          </w:p>
          <w:p w14:paraId="3000F9C1" w14:textId="77777777" w:rsidR="007D2248" w:rsidRPr="007D2248" w:rsidRDefault="007D2248" w:rsidP="007D224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Хранящий верность идеалам Отечества, гражданского общества, демократии, гуманизма, мира во всем мире. Действующий в интересах обеспечения безопасности и благополучия России, сохранения родной культуры, исторической памяти и преемственности на основе любви к Отечеству, малой родине, сопричастности к многонациональному народу России, принятия традиционных духовно-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lastRenderedPageBreak/>
              <w:t xml:space="preserve">нравственных ценностей человеческой жизни, семьи, человечества, уважения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br/>
              <w:t>к традиционным религиям России. Уважающий прошлое родной страны и устремлённый в будущее.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7A1D48" w14:textId="77777777" w:rsidR="007D2248" w:rsidRPr="007D2248" w:rsidRDefault="007D2248" w:rsidP="00C5134C">
            <w:pPr>
              <w:numPr>
                <w:ilvl w:val="0"/>
                <w:numId w:val="33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lastRenderedPageBreak/>
              <w:t>формирование у обучающихся чувства патриотизма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57C22786" w14:textId="77777777" w:rsidR="007D2248" w:rsidRPr="007D2248" w:rsidRDefault="007D2248" w:rsidP="00C5134C">
            <w:pPr>
              <w:numPr>
                <w:ilvl w:val="0"/>
                <w:numId w:val="33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формирование уважения к памяти защитников Отечества и подвигам Героев Отечества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4E732DC0" w14:textId="77777777" w:rsidR="007D2248" w:rsidRPr="007D2248" w:rsidRDefault="007D2248" w:rsidP="00C5134C">
            <w:pPr>
              <w:numPr>
                <w:ilvl w:val="0"/>
                <w:numId w:val="33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формирование бережного отношения к культурному наследию и традициям многонационального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lastRenderedPageBreak/>
              <w:t>народа Российской Федерации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AEF212" w14:textId="77777777" w:rsidR="007D2248" w:rsidRPr="007D2248" w:rsidRDefault="007D2248" w:rsidP="007D2248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lastRenderedPageBreak/>
              <w:t>1.1. Любящий свою семью, принимающий ее ценности и поддерживающий традиции.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br/>
              <w:t>1.2. Любящий свою малую Родину и имеющий представление о России в мире, испытывающий симпатии и уважение к людям разных национальностей.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br/>
              <w:t xml:space="preserve">1.3. Эмоционально и уважительно реагирующий на государственные символы; демонстрирующий интерес и уважение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br/>
              <w:t xml:space="preserve">к государственным праздникам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br/>
              <w:t>и важнейшим событиям в жизни России, места, в котором он живет.</w:t>
            </w:r>
          </w:p>
          <w:p w14:paraId="598975C7" w14:textId="77777777" w:rsidR="007D2248" w:rsidRPr="007D2248" w:rsidRDefault="007D2248" w:rsidP="007D224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lastRenderedPageBreak/>
              <w:t>1.4. Проявляющий желание участвовать в делах семьи, группы детского сада, своей малой Родины (города, села).</w:t>
            </w:r>
          </w:p>
          <w:p w14:paraId="097839F3" w14:textId="77777777" w:rsidR="007D2248" w:rsidRPr="007D2248" w:rsidRDefault="007D2248" w:rsidP="007D224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3CCE8" w14:textId="77777777" w:rsidR="007D2248" w:rsidRPr="007D2248" w:rsidRDefault="007D2248" w:rsidP="00C5134C">
            <w:pPr>
              <w:numPr>
                <w:ilvl w:val="0"/>
                <w:numId w:val="35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ZapfDingbats" w:hAnsi="Times New Roman" w:cs="Times New Roman"/>
                <w:color w:val="000000"/>
                <w:sz w:val="20"/>
                <w:szCs w:val="20"/>
                <w:lang w:eastAsia="zh-CN"/>
              </w:rPr>
              <w:lastRenderedPageBreak/>
              <w:t>имеет представления о семейных ценностях, семейных традициях, бережном отношение к ним;</w:t>
            </w:r>
          </w:p>
          <w:p w14:paraId="7DE8D1DE" w14:textId="77777777" w:rsidR="007D2248" w:rsidRPr="007D2248" w:rsidRDefault="007D2248" w:rsidP="00C5134C">
            <w:pPr>
              <w:numPr>
                <w:ilvl w:val="0"/>
                <w:numId w:val="35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проявляет нравственные чувства, эмоционально-ценностное отношение к семье;</w:t>
            </w:r>
          </w:p>
          <w:p w14:paraId="67C83FEF" w14:textId="77777777" w:rsidR="007D2248" w:rsidRPr="007D2248" w:rsidRDefault="007D2248" w:rsidP="00C5134C">
            <w:pPr>
              <w:numPr>
                <w:ilvl w:val="0"/>
                <w:numId w:val="35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проявляет ценностное отношение к прошлому и будущему – своему, своей семьи, своей страны;</w:t>
            </w:r>
          </w:p>
          <w:p w14:paraId="0849B1A2" w14:textId="77777777" w:rsidR="007D2248" w:rsidRPr="007D2248" w:rsidRDefault="007D2248" w:rsidP="00C5134C">
            <w:pPr>
              <w:numPr>
                <w:ilvl w:val="0"/>
                <w:numId w:val="35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проявляет уважительное отношение к родителям, к старшим, заботливое отношение к младшим;</w:t>
            </w:r>
          </w:p>
          <w:p w14:paraId="0E30465B" w14:textId="77777777" w:rsidR="007D2248" w:rsidRPr="007D2248" w:rsidRDefault="007D2248" w:rsidP="00C5134C">
            <w:pPr>
              <w:numPr>
                <w:ilvl w:val="0"/>
                <w:numId w:val="35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имеет первичные представления о гражданских ценностях, ценностях истории, основанных на национальных традициях, связи поколений, уважении к героям России;</w:t>
            </w:r>
          </w:p>
          <w:p w14:paraId="6D07D4DE" w14:textId="77777777" w:rsidR="007D2248" w:rsidRPr="007D2248" w:rsidRDefault="007D2248" w:rsidP="00C5134C">
            <w:pPr>
              <w:numPr>
                <w:ilvl w:val="0"/>
                <w:numId w:val="35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знает символы государства – Флаг, Герб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lastRenderedPageBreak/>
              <w:t xml:space="preserve">Российской Федерации и символику субъекта Российской Федерации, в которой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живет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;</w:t>
            </w:r>
          </w:p>
          <w:p w14:paraId="607E313F" w14:textId="77777777" w:rsidR="007D2248" w:rsidRPr="007D2248" w:rsidRDefault="007D2248" w:rsidP="00C5134C">
            <w:pPr>
              <w:numPr>
                <w:ilvl w:val="0"/>
                <w:numId w:val="35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проявляет высшие нравственные чувства: патриотизм, уважение к правам и обязанностям человека;</w:t>
            </w:r>
          </w:p>
          <w:p w14:paraId="64342D9A" w14:textId="77777777" w:rsidR="007D2248" w:rsidRPr="007D2248" w:rsidRDefault="007D2248" w:rsidP="00C5134C">
            <w:pPr>
              <w:numPr>
                <w:ilvl w:val="0"/>
                <w:numId w:val="35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имеет начальные представления о правах и обязанностях человека, гражданина, семьянина, товарища;</w:t>
            </w:r>
          </w:p>
          <w:p w14:paraId="40C6667B" w14:textId="77777777" w:rsidR="007D2248" w:rsidRPr="007D2248" w:rsidRDefault="007D2248" w:rsidP="00C5134C">
            <w:pPr>
              <w:numPr>
                <w:ilvl w:val="0"/>
                <w:numId w:val="35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проявляет познавательный интерес и уважение к важнейшим событиям истории России и ее народов, к героям России;</w:t>
            </w:r>
          </w:p>
          <w:p w14:paraId="165647FD" w14:textId="6D85DC31" w:rsidR="007D2248" w:rsidRPr="007D2248" w:rsidRDefault="007D2248" w:rsidP="00C5134C">
            <w:pPr>
              <w:numPr>
                <w:ilvl w:val="0"/>
                <w:numId w:val="35"/>
              </w:num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проявляет интерес к государственным праздникам и имеет желание участвовать в праз</w:t>
            </w:r>
            <w:r w:rsidR="00060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дниках и их организации в ДОУ</w:t>
            </w:r>
          </w:p>
        </w:tc>
      </w:tr>
      <w:tr w:rsidR="007D2248" w:rsidRPr="007D2248" w14:paraId="06C2A8BB" w14:textId="77777777" w:rsidTr="00C363EB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1D2B4C" w14:textId="77777777" w:rsidR="007D2248" w:rsidRPr="007D2248" w:rsidRDefault="007D2248" w:rsidP="007D224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lastRenderedPageBreak/>
              <w:t xml:space="preserve">2. </w:t>
            </w:r>
            <w:r w:rsidRPr="007D2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Гражданская позиция и правосознание</w:t>
            </w:r>
          </w:p>
          <w:p w14:paraId="5212D4E1" w14:textId="77777777" w:rsidR="007D2248" w:rsidRPr="007D2248" w:rsidRDefault="007D2248" w:rsidP="007D224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Активно и сознательно принимающий участие в достижении национальных целей развития России в различных сферах социальной жизни и экономики, участвующий в деятельности общественных объединениях, волонтёрских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br/>
              <w:t xml:space="preserve">и благотворительных проектах. Принимающий и учитывающий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br/>
              <w:t xml:space="preserve">в своих действиях ценность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br/>
              <w:t>и неповторимость, права и свободы других людей на основе развитого правосознания.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7DA683" w14:textId="77777777" w:rsidR="007D2248" w:rsidRPr="007D2248" w:rsidRDefault="007D2248" w:rsidP="00C5134C">
            <w:pPr>
              <w:numPr>
                <w:ilvl w:val="0"/>
                <w:numId w:val="22"/>
              </w:numPr>
              <w:suppressAutoHyphens/>
              <w:spacing w:after="0" w:line="240" w:lineRule="auto"/>
              <w:ind w:left="31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формирование гражданственности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6A69C335" w14:textId="77777777" w:rsidR="007D2248" w:rsidRPr="007D2248" w:rsidRDefault="007D2248" w:rsidP="00C5134C">
            <w:pPr>
              <w:numPr>
                <w:ilvl w:val="0"/>
                <w:numId w:val="22"/>
              </w:numPr>
              <w:suppressAutoHyphens/>
              <w:spacing w:after="0" w:line="240" w:lineRule="auto"/>
              <w:ind w:left="31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формирование уважения к закону и правопорядку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7672BD5D" w14:textId="77777777" w:rsidR="007D2248" w:rsidRPr="007D2248" w:rsidRDefault="007D2248" w:rsidP="00C5134C">
            <w:pPr>
              <w:numPr>
                <w:ilvl w:val="0"/>
                <w:numId w:val="22"/>
              </w:numPr>
              <w:suppressAutoHyphens/>
              <w:spacing w:after="0" w:line="240" w:lineRule="auto"/>
              <w:ind w:left="31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формирование взаимного уважения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D79551" w14:textId="77777777" w:rsidR="007D2248" w:rsidRPr="007D2248" w:rsidRDefault="007D2248" w:rsidP="007D224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2.1. Уважающий этнокультурные, религиозные особенности других людей (сверстников, взрослых).</w:t>
            </w:r>
          </w:p>
          <w:p w14:paraId="2B881A12" w14:textId="77777777" w:rsidR="007D2248" w:rsidRPr="007D2248" w:rsidRDefault="007D2248" w:rsidP="007D224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2.2. Принимающий ценность человеческой жизни и неповторимость прав и свобод других людей.</w:t>
            </w:r>
          </w:p>
          <w:p w14:paraId="1F5CEF9F" w14:textId="77777777" w:rsidR="007D2248" w:rsidRPr="007D2248" w:rsidRDefault="007D2248" w:rsidP="007D224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2.3. Доброжелательный по отношению к другим людям, включая людей с ОВЗ, эмоционально отзывчивый, проявляющий понимание и сопереживание, готовый оказать посильную помощь нуждающимся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br/>
              <w:t>в ней сверстникам и взрослым.</w:t>
            </w:r>
          </w:p>
          <w:p w14:paraId="4B615A63" w14:textId="77777777" w:rsidR="007D2248" w:rsidRPr="007D2248" w:rsidRDefault="007D2248" w:rsidP="007D2248">
            <w:pPr>
              <w:suppressAutoHyphens/>
              <w:spacing w:after="0" w:line="240" w:lineRule="auto"/>
              <w:ind w:firstLine="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2.4. Знающий и понимающий основы правовых норм, регулирующих отношения между людьми.</w:t>
            </w:r>
          </w:p>
          <w:p w14:paraId="70D56792" w14:textId="77777777" w:rsidR="007D2248" w:rsidRPr="007D2248" w:rsidRDefault="007D2248" w:rsidP="007D224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2.5. Способный к оценке своих действий и высказываний, оценке их влияния на других людей.</w:t>
            </w:r>
          </w:p>
          <w:p w14:paraId="45F3438D" w14:textId="77777777" w:rsidR="007D2248" w:rsidRPr="007D2248" w:rsidRDefault="007D2248" w:rsidP="007D224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2.6. Осознающий и принимающий элементы гендерной идентичности, психологических и поведенческих особенностей человека определенного пола, включая типичное ролевое поведение.</w:t>
            </w:r>
          </w:p>
          <w:p w14:paraId="20734746" w14:textId="77777777" w:rsidR="007D2248" w:rsidRPr="007D2248" w:rsidRDefault="007D2248" w:rsidP="007D224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2.7. Проявляющих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чувства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принятия по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lastRenderedPageBreak/>
              <w:t>отношению к самому себе, чувства собственных прав и границ, готовности постоять за себя и ценить свои собственные интересы.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2141D" w14:textId="77777777" w:rsidR="007D2248" w:rsidRPr="007D2248" w:rsidRDefault="007D2248" w:rsidP="00C5134C">
            <w:pPr>
              <w:numPr>
                <w:ilvl w:val="0"/>
                <w:numId w:val="4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lastRenderedPageBreak/>
              <w:t>имеет представления об этических нормах взаимоотношений между людьми разных этносов, носителями разных убеждений, представителями различных культур;</w:t>
            </w:r>
          </w:p>
          <w:p w14:paraId="764A3B2E" w14:textId="77777777" w:rsidR="007D2248" w:rsidRPr="007D2248" w:rsidRDefault="007D2248" w:rsidP="00C5134C">
            <w:pPr>
              <w:numPr>
                <w:ilvl w:val="0"/>
                <w:numId w:val="4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имеет первичные представления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br/>
              <w:t>о многонациональности России, фольклоре и этнокультурных традициях народов России;</w:t>
            </w:r>
          </w:p>
          <w:p w14:paraId="18CD38B8" w14:textId="77777777" w:rsidR="007D2248" w:rsidRPr="007D2248" w:rsidRDefault="007D2248" w:rsidP="00C5134C">
            <w:pPr>
              <w:numPr>
                <w:ilvl w:val="0"/>
                <w:numId w:val="4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ZapfDingbats" w:hAnsi="Times New Roman" w:cs="Times New Roman"/>
                <w:color w:val="000000"/>
                <w:sz w:val="20"/>
                <w:szCs w:val="20"/>
                <w:lang w:eastAsia="zh-CN"/>
              </w:rPr>
              <w:t>понимает, что все люди имеют равные права и могут выступать за них;</w:t>
            </w:r>
          </w:p>
          <w:p w14:paraId="1405A42B" w14:textId="77777777" w:rsidR="007D2248" w:rsidRPr="007D2248" w:rsidRDefault="007D2248" w:rsidP="00C5134C">
            <w:pPr>
              <w:numPr>
                <w:ilvl w:val="0"/>
                <w:numId w:val="4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ZapfDingbats" w:hAnsi="Times New Roman" w:cs="Times New Roman"/>
                <w:color w:val="000000"/>
                <w:sz w:val="20"/>
                <w:szCs w:val="20"/>
                <w:lang w:eastAsia="zh-CN"/>
              </w:rPr>
              <w:t>имеет представление о чувстве собственного достоинства, самоуважении.</w:t>
            </w:r>
          </w:p>
          <w:p w14:paraId="3777B760" w14:textId="77777777" w:rsidR="007D2248" w:rsidRPr="007D2248" w:rsidRDefault="007D2248" w:rsidP="007D224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7D2248" w:rsidRPr="007D2248" w14:paraId="31A3F3D2" w14:textId="77777777" w:rsidTr="00C363EB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CFD304" w14:textId="77777777" w:rsidR="007D2248" w:rsidRPr="007D2248" w:rsidRDefault="007D2248" w:rsidP="007D224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lastRenderedPageBreak/>
              <w:t>3. Социальная направленность и зрелость</w:t>
            </w:r>
          </w:p>
          <w:p w14:paraId="63DF2C6C" w14:textId="77777777" w:rsidR="007D2248" w:rsidRPr="007D2248" w:rsidRDefault="007D2248" w:rsidP="007D224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Проявляющий самостоятельность и ответственность в постановке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br/>
              <w:t xml:space="preserve">и достижении жизненных целей, активность, честность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br/>
              <w:t xml:space="preserve">и принципиальность в общественной сфере, нетерпимость к проявлениям непрофессионализма в трудовой деятельности, уважение и признание ценности каждой человеческой личности, сочувствие и деятельное сострадание к другим людям. Сознательно и творчески проектирующий свой жизненный путь, использующий для разрешения проблем и достижения целей средства </w:t>
            </w:r>
            <w:proofErr w:type="spellStart"/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саморегуляции</w:t>
            </w:r>
            <w:proofErr w:type="spellEnd"/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, самоорганизации и рефлексии.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B821B3" w14:textId="77777777" w:rsidR="007D2248" w:rsidRPr="007D2248" w:rsidRDefault="007D2248" w:rsidP="00C5134C">
            <w:pPr>
              <w:numPr>
                <w:ilvl w:val="0"/>
                <w:numId w:val="41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формирование уважения к человеку труда и старшему поколению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49F18A2C" w14:textId="77777777" w:rsidR="007D2248" w:rsidRPr="007D2248" w:rsidRDefault="007D2248" w:rsidP="00C5134C">
            <w:pPr>
              <w:numPr>
                <w:ilvl w:val="0"/>
                <w:numId w:val="41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формирование взаимного уважения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E9206" w14:textId="77777777" w:rsidR="007D2248" w:rsidRPr="007D2248" w:rsidRDefault="007D2248" w:rsidP="007D2248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3.1. Имеющий начальные представления о нравственных ценностях в отношении общества, сверстников, взрослых, природного и предметного окружения и себя самого в окружающем мире.</w:t>
            </w:r>
          </w:p>
          <w:p w14:paraId="2B44DA6E" w14:textId="77777777" w:rsidR="007D2248" w:rsidRPr="007D2248" w:rsidRDefault="007D2248" w:rsidP="007D2248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3.2. Проявляющий разнообразные морально-нравственные чувства, эмоционально-ценностное отношение к окружающим людям, природе и предметному миру, к самому себе (гордость, удовлетворённость, стыд, доброжелательность и т.д.).</w:t>
            </w:r>
          </w:p>
          <w:p w14:paraId="0B7C772B" w14:textId="77777777" w:rsidR="007D2248" w:rsidRPr="007D2248" w:rsidRDefault="007D2248" w:rsidP="007D224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3.3. Начинающий осознавать себя (свое «Я») в соответствии с семейными, национальными, нравственными ценностями и нормами и правилами поведения.</w:t>
            </w:r>
          </w:p>
          <w:p w14:paraId="40F471DB" w14:textId="77777777" w:rsidR="007D2248" w:rsidRPr="007D2248" w:rsidRDefault="007D2248" w:rsidP="007D224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 xml:space="preserve">3.4. Различающий основные проявления добра и зла, </w:t>
            </w:r>
            <w:r w:rsidRPr="007D224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zh-CN"/>
              </w:rPr>
              <w:t>принимает и уважает ценности общества,</w:t>
            </w:r>
            <w:r w:rsidRPr="007D2248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0"/>
                <w:szCs w:val="20"/>
                <w:lang w:eastAsia="zh-CN"/>
              </w:rPr>
              <w:t xml:space="preserve"> </w:t>
            </w:r>
            <w:r w:rsidRPr="007D224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zh-CN"/>
              </w:rPr>
              <w:t xml:space="preserve">правдивый, искренний, способный к сочувствию и заботе, </w:t>
            </w:r>
            <w:r w:rsidRPr="007D224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zh-CN"/>
              </w:rPr>
              <w:br/>
              <w:t>к нравственному поступку, проявляет ответственность за свои действия и поведение.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0B21A" w14:textId="77777777" w:rsidR="007D2248" w:rsidRPr="007D2248" w:rsidRDefault="007D2248" w:rsidP="00C5134C">
            <w:pPr>
              <w:numPr>
                <w:ilvl w:val="0"/>
                <w:numId w:val="15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имеет первичные представления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br/>
              <w:t>о нравственных ценностях в отношении общества, сверстников, взрослых, предметного мира и себя в этом мире;</w:t>
            </w:r>
          </w:p>
          <w:p w14:paraId="077D7D98" w14:textId="77777777" w:rsidR="007D2248" w:rsidRPr="007D2248" w:rsidRDefault="007D2248" w:rsidP="00C5134C">
            <w:pPr>
              <w:numPr>
                <w:ilvl w:val="0"/>
                <w:numId w:val="15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проявляет нравственные чувства, эмоционально-ценностного отношения к окружающим людям, предметному миру, к себе;</w:t>
            </w:r>
          </w:p>
          <w:p w14:paraId="7447E44B" w14:textId="77777777" w:rsidR="007D2248" w:rsidRPr="007D2248" w:rsidRDefault="007D2248" w:rsidP="00C5134C">
            <w:pPr>
              <w:numPr>
                <w:ilvl w:val="0"/>
                <w:numId w:val="15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испытывает чувства гордости, удовлетворенности, стыда от своих поступков, действий и поведения;</w:t>
            </w:r>
          </w:p>
          <w:p w14:paraId="050DF44E" w14:textId="77777777" w:rsidR="007D2248" w:rsidRPr="007D2248" w:rsidRDefault="007D2248" w:rsidP="00C5134C">
            <w:pPr>
              <w:numPr>
                <w:ilvl w:val="0"/>
                <w:numId w:val="15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доброжелательный, умеющий слушать и слышать собеседника, обосновывать свое мнение;</w:t>
            </w:r>
          </w:p>
          <w:p w14:paraId="03620CE9" w14:textId="77777777" w:rsidR="007D2248" w:rsidRPr="007D2248" w:rsidRDefault="007D2248" w:rsidP="00C5134C">
            <w:pPr>
              <w:numPr>
                <w:ilvl w:val="0"/>
                <w:numId w:val="15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способный выразить себя в игровой, досуговой деятельности и поведении в соответствии с нравственными ценностями;</w:t>
            </w:r>
          </w:p>
          <w:p w14:paraId="6395FF70" w14:textId="77777777" w:rsidR="007D2248" w:rsidRPr="007D2248" w:rsidRDefault="007D2248" w:rsidP="00C5134C">
            <w:pPr>
              <w:numPr>
                <w:ilvl w:val="0"/>
                <w:numId w:val="15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самостоятельно применяет усвоенные правила, владеет нормами, конструктивными способами взаимодействия с взрослыми и сверстниками (умение договариваться, взаимодействовать в игровых отношениях в рамках игровых правил и т.д.);</w:t>
            </w:r>
          </w:p>
          <w:p w14:paraId="0C755FC1" w14:textId="77777777" w:rsidR="007D2248" w:rsidRPr="007D2248" w:rsidRDefault="007D2248" w:rsidP="00C5134C">
            <w:pPr>
              <w:numPr>
                <w:ilvl w:val="0"/>
                <w:numId w:val="15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преобразует полученные знания и способы деятельности, изменяет поведение и стиль общения со взрослыми и сверстниками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br/>
              <w:t>в зависимости от ситуации;</w:t>
            </w:r>
          </w:p>
          <w:p w14:paraId="0DE73074" w14:textId="77777777" w:rsidR="007D2248" w:rsidRPr="007D2248" w:rsidRDefault="007D2248" w:rsidP="00C5134C">
            <w:pPr>
              <w:numPr>
                <w:ilvl w:val="0"/>
                <w:numId w:val="15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способен к творческому поведению в новых ситуациях в соответствии с принятой системой ценностей;</w:t>
            </w:r>
          </w:p>
          <w:p w14:paraId="793A9499" w14:textId="77777777" w:rsidR="007D2248" w:rsidRPr="007D2248" w:rsidRDefault="007D2248" w:rsidP="00C5134C">
            <w:pPr>
              <w:numPr>
                <w:ilvl w:val="0"/>
                <w:numId w:val="15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выражает познавательный интерес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br/>
              <w:t>к отношениям, поведению людей, стремление их осмысливать, оценивать в соответствии с усвоенными нравственными нормами и ценностями;</w:t>
            </w:r>
          </w:p>
          <w:p w14:paraId="5763B634" w14:textId="77777777" w:rsidR="007D2248" w:rsidRPr="007D2248" w:rsidRDefault="007D2248" w:rsidP="00C5134C">
            <w:pPr>
              <w:numPr>
                <w:ilvl w:val="0"/>
                <w:numId w:val="15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задает вопросы взрослым и сверстникам;</w:t>
            </w:r>
          </w:p>
          <w:p w14:paraId="2751D636" w14:textId="77777777" w:rsidR="007D2248" w:rsidRPr="007D2248" w:rsidRDefault="007D2248" w:rsidP="00C5134C">
            <w:pPr>
              <w:numPr>
                <w:ilvl w:val="0"/>
                <w:numId w:val="15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экспериментирует в сфере установления отношений, определения позиции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br/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lastRenderedPageBreak/>
              <w:t>в собственном поведении;</w:t>
            </w:r>
          </w:p>
          <w:p w14:paraId="0993AFFC" w14:textId="77777777" w:rsidR="007D2248" w:rsidRPr="007D2248" w:rsidRDefault="007D2248" w:rsidP="00C5134C">
            <w:pPr>
              <w:numPr>
                <w:ilvl w:val="0"/>
                <w:numId w:val="15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способен самостоятельно действовать, в случае затруднений обращаться за помощью;</w:t>
            </w:r>
          </w:p>
          <w:p w14:paraId="01D30C46" w14:textId="77777777" w:rsidR="007D2248" w:rsidRPr="007D2248" w:rsidRDefault="007D2248" w:rsidP="00C5134C">
            <w:pPr>
              <w:numPr>
                <w:ilvl w:val="0"/>
                <w:numId w:val="15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ZapfDingbats" w:hAnsi="Times New Roman" w:cs="Times New Roman"/>
                <w:color w:val="000000"/>
                <w:sz w:val="20"/>
                <w:szCs w:val="20"/>
                <w:lang w:val="x-none" w:eastAsia="zh-CN"/>
              </w:rPr>
              <w:t>осознает возможности совместного поиска выхода из сложившейся проблемной ситуации или принятия решений;</w:t>
            </w:r>
          </w:p>
          <w:p w14:paraId="188A95F9" w14:textId="77777777" w:rsidR="007D2248" w:rsidRPr="007D2248" w:rsidRDefault="007D2248" w:rsidP="00C5134C">
            <w:pPr>
              <w:numPr>
                <w:ilvl w:val="0"/>
                <w:numId w:val="15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ZapfDingbats" w:hAnsi="Times New Roman" w:cs="Times New Roman"/>
                <w:color w:val="000000"/>
                <w:sz w:val="20"/>
                <w:szCs w:val="20"/>
                <w:lang w:val="x-none" w:eastAsia="zh-CN"/>
              </w:rPr>
              <w:t>использует принятые в обществе правила коммуникации (спокойно сидеть, слушать, дать возможность высказаться);</w:t>
            </w:r>
          </w:p>
          <w:p w14:paraId="17A8424F" w14:textId="77777777" w:rsidR="007D2248" w:rsidRPr="007D2248" w:rsidRDefault="007D2248" w:rsidP="00C5134C">
            <w:pPr>
              <w:numPr>
                <w:ilvl w:val="0"/>
                <w:numId w:val="15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ZapfDingbats" w:hAnsi="Times New Roman" w:cs="Times New Roman"/>
                <w:color w:val="000000"/>
                <w:sz w:val="20"/>
                <w:szCs w:val="20"/>
                <w:lang w:val="x-none" w:eastAsia="zh-CN"/>
              </w:rPr>
              <w:t>умеет слушать и уважать мнения других людей;</w:t>
            </w:r>
          </w:p>
          <w:p w14:paraId="2D049ACE" w14:textId="77777777" w:rsidR="007D2248" w:rsidRPr="007D2248" w:rsidRDefault="007D2248" w:rsidP="00C5134C">
            <w:pPr>
              <w:numPr>
                <w:ilvl w:val="0"/>
                <w:numId w:val="15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ZapfDingbats" w:hAnsi="Times New Roman" w:cs="Times New Roman"/>
                <w:color w:val="000000"/>
                <w:sz w:val="20"/>
                <w:szCs w:val="20"/>
                <w:lang w:val="x-none" w:eastAsia="zh-CN"/>
              </w:rPr>
              <w:t>умеет пойти навстречу другому при несовпадающих интересах и мнениях, найти компромисс и совместно прийти к решению, которое поможет достигнуть баланса интересов;</w:t>
            </w:r>
          </w:p>
          <w:p w14:paraId="24B39CF7" w14:textId="77777777" w:rsidR="007D2248" w:rsidRPr="007D2248" w:rsidRDefault="007D2248" w:rsidP="00C5134C">
            <w:pPr>
              <w:numPr>
                <w:ilvl w:val="0"/>
                <w:numId w:val="15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пытается соотнести свое поведение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br/>
              <w:t>с правилами и нормами общества;</w:t>
            </w:r>
          </w:p>
          <w:p w14:paraId="19997830" w14:textId="77777777" w:rsidR="007D2248" w:rsidRPr="007D2248" w:rsidRDefault="007D2248" w:rsidP="00C5134C">
            <w:pPr>
              <w:numPr>
                <w:ilvl w:val="0"/>
                <w:numId w:val="15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осознает свое эмоциональное состояние;</w:t>
            </w:r>
          </w:p>
          <w:p w14:paraId="2FA495B7" w14:textId="77777777" w:rsidR="007D2248" w:rsidRPr="007D2248" w:rsidRDefault="007D2248" w:rsidP="00C5134C">
            <w:pPr>
              <w:numPr>
                <w:ilvl w:val="0"/>
                <w:numId w:val="15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имеет свое мнение, может его обосновать;</w:t>
            </w:r>
          </w:p>
          <w:p w14:paraId="581063DF" w14:textId="77777777" w:rsidR="007D2248" w:rsidRPr="007D2248" w:rsidRDefault="007D2248" w:rsidP="00C5134C">
            <w:pPr>
              <w:numPr>
                <w:ilvl w:val="0"/>
                <w:numId w:val="15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ZapfDingbats" w:hAnsi="Times New Roman" w:cs="Times New Roman"/>
                <w:color w:val="000000"/>
                <w:sz w:val="20"/>
                <w:szCs w:val="20"/>
                <w:lang w:val="x-none" w:eastAsia="zh-CN"/>
              </w:rPr>
              <w:t>осознает, что существует возможность влияния на свое окружение, достижения чего-либо и необходимость нести за это ответственность, что способствует постепенному приобретению навыка принимать осознанные решения;</w:t>
            </w:r>
          </w:p>
          <w:p w14:paraId="07D44C6A" w14:textId="77777777" w:rsidR="007D2248" w:rsidRPr="007D2248" w:rsidRDefault="007D2248" w:rsidP="00C5134C">
            <w:pPr>
              <w:numPr>
                <w:ilvl w:val="0"/>
                <w:numId w:val="15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имеет начальные способности управлять своим поведением, планировать свои действия;</w:t>
            </w:r>
          </w:p>
          <w:p w14:paraId="76842F48" w14:textId="77777777" w:rsidR="007D2248" w:rsidRPr="007D2248" w:rsidRDefault="007D2248" w:rsidP="00C5134C">
            <w:pPr>
              <w:numPr>
                <w:ilvl w:val="0"/>
                <w:numId w:val="15"/>
              </w:num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старается не нарушать правила поведения, испытывает чувство неловкости, стыда в ситуациях, где его поведение неблаговидно;</w:t>
            </w:r>
          </w:p>
          <w:p w14:paraId="4816E6E0" w14:textId="77777777" w:rsidR="007D2248" w:rsidRPr="007D2248" w:rsidRDefault="007D2248" w:rsidP="00C5134C">
            <w:pPr>
              <w:numPr>
                <w:ilvl w:val="0"/>
                <w:numId w:val="15"/>
              </w:num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поведение в основном определяется представлениями о хороших и плохих поступках.</w:t>
            </w:r>
          </w:p>
        </w:tc>
      </w:tr>
      <w:tr w:rsidR="007D2248" w:rsidRPr="007D2248" w14:paraId="102208CB" w14:textId="77777777" w:rsidTr="00C363EB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CD8DF6" w14:textId="77777777" w:rsidR="007D2248" w:rsidRPr="007D2248" w:rsidRDefault="007D2248" w:rsidP="007D224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lastRenderedPageBreak/>
              <w:t xml:space="preserve">4. </w:t>
            </w:r>
            <w:r w:rsidRPr="007D2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Интеллектуальная самостоятельность</w:t>
            </w:r>
          </w:p>
          <w:p w14:paraId="5DCC0BEE" w14:textId="77777777" w:rsidR="007D2248" w:rsidRPr="007D2248" w:rsidRDefault="007D2248" w:rsidP="007D224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Системно, креативно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br/>
              <w:t xml:space="preserve">и критически мыслящий, активно и целенаправленно познающий мир, </w:t>
            </w:r>
            <w:proofErr w:type="spellStart"/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самореализующийся</w:t>
            </w:r>
            <w:proofErr w:type="spellEnd"/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br/>
              <w:t xml:space="preserve">в профессиональной и личностной сферах на основе этических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br/>
              <w:t>и эстетических идеалов.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28326" w14:textId="77777777" w:rsidR="007D2248" w:rsidRPr="007D2248" w:rsidRDefault="007D2248" w:rsidP="00C5134C">
            <w:pPr>
              <w:numPr>
                <w:ilvl w:val="0"/>
                <w:numId w:val="12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формирование уважения к человеку труда и старшему поколению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2D9E32E8" w14:textId="77777777" w:rsidR="007D2248" w:rsidRPr="007D2248" w:rsidRDefault="007D2248" w:rsidP="00C5134C">
            <w:pPr>
              <w:numPr>
                <w:ilvl w:val="0"/>
                <w:numId w:val="12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формирование взаимного уважения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2913A98D" w14:textId="77777777" w:rsidR="007D2248" w:rsidRPr="007D2248" w:rsidRDefault="007D2248" w:rsidP="00C5134C">
            <w:pPr>
              <w:numPr>
                <w:ilvl w:val="0"/>
                <w:numId w:val="12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формирование бережного отношения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lastRenderedPageBreak/>
              <w:t>к культурному наследию и традициям многонационального народа Российской Федерации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5C53B2" w14:textId="77777777" w:rsidR="007D2248" w:rsidRPr="007D2248" w:rsidRDefault="007D2248" w:rsidP="007D2248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lastRenderedPageBreak/>
              <w:t xml:space="preserve">4.1. Способный выразить себя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br/>
              <w:t>в разных видах деятельности (игровой, трудовой, учебной и пр.) в соответствии с нравственными ценностями и нормами.</w:t>
            </w:r>
          </w:p>
          <w:p w14:paraId="5B03CCD2" w14:textId="77777777" w:rsidR="007D2248" w:rsidRPr="007D2248" w:rsidRDefault="007D2248" w:rsidP="007D2248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4.2. Проявляющий личностные качества, способствующие познанию, активной социальной деятельности: инициативный, самостоятельный, креативный, любознательный, наблюдательный,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lastRenderedPageBreak/>
              <w:t xml:space="preserve">испытывающий потребность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br/>
              <w:t>в самовыражении, в том числе творческом.</w:t>
            </w:r>
          </w:p>
          <w:p w14:paraId="3BD5898D" w14:textId="77777777" w:rsidR="007D2248" w:rsidRPr="007D2248" w:rsidRDefault="007D2248" w:rsidP="007D22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4.3. Активный, проявляющий самостоятельность и инициативу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br/>
              <w:t xml:space="preserve">в познавательной, игровой, коммуникативной и продуктивных видах деятельности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br/>
              <w:t>и в самообслуживании.</w:t>
            </w:r>
          </w:p>
          <w:p w14:paraId="0A0ACA55" w14:textId="77777777" w:rsidR="007D2248" w:rsidRPr="007D2248" w:rsidRDefault="007D2248" w:rsidP="007D2248">
            <w:pPr>
              <w:suppressAutoHyphens/>
              <w:spacing w:after="0" w:line="240" w:lineRule="auto"/>
              <w:ind w:firstLine="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4.4. Способный чувствовать прекрасное в быту, природе, поступках, искусстве, стремящийся к отображению прекрасного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br/>
              <w:t xml:space="preserve">в продуктивных видах деятельности, обладающий основами художественно-эстетического вкуса. Эмоционально отзывчивый к душевной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br/>
              <w:t>и физической красоте человека, окружающего мира, произведений искусства.</w:t>
            </w:r>
          </w:p>
          <w:p w14:paraId="5B00C5C4" w14:textId="77777777" w:rsidR="007D2248" w:rsidRPr="007D2248" w:rsidRDefault="007D2248" w:rsidP="007D224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4.5. Способный к самостоятельному поиску решений в зависимости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br/>
              <w:t>от знакомых жизненных ситуаций.</w:t>
            </w:r>
          </w:p>
          <w:p w14:paraId="47AFD475" w14:textId="77777777" w:rsidR="007D2248" w:rsidRPr="007D2248" w:rsidRDefault="007D2248" w:rsidP="007D224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4.6. Мотивированный к посильной проектной и исследовательской деятельности экспериментированию, открытиям, проявляющий любопытство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br/>
              <w:t xml:space="preserve">и стремление к самостоятельному решению интеллектуальных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br/>
              <w:t>и практических задач.</w:t>
            </w:r>
          </w:p>
          <w:p w14:paraId="3F7667B1" w14:textId="77777777" w:rsidR="007D2248" w:rsidRPr="007D2248" w:rsidRDefault="007D2248" w:rsidP="007D224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4.7. Не принимающий действия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br/>
              <w:t xml:space="preserve">и поступки, противоречащие нормам нравственности и культуры поведения. 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4CD50" w14:textId="77777777" w:rsidR="007D2248" w:rsidRPr="007D2248" w:rsidRDefault="007D2248" w:rsidP="00C5134C">
            <w:pPr>
              <w:numPr>
                <w:ilvl w:val="0"/>
                <w:numId w:val="34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lastRenderedPageBreak/>
              <w:t>проявляет любознательность и интерес к поиску и открытию информации, способствующей осознанию и обретению своего места в обществе (коллективе сверстников в детском саду и новых общностях, в кругу знакомых и незнакомых взрослых);</w:t>
            </w:r>
          </w:p>
          <w:p w14:paraId="67F551FF" w14:textId="77777777" w:rsidR="007D2248" w:rsidRPr="007D2248" w:rsidRDefault="007D2248" w:rsidP="00C5134C">
            <w:pPr>
              <w:numPr>
                <w:ilvl w:val="0"/>
                <w:numId w:val="34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проявляет инициативу в самостоятельном решении несложных практических проблем и в реализации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lastRenderedPageBreak/>
              <w:t>собственных идей и замыслов;</w:t>
            </w:r>
          </w:p>
          <w:p w14:paraId="49579EF8" w14:textId="77777777" w:rsidR="007D2248" w:rsidRPr="007D2248" w:rsidRDefault="007D2248" w:rsidP="00C5134C">
            <w:pPr>
              <w:numPr>
                <w:ilvl w:val="0"/>
                <w:numId w:val="34"/>
              </w:num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проявляет инициативу в получении новой информации и практического опыта;</w:t>
            </w:r>
          </w:p>
          <w:p w14:paraId="417A692F" w14:textId="77777777" w:rsidR="007D2248" w:rsidRPr="007D2248" w:rsidRDefault="007D2248" w:rsidP="00C5134C">
            <w:pPr>
              <w:numPr>
                <w:ilvl w:val="0"/>
                <w:numId w:val="34"/>
              </w:num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проявляет желание сотрудничать с другими детьми и взрослыми в решении посильных общественных задач.</w:t>
            </w:r>
          </w:p>
        </w:tc>
      </w:tr>
      <w:tr w:rsidR="007D2248" w:rsidRPr="007D2248" w14:paraId="6A3C7C69" w14:textId="77777777" w:rsidTr="00C363EB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B809A0" w14:textId="77777777" w:rsidR="007D2248" w:rsidRPr="007D2248" w:rsidRDefault="007D2248" w:rsidP="007D224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lastRenderedPageBreak/>
              <w:t>5. Зрелое сетевое поведение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Эффективно и уверенно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br/>
              <w:t xml:space="preserve">осуществляющий сетевую коммуникацию и взаимодействие на основе правил сетевой культуры и сетевой этики, управляющий собственной репутацией в сетевой среде, формирующий «здоровый»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lastRenderedPageBreak/>
              <w:t>цифровой след.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55E33E" w14:textId="77777777" w:rsidR="007D2248" w:rsidRPr="007D2248" w:rsidRDefault="007D2248" w:rsidP="00C5134C">
            <w:pPr>
              <w:numPr>
                <w:ilvl w:val="0"/>
                <w:numId w:val="19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lastRenderedPageBreak/>
              <w:t>формирование уважения к закону и правопорядку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30FB8A21" w14:textId="77777777" w:rsidR="007D2248" w:rsidRPr="007D2248" w:rsidRDefault="007D2248" w:rsidP="00C5134C">
            <w:pPr>
              <w:numPr>
                <w:ilvl w:val="0"/>
                <w:numId w:val="19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формирование взаимного уважения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3CEEEE34" w14:textId="77777777" w:rsidR="007D2248" w:rsidRPr="007D2248" w:rsidRDefault="007D2248" w:rsidP="00C5134C">
            <w:pPr>
              <w:numPr>
                <w:ilvl w:val="0"/>
                <w:numId w:val="19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формирование бережного отношения к природе и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lastRenderedPageBreak/>
              <w:t>окружающей среде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350F0B" w14:textId="77777777" w:rsidR="007D2248" w:rsidRPr="007D2248" w:rsidRDefault="007D2248" w:rsidP="007D224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lastRenderedPageBreak/>
              <w:t>5.1. Способный отличать реальный мир от воображаемого и виртуального и действовать сообразно их специфике.</w:t>
            </w:r>
          </w:p>
          <w:p w14:paraId="4F8EDDC8" w14:textId="77777777" w:rsidR="007D2248" w:rsidRPr="007D2248" w:rsidRDefault="007D2248" w:rsidP="007D224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5.2. Способный общаться и взаимодействовать с другими детьми и взрослыми с помощью простых цифровых технологий и устройств.</w:t>
            </w:r>
          </w:p>
          <w:p w14:paraId="36DF11C1" w14:textId="77777777" w:rsidR="007D2248" w:rsidRPr="007D2248" w:rsidRDefault="007D2248" w:rsidP="007D224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5.3. Понимающий правила использования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lastRenderedPageBreak/>
              <w:t>различных средств сетевой среды без вреда для физического и психического здоровья (собственного и других людей) и подчиняется требованиям ограничения времени занятий с подобными устройствами.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8F99F" w14:textId="77777777" w:rsidR="007D2248" w:rsidRPr="007D2248" w:rsidRDefault="007D2248" w:rsidP="00C5134C">
            <w:pPr>
              <w:numPr>
                <w:ilvl w:val="0"/>
                <w:numId w:val="16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lastRenderedPageBreak/>
              <w:t xml:space="preserve">осознанно выполняет правила </w:t>
            </w:r>
            <w:proofErr w:type="spellStart"/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здоровьесбережения</w:t>
            </w:r>
            <w:proofErr w:type="spellEnd"/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и техники безопасности при использования разных средств сетевой среды и виртуальных ресурсов;</w:t>
            </w:r>
          </w:p>
          <w:p w14:paraId="214D20CE" w14:textId="77777777" w:rsidR="007D2248" w:rsidRPr="007D2248" w:rsidRDefault="007D2248" w:rsidP="00C5134C">
            <w:pPr>
              <w:numPr>
                <w:ilvl w:val="0"/>
                <w:numId w:val="16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использует простые средства сетевого взаимодействия для установления общественно полезных и продуктивных контактов с другими людьми;</w:t>
            </w:r>
          </w:p>
          <w:p w14:paraId="26F042B9" w14:textId="77777777" w:rsidR="007D2248" w:rsidRPr="007D2248" w:rsidRDefault="007D2248" w:rsidP="00C5134C">
            <w:pPr>
              <w:numPr>
                <w:ilvl w:val="0"/>
                <w:numId w:val="16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понимает прагматическое назначение цифровой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lastRenderedPageBreak/>
              <w:t>среды и ее рациональные возможности в получении и передаче информации, создании общественно полезных продуктов и т.д.</w:t>
            </w:r>
          </w:p>
        </w:tc>
      </w:tr>
      <w:tr w:rsidR="007D2248" w:rsidRPr="007D2248" w14:paraId="6F6B2288" w14:textId="77777777" w:rsidTr="00C363EB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7DB3BE" w14:textId="77777777" w:rsidR="007D2248" w:rsidRPr="007D2248" w:rsidRDefault="007D2248" w:rsidP="007D224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lastRenderedPageBreak/>
              <w:t>6.</w:t>
            </w:r>
            <w:r w:rsidRPr="007D2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 Экономическая активность</w:t>
            </w:r>
          </w:p>
          <w:p w14:paraId="4A655391" w14:textId="77777777" w:rsidR="007D2248" w:rsidRPr="007D2248" w:rsidRDefault="007D2248" w:rsidP="007D224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Проявляющий стремление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br/>
              <w:t xml:space="preserve">к созидательному труду, успешно достигающий поставленных жизненных целей за счёт высокой экономической активности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br/>
              <w:t xml:space="preserve">и эффективного поведения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br/>
              <w:t>на рынке труда в условиях многообразия социально-трудовых ролей, мотивированный к инновационной деятельности.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3CFD2" w14:textId="77777777" w:rsidR="007D2248" w:rsidRPr="007D2248" w:rsidRDefault="007D2248" w:rsidP="00C5134C">
            <w:pPr>
              <w:numPr>
                <w:ilvl w:val="0"/>
                <w:numId w:val="36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формирование гражданственности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40888594" w14:textId="77777777" w:rsidR="007D2248" w:rsidRPr="007D2248" w:rsidRDefault="007D2248" w:rsidP="00C5134C">
            <w:pPr>
              <w:numPr>
                <w:ilvl w:val="0"/>
                <w:numId w:val="36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формирование уважения к человеку труда и старшему поколению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7953E2" w14:textId="77777777" w:rsidR="007D2248" w:rsidRPr="007D2248" w:rsidRDefault="007D2248" w:rsidP="007D2248">
            <w:pPr>
              <w:suppressAutoHyphens/>
              <w:spacing w:after="0" w:line="240" w:lineRule="auto"/>
              <w:ind w:firstLine="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6.1. Ценящий труд в семье и в обществе, уважает людей труда, результаты их деятельности, проявляющий трудолюбие при выполнении поручений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br/>
              <w:t>и в самостоятельной деятельности. Бережно и уважительно относящийся к результатам своего труда, труда других людей.</w:t>
            </w:r>
          </w:p>
          <w:p w14:paraId="5993EC20" w14:textId="77777777" w:rsidR="007D2248" w:rsidRPr="007D2248" w:rsidRDefault="007D2248" w:rsidP="007D2248">
            <w:pPr>
              <w:suppressAutoHyphens/>
              <w:spacing w:after="0" w:line="240" w:lineRule="auto"/>
              <w:ind w:firstLine="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6.2. Имеющий элементарные представления о профессиях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br/>
              <w:t>и сферах человеческой деятельности, о роли знаний, науки, современного производства в жизни человека и общества.</w:t>
            </w:r>
          </w:p>
          <w:p w14:paraId="1AD67E77" w14:textId="77777777" w:rsidR="007D2248" w:rsidRPr="007D2248" w:rsidRDefault="007D2248" w:rsidP="007D2248">
            <w:pPr>
              <w:suppressAutoHyphens/>
              <w:spacing w:after="0" w:line="240" w:lineRule="auto"/>
              <w:ind w:firstLine="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6.3. Стремящийся к выполнению коллективных и индивидуальных проектов, заданий и поручений.</w:t>
            </w:r>
          </w:p>
          <w:p w14:paraId="31BE51DB" w14:textId="77777777" w:rsidR="007D2248" w:rsidRPr="007D2248" w:rsidRDefault="007D2248" w:rsidP="007D224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6.4. Стремящийся к сотрудничеству со сверстниками и взрослыми в трудовой деятельности.</w:t>
            </w:r>
          </w:p>
          <w:p w14:paraId="6D5701FE" w14:textId="77777777" w:rsidR="007D2248" w:rsidRPr="007D2248" w:rsidRDefault="007D2248" w:rsidP="007D2248">
            <w:pPr>
              <w:suppressAutoHyphens/>
              <w:spacing w:after="0" w:line="240" w:lineRule="auto"/>
              <w:ind w:firstLine="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6.5. Проявляющий </w:t>
            </w:r>
            <w:r w:rsidRPr="007D2248">
              <w:rPr>
                <w:rFonts w:ascii="Times New Roman" w:eastAsia="ZapfDingbats" w:hAnsi="Times New Roman" w:cs="Times New Roman"/>
                <w:color w:val="000000"/>
                <w:sz w:val="20"/>
                <w:szCs w:val="20"/>
                <w:lang w:eastAsia="zh-CN"/>
              </w:rPr>
              <w:t xml:space="preserve">интерес к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общественно полезной деятельности.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45965" w14:textId="77777777" w:rsidR="007D2248" w:rsidRPr="007D2248" w:rsidRDefault="007D2248" w:rsidP="00C5134C">
            <w:pPr>
              <w:numPr>
                <w:ilvl w:val="0"/>
                <w:numId w:val="3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ZapfDingbats" w:hAnsi="Times New Roman" w:cs="Times New Roman"/>
                <w:color w:val="000000"/>
                <w:sz w:val="20"/>
                <w:szCs w:val="20"/>
                <w:lang w:eastAsia="zh-CN"/>
              </w:rPr>
              <w:t>имеет первичные представления о ценностях труда, о различных профессиях;</w:t>
            </w:r>
          </w:p>
          <w:p w14:paraId="621655BA" w14:textId="77777777" w:rsidR="007D2248" w:rsidRPr="007D2248" w:rsidRDefault="007D2248" w:rsidP="00C5134C">
            <w:pPr>
              <w:numPr>
                <w:ilvl w:val="0"/>
                <w:numId w:val="3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zh-CN"/>
              </w:rPr>
              <w:t xml:space="preserve">проявляет уважение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к людям труда в семье и в обществе;</w:t>
            </w:r>
          </w:p>
          <w:p w14:paraId="0DE398D7" w14:textId="77777777" w:rsidR="007D2248" w:rsidRPr="007D2248" w:rsidRDefault="007D2248" w:rsidP="00C5134C">
            <w:pPr>
              <w:numPr>
                <w:ilvl w:val="0"/>
                <w:numId w:val="30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ZapfDingbats" w:hAnsi="Times New Roman" w:cs="Times New Roman"/>
                <w:color w:val="000000"/>
                <w:sz w:val="20"/>
                <w:szCs w:val="20"/>
                <w:lang w:eastAsia="zh-CN"/>
              </w:rPr>
              <w:t xml:space="preserve">проявляет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навыки сотрудничества со сверстниками и взрослыми в трудовой деятельности.</w:t>
            </w:r>
          </w:p>
        </w:tc>
      </w:tr>
      <w:tr w:rsidR="007D2248" w:rsidRPr="007D2248" w14:paraId="4BEBD76D" w14:textId="77777777" w:rsidTr="00C363EB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89E9C" w14:textId="77777777" w:rsidR="007D2248" w:rsidRPr="007D2248" w:rsidRDefault="007D2248" w:rsidP="007D224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7. Коммуникация </w:t>
            </w:r>
            <w:r w:rsidRPr="007D2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br/>
              <w:t>и сотрудничество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</w:p>
          <w:p w14:paraId="5789B364" w14:textId="77777777" w:rsidR="007D2248" w:rsidRPr="007D2248" w:rsidRDefault="007D2248" w:rsidP="007D224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Доброжелательно, конструктивно и эффективно взаимодействующий с другими людьми – представителями различных культур, возрастов, лиц с ограниченными возможностями здоровья (в том числе в составе команды); уверенно выражающий свои мысли различными способами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br/>
              <w:t>на русском и родном языке.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3F2BF" w14:textId="77777777" w:rsidR="007D2248" w:rsidRPr="007D2248" w:rsidRDefault="007D2248" w:rsidP="00C5134C">
            <w:pPr>
              <w:numPr>
                <w:ilvl w:val="0"/>
                <w:numId w:val="39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формирование взаимного уважения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0A74670D" w14:textId="77777777" w:rsidR="007D2248" w:rsidRPr="007D2248" w:rsidRDefault="007D2248" w:rsidP="00C5134C">
            <w:pPr>
              <w:numPr>
                <w:ilvl w:val="0"/>
                <w:numId w:val="39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формирование бережного отношения к культурному наследию и традициям многонационального народа Российской Федерации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A21326" w14:textId="77777777" w:rsidR="007D2248" w:rsidRPr="007D2248" w:rsidRDefault="007D2248" w:rsidP="007D2248">
            <w:pPr>
              <w:suppressAutoHyphens/>
              <w:spacing w:after="0" w:line="240" w:lineRule="auto"/>
              <w:ind w:firstLine="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7.1. Владеющий основами речевой культуры, дружелюбный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br/>
              <w:t>и доброжелательный, умеющий слушать и слышать собеседника, взаимодействовать со взрослыми и сверстниками на основе общих интересов и дел.</w:t>
            </w:r>
          </w:p>
          <w:p w14:paraId="1AC55FD7" w14:textId="77777777" w:rsidR="007D2248" w:rsidRPr="007D2248" w:rsidRDefault="007D2248" w:rsidP="007D2248">
            <w:pPr>
              <w:suppressAutoHyphens/>
              <w:spacing w:after="0" w:line="240" w:lineRule="auto"/>
              <w:ind w:firstLine="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7.2. Следующий элементарным общественным нормам и правилам поведения, владеет основами управления эмоциональным состоянием (эмоциональный интеллект).</w:t>
            </w:r>
          </w:p>
          <w:p w14:paraId="20FA7614" w14:textId="77777777" w:rsidR="007D2248" w:rsidRPr="007D2248" w:rsidRDefault="007D2248" w:rsidP="007D2248">
            <w:pPr>
              <w:suppressAutoHyphens/>
              <w:spacing w:after="0" w:line="240" w:lineRule="auto"/>
              <w:ind w:firstLine="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7.3. Ориентирующийся в окружающей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lastRenderedPageBreak/>
              <w:t>среде (городской, сельской), следует принятым в обществе нормам и правилам поведения (социальный интеллект).</w:t>
            </w:r>
          </w:p>
          <w:p w14:paraId="43908EDE" w14:textId="77777777" w:rsidR="007D2248" w:rsidRPr="007D2248" w:rsidRDefault="007D2248" w:rsidP="007D2248">
            <w:pPr>
              <w:suppressAutoHyphens/>
              <w:spacing w:after="0" w:line="240" w:lineRule="auto"/>
              <w:ind w:firstLine="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7.4. Владеющий средствами вербального и невербального общения.</w:t>
            </w:r>
          </w:p>
          <w:p w14:paraId="1BC5BDEE" w14:textId="77777777" w:rsidR="007D2248" w:rsidRPr="007D2248" w:rsidRDefault="007D2248" w:rsidP="007D224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7.5. Демонстрирующий в общении самоуважение и уважение к другим людям, их правам и свободам.</w:t>
            </w:r>
          </w:p>
          <w:p w14:paraId="0C1420CA" w14:textId="77777777" w:rsidR="007D2248" w:rsidRPr="007D2248" w:rsidRDefault="007D2248" w:rsidP="007D2248">
            <w:pPr>
              <w:suppressAutoHyphens/>
              <w:spacing w:after="0" w:line="240" w:lineRule="auto"/>
              <w:ind w:firstLine="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7.6. Принимающий запрет на физическое и психологическое воздействие на другого человека.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AAA3D" w14:textId="77777777" w:rsidR="007D2248" w:rsidRPr="007D2248" w:rsidRDefault="007D2248" w:rsidP="00C5134C">
            <w:pPr>
              <w:numPr>
                <w:ilvl w:val="0"/>
                <w:numId w:val="29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lastRenderedPageBreak/>
              <w:t>умеет выслушать замечание и адекватно отреагировать на него (эмоционально, вербально);</w:t>
            </w:r>
          </w:p>
          <w:p w14:paraId="14A1E398" w14:textId="77777777" w:rsidR="007D2248" w:rsidRPr="007D2248" w:rsidRDefault="007D2248" w:rsidP="00C5134C">
            <w:pPr>
              <w:numPr>
                <w:ilvl w:val="0"/>
                <w:numId w:val="29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умеет выразить и отстоять свою позицию, а также принять позицию другого человека (сверстника, взрослого);</w:t>
            </w:r>
          </w:p>
          <w:p w14:paraId="21A4F465" w14:textId="77777777" w:rsidR="007D2248" w:rsidRPr="007D2248" w:rsidRDefault="007D2248" w:rsidP="00C5134C">
            <w:pPr>
              <w:numPr>
                <w:ilvl w:val="0"/>
                <w:numId w:val="29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отрицательно относиться к лжи и манипуляции (в собственном поведении и со стороны других людей);</w:t>
            </w:r>
          </w:p>
          <w:p w14:paraId="504086AE" w14:textId="77777777" w:rsidR="007D2248" w:rsidRPr="007D2248" w:rsidRDefault="007D2248" w:rsidP="00C5134C">
            <w:pPr>
              <w:numPr>
                <w:ilvl w:val="0"/>
                <w:numId w:val="29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стремится обличить несправедливость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br/>
              <w:t>и встать на защиту несправедливо обиженного;</w:t>
            </w:r>
          </w:p>
          <w:p w14:paraId="567B9FB2" w14:textId="77777777" w:rsidR="007D2248" w:rsidRPr="007D2248" w:rsidRDefault="007D2248" w:rsidP="00C5134C">
            <w:pPr>
              <w:numPr>
                <w:ilvl w:val="0"/>
                <w:numId w:val="29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выполняет разные виды заданий, поручений, просьб, связанных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с гармонизацией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lastRenderedPageBreak/>
              <w:t>общественного окружения;</w:t>
            </w:r>
          </w:p>
          <w:p w14:paraId="5FAA4B60" w14:textId="77777777" w:rsidR="007D2248" w:rsidRPr="007D2248" w:rsidRDefault="007D2248" w:rsidP="00C5134C">
            <w:pPr>
              <w:numPr>
                <w:ilvl w:val="0"/>
                <w:numId w:val="29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умеет выступить и в роли организатора,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br/>
              <w:t>и в роли исполнителя в деловом, игровом, коммуникативном взаимодействии;</w:t>
            </w:r>
          </w:p>
          <w:p w14:paraId="231A884E" w14:textId="77777777" w:rsidR="007D2248" w:rsidRPr="007D2248" w:rsidRDefault="007D2248" w:rsidP="00C5134C">
            <w:pPr>
              <w:numPr>
                <w:ilvl w:val="0"/>
                <w:numId w:val="29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оказывает посильную помощь другим людям (сверстникам и взрослым) по их просьбе и собственной инициативе.</w:t>
            </w:r>
          </w:p>
        </w:tc>
      </w:tr>
      <w:tr w:rsidR="007D2248" w:rsidRPr="007D2248" w14:paraId="1AC6D925" w14:textId="77777777" w:rsidTr="00C363EB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B44831" w14:textId="77777777" w:rsidR="007D2248" w:rsidRPr="007D2248" w:rsidRDefault="007D2248" w:rsidP="007D224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lastRenderedPageBreak/>
              <w:t xml:space="preserve">8. </w:t>
            </w:r>
            <w:r w:rsidRPr="007D2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Здоровье и безопасность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Стремящийся к гармоничному развитию, осознанно выполняющий правила здорового и экологически целесообразного образа жизни и поведения, безопасного для человека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br/>
              <w:t>и окружающей среды (в том числе и сетевой), воспринимающий природу как ценность, обладающий чувством меры, рачительно и бережно относящийся к природным ресурсам, ограничивающий свои потребности.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42403D" w14:textId="77777777" w:rsidR="007D2248" w:rsidRPr="007D2248" w:rsidRDefault="007D2248" w:rsidP="00C5134C">
            <w:pPr>
              <w:numPr>
                <w:ilvl w:val="0"/>
                <w:numId w:val="24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формирование уважения к закону и правопорядку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44A74617" w14:textId="77777777" w:rsidR="007D2248" w:rsidRPr="007D2248" w:rsidRDefault="007D2248" w:rsidP="00C5134C">
            <w:pPr>
              <w:numPr>
                <w:ilvl w:val="0"/>
                <w:numId w:val="24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формирование взаимного уважения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6038C9C7" w14:textId="77777777" w:rsidR="007D2248" w:rsidRPr="007D2248" w:rsidRDefault="007D2248" w:rsidP="00C5134C">
            <w:pPr>
              <w:numPr>
                <w:ilvl w:val="0"/>
                <w:numId w:val="24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формирование бережного отношения к природе и окружающей среде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.</w:t>
            </w:r>
          </w:p>
          <w:p w14:paraId="7DA1C6EF" w14:textId="77777777" w:rsidR="007D2248" w:rsidRPr="007D2248" w:rsidRDefault="007D2248" w:rsidP="007D2248">
            <w:pPr>
              <w:suppressAutoHyphens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59B164" w14:textId="77777777" w:rsidR="007D2248" w:rsidRPr="007D2248" w:rsidRDefault="007D2248" w:rsidP="007D224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8.1. </w:t>
            </w:r>
            <w:r w:rsidRPr="007D224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 xml:space="preserve">Обладающий жизнестойкостью и оптимизмом, основными навыками личной и общественной гигиены, стремится соблюдать правила безопасного поведения </w:t>
            </w:r>
            <w:r w:rsidRPr="007D224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br/>
              <w:t>в быту, социуме, природе.</w:t>
            </w:r>
          </w:p>
          <w:p w14:paraId="05F718D5" w14:textId="77777777" w:rsidR="007D2248" w:rsidRPr="007D2248" w:rsidRDefault="007D2248" w:rsidP="007D224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8.2. Обладающий элементарными представлениями об особенностях здорового образа жизни.</w:t>
            </w:r>
          </w:p>
          <w:p w14:paraId="73804C23" w14:textId="77777777" w:rsidR="007D2248" w:rsidRPr="007D2248" w:rsidRDefault="007D2248" w:rsidP="007D224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8.3. Обладающий элементарными представлениями о правилах безопасности дома, на улице, на дороге, на воде.</w:t>
            </w:r>
          </w:p>
          <w:p w14:paraId="1BF5D3BA" w14:textId="77777777" w:rsidR="007D2248" w:rsidRPr="007D2248" w:rsidRDefault="007D2248" w:rsidP="007D224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8.4. Соблюдающий правила здорового, экологически целесообразного образа жизни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br/>
              <w:t>и поведения, безопасного для человека и окружающей среды.</w:t>
            </w:r>
          </w:p>
          <w:p w14:paraId="40C84789" w14:textId="77777777" w:rsidR="007D2248" w:rsidRPr="007D2248" w:rsidRDefault="007D2248" w:rsidP="007D2248">
            <w:pPr>
              <w:suppressAutoHyphens/>
              <w:spacing w:after="0" w:line="240" w:lineRule="auto"/>
              <w:ind w:firstLine="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8.5. Чутко и гуманно относящийся ко всем объектам живой и неживой природы.</w:t>
            </w:r>
          </w:p>
          <w:p w14:paraId="5E6D18C0" w14:textId="77777777" w:rsidR="007D2248" w:rsidRPr="007D2248" w:rsidRDefault="007D2248" w:rsidP="007D224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8.6. Понимающий ценность собственной жизни и необходимость заботиться о собственном здоровье и безопасности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B709E" w14:textId="77777777" w:rsidR="007D2248" w:rsidRPr="007D2248" w:rsidRDefault="007D2248" w:rsidP="00C5134C">
            <w:pPr>
              <w:numPr>
                <w:ilvl w:val="0"/>
                <w:numId w:val="21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умеет регулировать свое поведение и эмоции в обществе, сдерживать негативные импульсы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br/>
              <w:t>и состояния;</w:t>
            </w:r>
          </w:p>
          <w:p w14:paraId="40FC2255" w14:textId="77777777" w:rsidR="007D2248" w:rsidRPr="007D2248" w:rsidRDefault="007D2248" w:rsidP="00C5134C">
            <w:pPr>
              <w:numPr>
                <w:ilvl w:val="0"/>
                <w:numId w:val="21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знает и выполняет нормы и правила поведения в общественных местах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br/>
              <w:t>в соответствии с их спецификой (детский сад, транспорт, поликлиника, магазин, музей, театр и пр.);</w:t>
            </w:r>
          </w:p>
          <w:p w14:paraId="23BDF4EA" w14:textId="77777777" w:rsidR="007D2248" w:rsidRPr="007D2248" w:rsidRDefault="007D2248" w:rsidP="00C5134C">
            <w:pPr>
              <w:numPr>
                <w:ilvl w:val="0"/>
                <w:numId w:val="21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умеет донести свою мысль с использованием разных средств общения до собеседника на основе особенностей его личности (возрастных,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психологических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, физических);</w:t>
            </w:r>
          </w:p>
          <w:p w14:paraId="49698D46" w14:textId="77777777" w:rsidR="007D2248" w:rsidRPr="007D2248" w:rsidRDefault="007D2248" w:rsidP="00C5134C">
            <w:pPr>
              <w:numPr>
                <w:ilvl w:val="0"/>
                <w:numId w:val="21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спокойно реагирует на непривычное поведение других людей, стремится обсудить его с взрослыми без осуждения;</w:t>
            </w:r>
          </w:p>
          <w:p w14:paraId="715D8F38" w14:textId="77777777" w:rsidR="007D2248" w:rsidRPr="007D2248" w:rsidRDefault="007D2248" w:rsidP="00C5134C">
            <w:pPr>
              <w:numPr>
                <w:ilvl w:val="0"/>
                <w:numId w:val="21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не применяет физического насилия и вербальной агрессии в общении с другими людьми;</w:t>
            </w:r>
          </w:p>
          <w:p w14:paraId="2D4C3A8D" w14:textId="77777777" w:rsidR="007D2248" w:rsidRPr="007D2248" w:rsidRDefault="007D2248" w:rsidP="00C5134C">
            <w:pPr>
              <w:numPr>
                <w:ilvl w:val="0"/>
                <w:numId w:val="21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отстаивает свое достоинство и свои права в обществе сверстников и взрослых;</w:t>
            </w:r>
          </w:p>
          <w:p w14:paraId="606EF994" w14:textId="77777777" w:rsidR="007D2248" w:rsidRPr="007D2248" w:rsidRDefault="007D2248" w:rsidP="00C5134C">
            <w:pPr>
              <w:numPr>
                <w:ilvl w:val="0"/>
                <w:numId w:val="21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помогает менее защищенным и слабым сверстникам отстаивать их права и достоинство;</w:t>
            </w:r>
          </w:p>
          <w:p w14:paraId="1C69921D" w14:textId="77777777" w:rsidR="007D2248" w:rsidRPr="007D2248" w:rsidRDefault="007D2248" w:rsidP="00C5134C">
            <w:pPr>
              <w:numPr>
                <w:ilvl w:val="0"/>
                <w:numId w:val="2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ZapfDingbats" w:hAnsi="Times New Roman" w:cs="Times New Roman"/>
                <w:color w:val="000000"/>
                <w:sz w:val="20"/>
                <w:szCs w:val="20"/>
                <w:lang w:eastAsia="zh-CN"/>
              </w:rPr>
              <w:t xml:space="preserve">имеет первичные представления </w:t>
            </w:r>
            <w:r w:rsidRPr="007D2248">
              <w:rPr>
                <w:rFonts w:ascii="Times New Roman" w:eastAsia="ZapfDingbats" w:hAnsi="Times New Roman" w:cs="Times New Roman"/>
                <w:color w:val="000000"/>
                <w:sz w:val="20"/>
                <w:szCs w:val="20"/>
                <w:lang w:eastAsia="zh-CN"/>
              </w:rPr>
              <w:br/>
              <w:t xml:space="preserve">об экологических ценностях, основанных на заботе о </w:t>
            </w:r>
            <w:r w:rsidRPr="007D2248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zh-CN"/>
              </w:rPr>
              <w:t>живой и неживой природе, родном крае, бережном отношении к собственному здоровью;</w:t>
            </w:r>
          </w:p>
          <w:p w14:paraId="191712DE" w14:textId="77777777" w:rsidR="007D2248" w:rsidRPr="007D2248" w:rsidRDefault="007D2248" w:rsidP="00C5134C">
            <w:pPr>
              <w:numPr>
                <w:ilvl w:val="0"/>
                <w:numId w:val="2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проявляет желание участвовать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br/>
              <w:t>в экологических проектах, различных мероприятиях экологической направленности;</w:t>
            </w:r>
          </w:p>
          <w:p w14:paraId="253B8832" w14:textId="77777777" w:rsidR="007D2248" w:rsidRPr="007D2248" w:rsidRDefault="007D2248" w:rsidP="00C5134C">
            <w:pPr>
              <w:numPr>
                <w:ilvl w:val="0"/>
                <w:numId w:val="2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lastRenderedPageBreak/>
              <w:t>проявляет разнообразные нравственные чувства, эмоционально-ценностное отношение к природе;</w:t>
            </w:r>
          </w:p>
          <w:p w14:paraId="77E4ACD1" w14:textId="77777777" w:rsidR="007D2248" w:rsidRPr="007D2248" w:rsidRDefault="007D2248" w:rsidP="00C5134C">
            <w:pPr>
              <w:numPr>
                <w:ilvl w:val="0"/>
                <w:numId w:val="21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имеет начальные знания о традициях нравственно-этического отношения к природе в культуре России, нормах экологической этики.</w:t>
            </w:r>
          </w:p>
        </w:tc>
      </w:tr>
      <w:tr w:rsidR="007D2248" w:rsidRPr="007D2248" w14:paraId="599CE7AA" w14:textId="77777777" w:rsidTr="00C363EB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8526CC" w14:textId="77777777" w:rsidR="007D2248" w:rsidRPr="007D2248" w:rsidRDefault="007D2248" w:rsidP="007D224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lastRenderedPageBreak/>
              <w:t>9. Мобильность и устойчивость</w:t>
            </w:r>
          </w:p>
          <w:p w14:paraId="642E4F73" w14:textId="77777777" w:rsidR="007D2248" w:rsidRPr="007D2248" w:rsidRDefault="007D2248" w:rsidP="007D224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Сохраняющий внутреннюю устойчивость в динамично меняющихся и непредсказуемых условиях, гибко адаптирующийся к изменениям, проявляющий социальную, профессиональную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br/>
              <w:t xml:space="preserve">и образовательную мобильность,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br/>
              <w:t xml:space="preserve">в том числе в форме непрерывного самообразования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br/>
              <w:t>и самосовершенствования.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AAEBD5" w14:textId="77777777" w:rsidR="007D2248" w:rsidRPr="007D2248" w:rsidRDefault="007D2248" w:rsidP="00C5134C">
            <w:pPr>
              <w:numPr>
                <w:ilvl w:val="0"/>
                <w:numId w:val="27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формирование основ </w:t>
            </w:r>
          </w:p>
          <w:p w14:paraId="3B262A4A" w14:textId="77777777" w:rsidR="007D2248" w:rsidRPr="007D2248" w:rsidRDefault="007D2248" w:rsidP="00C5134C">
            <w:pPr>
              <w:numPr>
                <w:ilvl w:val="0"/>
                <w:numId w:val="27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д</w:t>
            </w:r>
            <w:proofErr w:type="spellStart"/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ружб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ы</w:t>
            </w:r>
            <w:proofErr w:type="spellEnd"/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,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взаимопомощ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и;</w:t>
            </w:r>
          </w:p>
          <w:p w14:paraId="42311F8A" w14:textId="77777777" w:rsidR="007D2248" w:rsidRPr="007D2248" w:rsidRDefault="007D2248" w:rsidP="00C5134C">
            <w:pPr>
              <w:numPr>
                <w:ilvl w:val="0"/>
                <w:numId w:val="27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формирование условий для стремлени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я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к знаниям;</w:t>
            </w:r>
          </w:p>
          <w:p w14:paraId="7193D5FC" w14:textId="77777777" w:rsidR="007D2248" w:rsidRPr="007D2248" w:rsidRDefault="007D2248" w:rsidP="00C5134C">
            <w:pPr>
              <w:numPr>
                <w:ilvl w:val="0"/>
                <w:numId w:val="27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формирование представления о труде, личности.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85111E" w14:textId="77777777" w:rsidR="007D2248" w:rsidRPr="007D2248" w:rsidRDefault="007D2248" w:rsidP="007D2248">
            <w:pPr>
              <w:suppressAutoHyphens/>
              <w:spacing w:after="0" w:line="240" w:lineRule="auto"/>
              <w:ind w:firstLine="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9.1. Стремящийся к выполнению коллективных и индивидуальных проектов, заданий и поручений.</w:t>
            </w:r>
          </w:p>
          <w:p w14:paraId="3EEE8D61" w14:textId="77777777" w:rsidR="007D2248" w:rsidRPr="007D2248" w:rsidRDefault="007D2248" w:rsidP="007D2248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9.2. Проявляющий </w:t>
            </w:r>
            <w:r w:rsidRPr="007D2248">
              <w:rPr>
                <w:rFonts w:ascii="Times New Roman" w:eastAsia="ZapfDingbats" w:hAnsi="Times New Roman" w:cs="Times New Roman"/>
                <w:color w:val="000000"/>
                <w:sz w:val="20"/>
                <w:szCs w:val="20"/>
                <w:lang w:eastAsia="zh-CN"/>
              </w:rPr>
              <w:t xml:space="preserve">интерес </w:t>
            </w:r>
            <w:r w:rsidRPr="007D2248">
              <w:rPr>
                <w:rFonts w:ascii="Times New Roman" w:eastAsia="ZapfDingbats" w:hAnsi="Times New Roman" w:cs="Times New Roman"/>
                <w:color w:val="000000"/>
                <w:sz w:val="20"/>
                <w:szCs w:val="20"/>
                <w:lang w:eastAsia="zh-CN"/>
              </w:rPr>
              <w:br/>
              <w:t xml:space="preserve">к </w:t>
            </w: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общественно полезной деятельности.</w:t>
            </w:r>
          </w:p>
          <w:p w14:paraId="60B2A824" w14:textId="77777777" w:rsidR="007D2248" w:rsidRPr="007D2248" w:rsidRDefault="007D2248" w:rsidP="007D22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9.3. </w:t>
            </w:r>
            <w:r w:rsidRPr="007D224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 xml:space="preserve">Проявляющий в поведении </w:t>
            </w:r>
            <w:r w:rsidRPr="007D224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br/>
              <w:t>и деятельности основные волевые качества: целеустремленность, настойчивость, выносливость, усидчивость; осуществляющий элементарный самоконтроль и самооценку результатов деятельности и поведения.</w:t>
            </w:r>
          </w:p>
          <w:p w14:paraId="40E9481E" w14:textId="77777777" w:rsidR="007D2248" w:rsidRPr="007D2248" w:rsidRDefault="007D2248" w:rsidP="007D224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t xml:space="preserve">9.4. Способный к переключению внимания и изменению поведения </w:t>
            </w:r>
            <w:r w:rsidRPr="007D224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zh-CN"/>
              </w:rPr>
              <w:br/>
              <w:t>в зависимости от ситуации.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074F9" w14:textId="77777777" w:rsidR="007D2248" w:rsidRPr="007D2248" w:rsidRDefault="007D2248" w:rsidP="00C5134C">
            <w:pPr>
              <w:numPr>
                <w:ilvl w:val="0"/>
                <w:numId w:val="1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участвует в посильных общественно-значимых социальных проектах;</w:t>
            </w:r>
          </w:p>
          <w:p w14:paraId="6B1458A2" w14:textId="77777777" w:rsidR="007D2248" w:rsidRPr="007D2248" w:rsidRDefault="007D2248" w:rsidP="00C5134C">
            <w:pPr>
              <w:numPr>
                <w:ilvl w:val="0"/>
                <w:numId w:val="1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выполняет просьбы и поручения взрослых и сверстников;</w:t>
            </w:r>
          </w:p>
          <w:p w14:paraId="06993970" w14:textId="77777777" w:rsidR="007D2248" w:rsidRPr="007D2248" w:rsidRDefault="007D2248" w:rsidP="00C5134C">
            <w:pPr>
              <w:numPr>
                <w:ilvl w:val="0"/>
                <w:numId w:val="1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умеет распределить и удержать собственное внимание в процессе деятельности, самостоятельно преодолеть в ее ходе трудности;</w:t>
            </w:r>
          </w:p>
          <w:p w14:paraId="3F3D3775" w14:textId="77777777" w:rsidR="007D2248" w:rsidRPr="007D2248" w:rsidRDefault="007D2248" w:rsidP="00C5134C">
            <w:pPr>
              <w:numPr>
                <w:ilvl w:val="0"/>
                <w:numId w:val="1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адекватно оценивает результаты своей деятельности и стремится к их совершенствованию;</w:t>
            </w:r>
          </w:p>
          <w:p w14:paraId="2A855F11" w14:textId="77777777" w:rsidR="007D2248" w:rsidRPr="007D2248" w:rsidRDefault="007D2248" w:rsidP="00C5134C">
            <w:pPr>
              <w:numPr>
                <w:ilvl w:val="0"/>
                <w:numId w:val="11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7D22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проявляет основы способности действовать в режиме многозадачности.</w:t>
            </w:r>
          </w:p>
        </w:tc>
      </w:tr>
    </w:tbl>
    <w:p w14:paraId="29478BF7" w14:textId="38D14378" w:rsidR="00C363EB" w:rsidRDefault="00C363EB" w:rsidP="0006077F">
      <w:pPr>
        <w:pStyle w:val="a8"/>
        <w:tabs>
          <w:tab w:val="left" w:pos="366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8154E09" w14:textId="39A9B523" w:rsidR="00F661BD" w:rsidRPr="0006077F" w:rsidRDefault="00F661BD" w:rsidP="0006077F">
      <w:pPr>
        <w:spacing w:line="252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61BD">
        <w:rPr>
          <w:rFonts w:ascii="Times New Roman" w:eastAsia="Calibri" w:hAnsi="Times New Roman" w:cs="Times New Roman"/>
          <w:b/>
          <w:sz w:val="24"/>
          <w:szCs w:val="24"/>
        </w:rPr>
        <w:t xml:space="preserve">1.3.3 Воспитательные задачи и промежуточные планируемые результаты </w:t>
      </w:r>
      <w:r w:rsidR="0006077F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</w:t>
      </w:r>
      <w:r w:rsidRPr="00F661BD">
        <w:rPr>
          <w:rFonts w:ascii="Times New Roman" w:eastAsia="Calibri" w:hAnsi="Times New Roman" w:cs="Times New Roman"/>
          <w:b/>
          <w:sz w:val="24"/>
          <w:szCs w:val="24"/>
        </w:rPr>
        <w:t>(разработанные в контексте программы</w:t>
      </w:r>
      <w:r w:rsidR="0007546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661BD">
        <w:rPr>
          <w:rFonts w:ascii="Times New Roman" w:eastAsia="Calibri" w:hAnsi="Times New Roman" w:cs="Times New Roman"/>
          <w:b/>
          <w:sz w:val="24"/>
          <w:szCs w:val="24"/>
        </w:rPr>
        <w:t>«От рождения до школы»</w:t>
      </w:r>
      <w:r w:rsidRPr="00F661BD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footnoteReference w:id="8"/>
      </w:r>
      <w:r w:rsidRPr="00F661BD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tbl>
      <w:tblPr>
        <w:tblStyle w:val="11"/>
        <w:tblW w:w="15021" w:type="dxa"/>
        <w:tblLook w:val="04A0" w:firstRow="1" w:lastRow="0" w:firstColumn="1" w:lastColumn="0" w:noHBand="0" w:noVBand="1"/>
      </w:tblPr>
      <w:tblGrid>
        <w:gridCol w:w="959"/>
        <w:gridCol w:w="9072"/>
        <w:gridCol w:w="4990"/>
      </w:tblGrid>
      <w:tr w:rsidR="00F661BD" w:rsidRPr="00F661BD" w14:paraId="57659DCC" w14:textId="77777777" w:rsidTr="00C363EB">
        <w:tc>
          <w:tcPr>
            <w:tcW w:w="959" w:type="dxa"/>
          </w:tcPr>
          <w:p w14:paraId="045F6512" w14:textId="77777777" w:rsidR="00F661BD" w:rsidRPr="00F661BD" w:rsidRDefault="00F661BD" w:rsidP="00F661BD">
            <w:pPr>
              <w:spacing w:line="252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возраст</w:t>
            </w:r>
          </w:p>
        </w:tc>
        <w:tc>
          <w:tcPr>
            <w:tcW w:w="9072" w:type="dxa"/>
          </w:tcPr>
          <w:p w14:paraId="5AB5270C" w14:textId="77777777" w:rsidR="00F661BD" w:rsidRPr="00F661BD" w:rsidRDefault="00F661BD" w:rsidP="00F661BD">
            <w:pPr>
              <w:spacing w:line="252" w:lineRule="auto"/>
              <w:ind w:firstLine="34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Воспитательные задачи на примере программы</w:t>
            </w:r>
          </w:p>
          <w:p w14:paraId="72A7EA72" w14:textId="77777777" w:rsidR="00F661BD" w:rsidRPr="00F661BD" w:rsidRDefault="00F661BD" w:rsidP="00F661BD">
            <w:pPr>
              <w:spacing w:line="252" w:lineRule="auto"/>
              <w:ind w:firstLine="34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«От рождения до школы»</w:t>
            </w:r>
          </w:p>
        </w:tc>
        <w:tc>
          <w:tcPr>
            <w:tcW w:w="4990" w:type="dxa"/>
          </w:tcPr>
          <w:p w14:paraId="2EDA179E" w14:textId="77777777" w:rsidR="00F661BD" w:rsidRPr="00F661BD" w:rsidRDefault="00F661BD" w:rsidP="00F661BD">
            <w:pPr>
              <w:spacing w:line="252" w:lineRule="auto"/>
              <w:ind w:firstLine="17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промежуточные планируемые результаты (разработанные в контексте программы</w:t>
            </w:r>
          </w:p>
          <w:p w14:paraId="7FC8DA24" w14:textId="77777777" w:rsidR="00F661BD" w:rsidRPr="00F661BD" w:rsidRDefault="00F661BD" w:rsidP="00F661BD">
            <w:pPr>
              <w:spacing w:line="252" w:lineRule="auto"/>
              <w:ind w:firstLine="175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«От рождения до школы»)</w:t>
            </w:r>
          </w:p>
        </w:tc>
      </w:tr>
      <w:tr w:rsidR="00F661BD" w:rsidRPr="00F661BD" w14:paraId="62CF6028" w14:textId="77777777" w:rsidTr="00C363EB">
        <w:tc>
          <w:tcPr>
            <w:tcW w:w="959" w:type="dxa"/>
          </w:tcPr>
          <w:p w14:paraId="70638BB9" w14:textId="77777777" w:rsidR="00F661BD" w:rsidRPr="00F661BD" w:rsidRDefault="00F661BD" w:rsidP="00F661BD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3-4 года</w:t>
            </w:r>
          </w:p>
        </w:tc>
        <w:tc>
          <w:tcPr>
            <w:tcW w:w="9072" w:type="dxa"/>
          </w:tcPr>
          <w:p w14:paraId="35F438A3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noBreakHyphen/>
              <w:t> гражданское и патриотическое воспитание;</w:t>
            </w:r>
          </w:p>
          <w:p w14:paraId="752D8593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Воспитывать интерес и любовь к малой родине. </w:t>
            </w:r>
          </w:p>
          <w:p w14:paraId="6E6A59BA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noBreakHyphen/>
              <w:t> духовно-нравственное развитие;</w:t>
            </w:r>
          </w:p>
          <w:p w14:paraId="01012232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Формировать социальный и эмоциональный интеллект: обращать внимание детей на личностные (доброжелательный, чуткий) и деловые (трудолюбивый, аккуратный) качества человека; формировать опыт правильной оценки хороших и плохих поступков. </w:t>
            </w:r>
          </w:p>
          <w:p w14:paraId="238981C0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Воспитывать уважительное отношение и чувство принадлежности к  своей семье. </w:t>
            </w:r>
          </w:p>
          <w:p w14:paraId="6D437552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Воспитывать уважительное отношение к  сотрудникам детского сада (музыкальный руководитель, медицинская сестра, заведующая, старший воспитатель и др.), их труду; </w:t>
            </w:r>
          </w:p>
          <w:p w14:paraId="4FF8B693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Продолжать воспитывать эмоциональную отзывчивость, поощрять попытки пожалеть сверстника, обнять его, помочь;</w:t>
            </w:r>
          </w:p>
          <w:p w14:paraId="1380F74D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Воспитывать такие качества, как доброта, дружелюбие.</w:t>
            </w:r>
          </w:p>
          <w:p w14:paraId="559C0CE7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воспитывать стремление поддерживать чистоту и порядок в группе, формировать бережное отношение к игрушкам, книгам, личным вещам и пр.</w:t>
            </w:r>
          </w:p>
          <w:p w14:paraId="5EA7E224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Воспитывать навыки опрятности</w:t>
            </w:r>
          </w:p>
          <w:p w14:paraId="699B7251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Воспитывать умение работать коллективно, объединять свои поделки в соответствии с общим замыслом</w:t>
            </w:r>
          </w:p>
          <w:p w14:paraId="0B7D7534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noBreakHyphen/>
              <w:t> приобщение детей к культурному наследию;</w:t>
            </w:r>
          </w:p>
          <w:p w14:paraId="67061551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Воспитывать умение слушать новые сказки, рассказы, стихи, следить за  развитием действия, сопереживать героям произведения.</w:t>
            </w:r>
          </w:p>
          <w:p w14:paraId="6F6CC4ED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Воспитывать у детей эмоциональную отзывчивость на музыку</w:t>
            </w:r>
          </w:p>
          <w:p w14:paraId="3ACBA5A5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noBreakHyphen/>
              <w:t> физическое развитие и культура здоровья;</w:t>
            </w:r>
          </w:p>
          <w:p w14:paraId="319E73FF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Формировать потребность в соблюдении навыков гигиены и опрятности в повседневной жизни.</w:t>
            </w:r>
          </w:p>
          <w:p w14:paraId="26D4DB4D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Формировать осознанную привычку мыть руки перед едой и чистить зубы утром и вечером. </w:t>
            </w:r>
          </w:p>
          <w:p w14:paraId="4EEDCE65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Совершенствовать культурно-гигиенические навыки, формировать простейшие навыки поведения во время еды, умывания. </w:t>
            </w:r>
          </w:p>
          <w:p w14:paraId="1413E617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Формировать элементарные навыки поведения за столом: умение правильно пользоваться столовой и чайной ложками, вилкой, салфеткой; не крошить хлеб, пережевывать пищу с закрытым ртом, не разговаривать с полным ртом. </w:t>
            </w:r>
          </w:p>
          <w:p w14:paraId="5A6EBB53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noBreakHyphen/>
              <w:t> трудовое воспитание и профессиональное самоопределение;</w:t>
            </w:r>
          </w:p>
          <w:p w14:paraId="6515371E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Воспитывать уважительное, бережное отношение к результатам труда и творчества, своего и сверстников (рисункам, поделкам, постройкам и т.п.). Воспитывать уважение к  людям знакомых профессий, бережное отношение к результатам их труда. </w:t>
            </w:r>
          </w:p>
          <w:p w14:paraId="79F05D2D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noBreakHyphen/>
              <w:t> экологическое воспитание</w:t>
            </w:r>
          </w:p>
          <w:p w14:paraId="15337B0A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Воспитывать любовь к природе, бережное отношение к ней, учить правильно вести себя в природе (не рвать без надобности растения, не  ломать ветки деревьев, не  беспокоить животных, не засорять природу мусором и др.).</w:t>
            </w:r>
          </w:p>
        </w:tc>
        <w:tc>
          <w:tcPr>
            <w:tcW w:w="4990" w:type="dxa"/>
          </w:tcPr>
          <w:p w14:paraId="7303F37D" w14:textId="77777777" w:rsidR="00F661BD" w:rsidRPr="00F661BD" w:rsidRDefault="00F661BD" w:rsidP="00F661BD">
            <w:pPr>
              <w:spacing w:line="252" w:lineRule="auto"/>
              <w:ind w:firstLine="175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noBreakHyphen/>
              <w:t> духовно-нравственное развитие;</w:t>
            </w:r>
          </w:p>
          <w:p w14:paraId="79A0FFD6" w14:textId="77777777" w:rsidR="00F661BD" w:rsidRPr="00F661BD" w:rsidRDefault="00F661BD" w:rsidP="00F661BD">
            <w:pPr>
              <w:spacing w:line="252" w:lineRule="auto"/>
              <w:ind w:firstLine="17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Проявляет интерес к общению </w:t>
            </w:r>
          </w:p>
          <w:p w14:paraId="3083B7A5" w14:textId="77777777" w:rsidR="00F661BD" w:rsidRPr="00F661BD" w:rsidRDefault="00F661BD" w:rsidP="00F661BD">
            <w:pPr>
              <w:ind w:firstLine="17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Ребенок овладевает основными культурными способами деятельности </w:t>
            </w:r>
          </w:p>
          <w:p w14:paraId="4828F501" w14:textId="77777777" w:rsidR="00F661BD" w:rsidRPr="00F661BD" w:rsidRDefault="00F661BD" w:rsidP="00F661BD">
            <w:pPr>
              <w:ind w:firstLine="17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Освоил некоторые правила безопасности.</w:t>
            </w:r>
          </w:p>
          <w:p w14:paraId="664C0CD0" w14:textId="77777777" w:rsidR="00F661BD" w:rsidRPr="00F661BD" w:rsidRDefault="00F661BD" w:rsidP="00F661BD">
            <w:pPr>
              <w:spacing w:line="252" w:lineRule="auto"/>
              <w:ind w:firstLine="17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Ребенок проявляет любознательность, интерес к </w:t>
            </w: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учебной деятельности и желания учиться в школе;</w:t>
            </w:r>
          </w:p>
          <w:p w14:paraId="0E948585" w14:textId="77777777" w:rsidR="00F661BD" w:rsidRPr="00F661BD" w:rsidRDefault="00F661BD" w:rsidP="00F661BD">
            <w:pPr>
              <w:spacing w:line="252" w:lineRule="auto"/>
              <w:ind w:firstLine="175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noBreakHyphen/>
              <w:t> приобщение детей к культурному наследию;</w:t>
            </w:r>
          </w:p>
          <w:p w14:paraId="72D2FFC1" w14:textId="77777777" w:rsidR="00F661BD" w:rsidRPr="00F661BD" w:rsidRDefault="00F661BD" w:rsidP="00F661BD">
            <w:pPr>
              <w:ind w:firstLine="17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Проявляет интерес к произведениям искусства; </w:t>
            </w:r>
          </w:p>
          <w:p w14:paraId="23AA710C" w14:textId="77777777" w:rsidR="00F661BD" w:rsidRPr="00F661BD" w:rsidRDefault="00F661BD" w:rsidP="00F661BD">
            <w:pPr>
              <w:spacing w:line="252" w:lineRule="auto"/>
              <w:ind w:firstLine="175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noBreakHyphen/>
              <w:t> физическое развитие и культура здоровья;</w:t>
            </w:r>
          </w:p>
          <w:p w14:paraId="5CBF9C6B" w14:textId="77777777" w:rsidR="00F661BD" w:rsidRPr="00F661BD" w:rsidRDefault="00F661BD" w:rsidP="00F661BD">
            <w:pPr>
              <w:ind w:firstLine="17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Ребенок проявляет положительное отношение к физической культуре, стремится выполнять упражнения и учувствовать в спортивных и подвижных играх, </w:t>
            </w:r>
          </w:p>
          <w:p w14:paraId="3DE0A484" w14:textId="77777777" w:rsidR="00F661BD" w:rsidRPr="00F661BD" w:rsidRDefault="00F661BD" w:rsidP="00F661BD">
            <w:pPr>
              <w:ind w:firstLine="17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Ребенок проявляет интерес к спорту; </w:t>
            </w:r>
          </w:p>
          <w:p w14:paraId="6E142827" w14:textId="77777777" w:rsidR="00F661BD" w:rsidRPr="00F661BD" w:rsidRDefault="00F661BD" w:rsidP="00F661BD">
            <w:pPr>
              <w:ind w:firstLine="17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Ребенок стремиться к здоровому образу жизни, освоил элементарные нормы и правила, </w:t>
            </w:r>
          </w:p>
          <w:p w14:paraId="165555F5" w14:textId="77777777" w:rsidR="00F661BD" w:rsidRPr="00F661BD" w:rsidRDefault="00F661BD" w:rsidP="00F661BD">
            <w:pPr>
              <w:spacing w:line="252" w:lineRule="auto"/>
              <w:ind w:firstLine="17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Освоил некоторые культурно-гигиенические навыки, полезные привычки.</w:t>
            </w:r>
          </w:p>
        </w:tc>
      </w:tr>
      <w:tr w:rsidR="00F661BD" w:rsidRPr="00F661BD" w14:paraId="5DE5621C" w14:textId="77777777" w:rsidTr="00C363EB">
        <w:tc>
          <w:tcPr>
            <w:tcW w:w="959" w:type="dxa"/>
          </w:tcPr>
          <w:p w14:paraId="48A8DBA9" w14:textId="77777777" w:rsidR="00F661BD" w:rsidRPr="00F661BD" w:rsidRDefault="00F661BD" w:rsidP="00F661BD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4-5 лет</w:t>
            </w:r>
          </w:p>
        </w:tc>
        <w:tc>
          <w:tcPr>
            <w:tcW w:w="9072" w:type="dxa"/>
          </w:tcPr>
          <w:p w14:paraId="10FFC946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noBreakHyphen/>
              <w:t> гражданское и патриотическое воспитание;</w:t>
            </w:r>
          </w:p>
          <w:p w14:paraId="3FD944F7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Воспитывать уважительное отношение и чувство принадлежности к своей семье, любовь и уважение к родителям. </w:t>
            </w:r>
          </w:p>
          <w:p w14:paraId="0D379CF6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Продолжать воспитывать любовь к  родному краю; знакомить с названиями улиц, на которых живут дети, рассказывать о самых красивых местах родного города (поселка), его достопримечательностях. </w:t>
            </w:r>
          </w:p>
          <w:p w14:paraId="298D4C0E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Воспитывать любовь и уважение к нашей Родине — России.</w:t>
            </w:r>
          </w:p>
          <w:p w14:paraId="2CAB81E4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Воспитывать уважение к государственным символам, дать детям доступные их пониманию </w:t>
            </w: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представления о государственных праздниках</w:t>
            </w:r>
          </w:p>
          <w:p w14:paraId="4AA2C246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noBreakHyphen/>
              <w:t> духовно-нравственное развитие;</w:t>
            </w:r>
          </w:p>
          <w:p w14:paraId="6103C4FB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Воспитывать скромность, отзывчивость, желание быть добрым и справедливым. </w:t>
            </w:r>
          </w:p>
          <w:p w14:paraId="68A8AAF2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Воспитывать в ребенке самоуважение, чувство собственного достоинства, уверенность в себе, в том, его любят, что он хороший. </w:t>
            </w:r>
          </w:p>
          <w:p w14:paraId="29B2F6FC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Воспитывать дружеские взаимоотношения между детьми, обращать внимание детей на то, чем хорош каждый из воспитанников группы (так как в этом возрасте отношение детей друг к другу во многом определяется мнением воспитателя).</w:t>
            </w:r>
          </w:p>
          <w:p w14:paraId="51B9D8B1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noBreakHyphen/>
              <w:t> приобщение детей к культурному наследию;</w:t>
            </w:r>
          </w:p>
          <w:p w14:paraId="61BAF283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Воспитывать бережное отношение к произведениям искусства.</w:t>
            </w:r>
          </w:p>
          <w:p w14:paraId="5BF6813A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Воспитывать интерес к аппликации, усложняя ее содержание и расширяя возможности создания разнообразных изображений; поощрять проявление активности и творчества.</w:t>
            </w:r>
          </w:p>
          <w:p w14:paraId="1AC86EA8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noBreakHyphen/>
              <w:t> физическое развитие и культура здоровья;</w:t>
            </w:r>
          </w:p>
          <w:p w14:paraId="1649DBAE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Продолжать воспитывать у детей опрятность, привычку следить за своим внешним видом. </w:t>
            </w:r>
          </w:p>
          <w:p w14:paraId="2A7D61FA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Воспитывать привычку самостоятельно умываться, мыть руки с мылом перед едой, по мере загрязнения, после пользования туалетом.</w:t>
            </w:r>
          </w:p>
          <w:p w14:paraId="27247D67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Воспитывать стремление быть аккуратным, опрятным. </w:t>
            </w:r>
          </w:p>
          <w:p w14:paraId="3DEB9A21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Воспитывать потребность в соблюдении режима питания, употреблении в пищу овощей и фруктов, других полезных продуктов. </w:t>
            </w:r>
          </w:p>
          <w:p w14:paraId="1284C94B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noBreakHyphen/>
              <w:t> трудовое воспитание и профессиональное самоопределение;</w:t>
            </w:r>
          </w:p>
          <w:p w14:paraId="0B2B0BE7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Продолжать приобщать детей к доступной трудовой деятельности, воспитывать положительное отношение к труду, желание трудиться. Формировать ответственное отношение к порученному заданию (умение и желание доводить дело до конца, стремление сделать его хорошо).</w:t>
            </w:r>
          </w:p>
          <w:p w14:paraId="0D74659A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Продолжать воспитывать ценностное отношение к собственному труду, труду других людей.</w:t>
            </w:r>
          </w:p>
          <w:p w14:paraId="456A7FC4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noBreakHyphen/>
              <w:t> экологическое воспитание</w:t>
            </w:r>
          </w:p>
          <w:p w14:paraId="21B44C3C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Формировать представления о простейших взаимосвязях в  живой и  неживой природе.</w:t>
            </w:r>
          </w:p>
          <w:p w14:paraId="1CDD5EF5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Формировать у детей первичные представления о многообразии природно-климатических условий Земли: кто живет, что растет, какой климат в средней полосе (лес, тайга, степь), в холодных областях (</w:t>
            </w:r>
            <w:proofErr w:type="spellStart"/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арктика</w:t>
            </w:r>
            <w:proofErr w:type="spellEnd"/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антарктика</w:t>
            </w:r>
            <w:proofErr w:type="spellEnd"/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), в жарких странах.</w:t>
            </w:r>
          </w:p>
          <w:p w14:paraId="7390A994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Формировать начальные представления о приспособленности растений к среде обитания и временам года.</w:t>
            </w:r>
          </w:p>
          <w:p w14:paraId="0FC68509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Продолжать воспитывать любовь к природе и бережное отношение к ней (беречь растения, подкармливать зимующих птиц, сохранять чистоту на участке детского сада, не засорять природу и т.п.). </w:t>
            </w:r>
          </w:p>
        </w:tc>
        <w:tc>
          <w:tcPr>
            <w:tcW w:w="4990" w:type="dxa"/>
          </w:tcPr>
          <w:p w14:paraId="4DEA5DE5" w14:textId="77777777" w:rsidR="00F661BD" w:rsidRPr="00F661BD" w:rsidRDefault="00F661BD" w:rsidP="00F661BD">
            <w:pPr>
              <w:spacing w:line="252" w:lineRule="auto"/>
              <w:ind w:firstLine="175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noBreakHyphen/>
              <w:t> духовно-нравственное развитие;</w:t>
            </w:r>
          </w:p>
          <w:p w14:paraId="3320F9CD" w14:textId="77777777" w:rsidR="00F661BD" w:rsidRPr="00F661BD" w:rsidRDefault="00F661BD" w:rsidP="00F661BD">
            <w:pPr>
              <w:ind w:firstLine="17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Стремится быть скромным, отзывчивым, проявляет желание быть добрым и справедливым. </w:t>
            </w:r>
          </w:p>
          <w:p w14:paraId="131BFEA0" w14:textId="77777777" w:rsidR="00F661BD" w:rsidRPr="00F661BD" w:rsidRDefault="00F661BD" w:rsidP="00F661BD">
            <w:pPr>
              <w:ind w:firstLine="17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Стремится к дружеским взаимоотношениям между детьми, обращает внимание детей на то, чем хорош каждый из воспитанников группы (так как в этом возрасте отношение детей друг к другу во многом </w:t>
            </w: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определяется мнением воспитателя).</w:t>
            </w:r>
          </w:p>
          <w:p w14:paraId="3403E8BD" w14:textId="77777777" w:rsidR="00F661BD" w:rsidRPr="00F661BD" w:rsidRDefault="00F661BD" w:rsidP="00F661BD">
            <w:pPr>
              <w:ind w:firstLine="17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Осознает чувство собственного достоинства, уверенность в себе, понимает, что его любят, что он хороший. </w:t>
            </w:r>
          </w:p>
          <w:p w14:paraId="15045F5F" w14:textId="77777777" w:rsidR="00F661BD" w:rsidRPr="00F661BD" w:rsidRDefault="00F661BD" w:rsidP="00F661BD">
            <w:pPr>
              <w:ind w:firstLine="17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Стремится быть аккуратным, опрятным. </w:t>
            </w:r>
          </w:p>
          <w:p w14:paraId="63CB88A4" w14:textId="77777777" w:rsidR="00F661BD" w:rsidRPr="00F661BD" w:rsidRDefault="00F661BD" w:rsidP="00F661BD">
            <w:pPr>
              <w:spacing w:line="252" w:lineRule="auto"/>
              <w:ind w:firstLine="175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noBreakHyphen/>
              <w:t> гражданское и патриотическое воспитание;</w:t>
            </w:r>
          </w:p>
          <w:p w14:paraId="1245E036" w14:textId="77777777" w:rsidR="00F661BD" w:rsidRPr="00F661BD" w:rsidRDefault="00F661BD" w:rsidP="00F661BD">
            <w:pPr>
              <w:ind w:firstLine="17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Уважительно относится к принадлежности к своей семье, осознает любовь и уважение к родителям. </w:t>
            </w:r>
          </w:p>
          <w:p w14:paraId="1DB728EC" w14:textId="77777777" w:rsidR="00F661BD" w:rsidRPr="00F661BD" w:rsidRDefault="00F661BD" w:rsidP="00F661BD">
            <w:pPr>
              <w:ind w:firstLine="17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Уважительно относится к родному краю; к нашей Родине — России, к государственным символам</w:t>
            </w:r>
          </w:p>
          <w:p w14:paraId="16A9AD25" w14:textId="77777777" w:rsidR="00F661BD" w:rsidRPr="00F661BD" w:rsidRDefault="00F661BD" w:rsidP="00F661BD">
            <w:pPr>
              <w:spacing w:line="252" w:lineRule="auto"/>
              <w:ind w:firstLine="175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noBreakHyphen/>
              <w:t> трудовое воспитание и профессиональное самоопределение;</w:t>
            </w:r>
          </w:p>
          <w:p w14:paraId="06641BE4" w14:textId="77777777" w:rsidR="00F661BD" w:rsidRPr="00F661BD" w:rsidRDefault="00F661BD" w:rsidP="00F661BD">
            <w:pPr>
              <w:ind w:firstLine="17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Положительно относится к труду, проявляет желание трудиться. </w:t>
            </w:r>
          </w:p>
          <w:p w14:paraId="498EBD30" w14:textId="77777777" w:rsidR="00F661BD" w:rsidRPr="00F661BD" w:rsidRDefault="00F661BD" w:rsidP="00F661BD">
            <w:pPr>
              <w:ind w:firstLine="17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Ответственно относится к порученному заданию (умение и желание доводить дело до конца, стремление сделать его хорошо).</w:t>
            </w:r>
          </w:p>
          <w:p w14:paraId="03FCBF98" w14:textId="77777777" w:rsidR="00F661BD" w:rsidRPr="00F661BD" w:rsidRDefault="00F661BD" w:rsidP="00F661BD">
            <w:pPr>
              <w:ind w:firstLine="17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Понимает ценность собственного труда, труда других людей.</w:t>
            </w:r>
          </w:p>
          <w:p w14:paraId="124EE5F1" w14:textId="77777777" w:rsidR="00F661BD" w:rsidRPr="00F661BD" w:rsidRDefault="00F661BD" w:rsidP="00F661BD">
            <w:pPr>
              <w:ind w:firstLine="175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noBreakHyphen/>
              <w:t> экологическое воспитание</w:t>
            </w:r>
            <w:r w:rsidRPr="00F661B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</w:p>
          <w:p w14:paraId="77D7F91B" w14:textId="77777777" w:rsidR="00F661BD" w:rsidRPr="00F661BD" w:rsidRDefault="00F661BD" w:rsidP="00F661BD">
            <w:pPr>
              <w:ind w:firstLine="17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Проявляет любовь к природе и бережное отношение к ней (беречь растения, подкармливать зимующих птиц, сохранять чистоту на участке детского сада, не засорять природу и т.п.). </w:t>
            </w:r>
          </w:p>
          <w:p w14:paraId="337C879B" w14:textId="77777777" w:rsidR="00F661BD" w:rsidRPr="00F661BD" w:rsidRDefault="00F661BD" w:rsidP="00F661BD">
            <w:pPr>
              <w:spacing w:line="252" w:lineRule="auto"/>
              <w:ind w:firstLine="175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noBreakHyphen/>
              <w:t> приобщение детей к культурному наследию;</w:t>
            </w:r>
          </w:p>
          <w:p w14:paraId="4B6B1675" w14:textId="77777777" w:rsidR="00F661BD" w:rsidRPr="00F661BD" w:rsidRDefault="00F661BD" w:rsidP="00F661BD">
            <w:pPr>
              <w:ind w:firstLine="17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Бережно относится к произведениям искусства.</w:t>
            </w:r>
          </w:p>
          <w:p w14:paraId="6649557A" w14:textId="77777777" w:rsidR="00F661BD" w:rsidRPr="00F661BD" w:rsidRDefault="00F661BD" w:rsidP="00F661BD">
            <w:pPr>
              <w:ind w:firstLine="17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Проявляет интерес к аппликации, усложняет ее содержание и расширяет возможности создания разнообразных изображений</w:t>
            </w:r>
          </w:p>
          <w:p w14:paraId="26611465" w14:textId="77777777" w:rsidR="00F661BD" w:rsidRPr="00F661BD" w:rsidRDefault="00F661BD" w:rsidP="00F661BD">
            <w:pPr>
              <w:spacing w:line="252" w:lineRule="auto"/>
              <w:ind w:firstLine="175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noBreakHyphen/>
              <w:t> физическое развитие и культура здоровья;</w:t>
            </w:r>
          </w:p>
          <w:p w14:paraId="75582FD2" w14:textId="77777777" w:rsidR="00F661BD" w:rsidRPr="00F661BD" w:rsidRDefault="00F661BD" w:rsidP="00F661BD">
            <w:pPr>
              <w:spacing w:line="252" w:lineRule="auto"/>
              <w:ind w:firstLine="17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Стремится к соблюдению режима питания, употреблению в пищу овощей и фруктов, других полезных продуктов. </w:t>
            </w:r>
          </w:p>
          <w:p w14:paraId="532F6FEB" w14:textId="77777777" w:rsidR="00F661BD" w:rsidRPr="00F661BD" w:rsidRDefault="00F661BD" w:rsidP="00F661BD">
            <w:pPr>
              <w:spacing w:line="252" w:lineRule="auto"/>
              <w:ind w:firstLine="17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Стремится следить за своим внешним видом, самостоятельно умываться, мыть руки с мылом перед едой, по мере загрязнения, после пользования туалетом.</w:t>
            </w:r>
          </w:p>
        </w:tc>
      </w:tr>
      <w:tr w:rsidR="00F661BD" w:rsidRPr="00F661BD" w14:paraId="244E5A69" w14:textId="77777777" w:rsidTr="00C363EB">
        <w:tc>
          <w:tcPr>
            <w:tcW w:w="959" w:type="dxa"/>
          </w:tcPr>
          <w:p w14:paraId="43F1C0E9" w14:textId="77777777" w:rsidR="00F661BD" w:rsidRPr="00F661BD" w:rsidRDefault="00F661BD" w:rsidP="00F661BD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5-6 лет </w:t>
            </w:r>
          </w:p>
          <w:p w14:paraId="2C828456" w14:textId="77777777" w:rsidR="00F661BD" w:rsidRPr="00F661BD" w:rsidRDefault="00F661BD" w:rsidP="00F661BD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72" w:type="dxa"/>
          </w:tcPr>
          <w:p w14:paraId="261B9AFB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noBreakHyphen/>
              <w:t> гражданское и патриотическое воспитание;</w:t>
            </w:r>
          </w:p>
          <w:p w14:paraId="0C154A75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Воспитывать любовь к Родине, гордость за ее достижения, героическое прошлое, уверенность в </w:t>
            </w: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счастливом будущем</w:t>
            </w:r>
          </w:p>
          <w:p w14:paraId="27D6119E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Воспитывать уважение к защитникам отечества. </w:t>
            </w:r>
          </w:p>
          <w:p w14:paraId="5A6EAD31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noBreakHyphen/>
              <w:t> духовно-нравственное развитие;</w:t>
            </w:r>
          </w:p>
          <w:p w14:paraId="62F725FD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Воспитывать стремление к честности и справедливости.</w:t>
            </w:r>
          </w:p>
          <w:p w14:paraId="3E79380C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Продолжать воспитывать уважение к традиционным ценностям, принятым в обществе.</w:t>
            </w:r>
          </w:p>
          <w:p w14:paraId="4B67F5BB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Продолжать воспитывать уважительное отношение и чувство принадлежности к своей семье.</w:t>
            </w:r>
          </w:p>
          <w:p w14:paraId="6E4AEACF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Воспитывать дружеские взаимоотношения между детьми; привычку сообща играть, трудиться, заниматься; умение самостоятельно находить общие интересные занятия, развивать желание помогать друг другу. </w:t>
            </w:r>
          </w:p>
          <w:p w14:paraId="4B1F0C46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Воспитывать уважительное отношение к окружающим.</w:t>
            </w:r>
          </w:p>
          <w:p w14:paraId="0126A3B0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Продолжать воспитывать у детей осознанное отношение к выполнению общепринятых норм и правил. Важно, чтобы дети понимали, что правила создаются для того, чтобы всем было лучше (проще, комфортнее, безопаснее и пр.).</w:t>
            </w:r>
          </w:p>
          <w:p w14:paraId="42624AA3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Воспитывать умение самостоятельно и своевременно готовить материалы и пособия к занятию, </w:t>
            </w:r>
          </w:p>
          <w:p w14:paraId="4FD635CB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Воспитывать культуру честного соперничества в играх-соревнованиях.</w:t>
            </w:r>
          </w:p>
          <w:p w14:paraId="67DA853C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noBreakHyphen/>
              <w:t> приобщение детей к культурному наследию;</w:t>
            </w:r>
          </w:p>
          <w:p w14:paraId="45363C7E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Воспитывать чуткость к художественному слову; зачитывать отрывки с наиболее яркими, запоминающимися описаниями, сравнениями, эпитетами</w:t>
            </w:r>
          </w:p>
          <w:p w14:paraId="4CBB849D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театрализованные игры</w:t>
            </w:r>
          </w:p>
          <w:p w14:paraId="50DB68E1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Воспитывать артистические качества, раскрывать творческий потенциал детей, вовлекая их в различные театрализованные представления: игры образовательная деятельность с деть ми 5–6 лет концерт, цирк, показ сценок из спектаклей</w:t>
            </w:r>
          </w:p>
          <w:p w14:paraId="0C536485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noBreakHyphen/>
              <w:t> физическое развитие и культура здоровья;</w:t>
            </w:r>
          </w:p>
          <w:p w14:paraId="7644018E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Формировать у детей привычку следить за чистотой тела, опрятностью одежды, прически; самостоятельно чистить зубы, умываться, по мере необходимости мыть руки, следить за чистотой ногтей; при кашле и чихании закрывать рот и нос платком.</w:t>
            </w:r>
          </w:p>
          <w:p w14:paraId="29FC8A1E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Совершенствовать культуру еды: умение правильно пользоваться столовыми приборами (вилкой, ножом); есть аккуратно, бесшумно, сохраняя правильную осанку за столом; обращаться с просьбой, благодарить.</w:t>
            </w:r>
          </w:p>
          <w:p w14:paraId="584B592B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Воспитывать у детей стремление участвовать в играх с элементами соревнования, играх-эстафетах.</w:t>
            </w:r>
          </w:p>
          <w:p w14:paraId="5DA8B045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Продолжать воспитывать самоуважение, чувство собственного достоинства, уверенность в своих силах и возможностях. </w:t>
            </w:r>
          </w:p>
          <w:p w14:paraId="2B7F2541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noBreakHyphen/>
              <w:t> трудовое воспитание и профессиональное самоопределение;</w:t>
            </w:r>
          </w:p>
          <w:p w14:paraId="47C4EE74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Воспитывать желание участвовать в совместной трудовой деятельности. Воспитывать культуру трудовой деятельности, бережное отношение к материалам и инструментам.</w:t>
            </w:r>
          </w:p>
          <w:p w14:paraId="68FCA8B0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Воспитывать ценностное отношение к собственному труду, поддерживать инициативу детей при выполнении посильной работы </w:t>
            </w:r>
          </w:p>
          <w:p w14:paraId="3FE04BE4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Воспитывать уважение к результатам труда и творчества сверстников.</w:t>
            </w:r>
          </w:p>
          <w:p w14:paraId="1ACC4F82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Воспитывать чувство благодарности к человеку за его труд.</w:t>
            </w:r>
          </w:p>
          <w:p w14:paraId="2B12F45C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noBreakHyphen/>
              <w:t> экологическое воспитание</w:t>
            </w:r>
          </w:p>
        </w:tc>
        <w:tc>
          <w:tcPr>
            <w:tcW w:w="4990" w:type="dxa"/>
          </w:tcPr>
          <w:p w14:paraId="113547DD" w14:textId="77777777" w:rsidR="00F661BD" w:rsidRPr="00F661BD" w:rsidRDefault="00F661BD" w:rsidP="00F661BD">
            <w:pPr>
              <w:spacing w:line="252" w:lineRule="auto"/>
              <w:ind w:firstLine="175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noBreakHyphen/>
              <w:t> духовно-нравственное развитие;</w:t>
            </w:r>
          </w:p>
          <w:p w14:paraId="4412A5FA" w14:textId="77777777" w:rsidR="00F661BD" w:rsidRPr="00F661BD" w:rsidRDefault="00F661BD" w:rsidP="00F661BD">
            <w:pPr>
              <w:ind w:firstLine="17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Стремится к честности и справедливости.</w:t>
            </w:r>
          </w:p>
          <w:p w14:paraId="1A76469B" w14:textId="77777777" w:rsidR="00F661BD" w:rsidRPr="00F661BD" w:rsidRDefault="00F661BD" w:rsidP="00F661BD">
            <w:pPr>
              <w:ind w:firstLine="17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Уважает традиционные ценности, принятые в обществе.</w:t>
            </w:r>
          </w:p>
          <w:p w14:paraId="467F7988" w14:textId="77777777" w:rsidR="00F661BD" w:rsidRPr="00F661BD" w:rsidRDefault="00F661BD" w:rsidP="00F661BD">
            <w:pPr>
              <w:ind w:firstLine="17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Уважительно относится к своей семье и понимает свою принадлежность к ней</w:t>
            </w:r>
          </w:p>
          <w:p w14:paraId="23662C5A" w14:textId="77777777" w:rsidR="00F661BD" w:rsidRPr="00F661BD" w:rsidRDefault="00F661BD" w:rsidP="00F661BD">
            <w:pPr>
              <w:ind w:firstLine="17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Осознает чувство собственного достоинства, уверенность в своих силах и возможностях. </w:t>
            </w:r>
          </w:p>
          <w:p w14:paraId="21C03949" w14:textId="77777777" w:rsidR="00F661BD" w:rsidRPr="00F661BD" w:rsidRDefault="00F661BD" w:rsidP="00F661BD">
            <w:pPr>
              <w:ind w:firstLine="17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Способен выстраивать дружеские взаимоотношения между детьми; умеет сообща играть, трудиться, заниматься; самостоятельно находит общие интересные занятия, стремиться помогать друг другу</w:t>
            </w:r>
          </w:p>
          <w:p w14:paraId="66626F06" w14:textId="77777777" w:rsidR="00F661BD" w:rsidRPr="00F661BD" w:rsidRDefault="00F661BD" w:rsidP="00F661BD">
            <w:pPr>
              <w:ind w:firstLine="17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Способен проявлять уважительное отношение к окружающим.</w:t>
            </w:r>
          </w:p>
          <w:p w14:paraId="694A1A49" w14:textId="77777777" w:rsidR="00F661BD" w:rsidRPr="00F661BD" w:rsidRDefault="00F661BD" w:rsidP="00F661BD">
            <w:pPr>
              <w:spacing w:line="252" w:lineRule="auto"/>
              <w:ind w:firstLine="17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Ребенок стремится к осознанному выполнению общепринятых норм и правил. </w:t>
            </w:r>
          </w:p>
          <w:p w14:paraId="5ADF4BF1" w14:textId="77777777" w:rsidR="00F661BD" w:rsidRPr="00F661BD" w:rsidRDefault="00F661BD" w:rsidP="00F661BD">
            <w:pPr>
              <w:ind w:firstLine="17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Ребенок стремится к честному соперничеству в играх-соревнованиях.</w:t>
            </w:r>
          </w:p>
          <w:p w14:paraId="43714C32" w14:textId="77777777" w:rsidR="00F661BD" w:rsidRPr="00F661BD" w:rsidRDefault="00F661BD" w:rsidP="00F661BD">
            <w:pPr>
              <w:ind w:firstLine="17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Проявляет чувство благодарности к человеку за его труд.</w:t>
            </w:r>
          </w:p>
          <w:p w14:paraId="6C84E65D" w14:textId="77777777" w:rsidR="00F661BD" w:rsidRPr="00F661BD" w:rsidRDefault="00F661BD" w:rsidP="00F661BD">
            <w:pPr>
              <w:ind w:firstLine="175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noBreakHyphen/>
              <w:t> гражданское и патриотическое воспитание;</w:t>
            </w:r>
          </w:p>
          <w:p w14:paraId="41867393" w14:textId="77777777" w:rsidR="00F661BD" w:rsidRPr="00F661BD" w:rsidRDefault="00F661BD" w:rsidP="00F661BD">
            <w:pPr>
              <w:ind w:firstLine="17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Способен проявлять любовь к Родине, гордость за ее достижения, понимает героическое прошлое, испытывает уверенность в счастливом будущем</w:t>
            </w:r>
          </w:p>
          <w:p w14:paraId="5E0C968F" w14:textId="77777777" w:rsidR="00F661BD" w:rsidRPr="00F661BD" w:rsidRDefault="00F661BD" w:rsidP="00F661BD">
            <w:pPr>
              <w:ind w:firstLine="17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Способен проявлять уважение к защитникам отечества. </w:t>
            </w:r>
          </w:p>
          <w:p w14:paraId="23F8C2B8" w14:textId="77777777" w:rsidR="00F661BD" w:rsidRPr="00F661BD" w:rsidRDefault="00F661BD" w:rsidP="00F661BD">
            <w:pPr>
              <w:spacing w:line="252" w:lineRule="auto"/>
              <w:ind w:firstLine="175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noBreakHyphen/>
              <w:t> трудовое воспитание и профессиональное самоопределение;</w:t>
            </w:r>
          </w:p>
          <w:p w14:paraId="1952CD5C" w14:textId="77777777" w:rsidR="00F661BD" w:rsidRPr="00F661BD" w:rsidRDefault="00F661BD" w:rsidP="00F661BD">
            <w:pPr>
              <w:ind w:firstLine="17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Проявляет желание участвовать в совместной трудовой деятельности. </w:t>
            </w:r>
          </w:p>
          <w:p w14:paraId="189D04F6" w14:textId="77777777" w:rsidR="00F661BD" w:rsidRPr="00F661BD" w:rsidRDefault="00F661BD" w:rsidP="00F661BD">
            <w:pPr>
              <w:ind w:firstLine="17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Воспитывать культуру трудовой деятельности, бережное отношение к материалам и инструментам.</w:t>
            </w:r>
          </w:p>
          <w:p w14:paraId="5AD4103B" w14:textId="77777777" w:rsidR="00F661BD" w:rsidRPr="00F661BD" w:rsidRDefault="00F661BD" w:rsidP="00F661BD">
            <w:pPr>
              <w:ind w:firstLine="17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Осознает значимость собственного труда,</w:t>
            </w:r>
          </w:p>
          <w:p w14:paraId="147F907C" w14:textId="77777777" w:rsidR="00F661BD" w:rsidRPr="00F661BD" w:rsidRDefault="00F661BD" w:rsidP="00F661BD">
            <w:pPr>
              <w:ind w:firstLine="17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С уважением относится к результатам труда и творчества сверстников.</w:t>
            </w:r>
          </w:p>
          <w:p w14:paraId="7CD6B1D8" w14:textId="77777777" w:rsidR="00F661BD" w:rsidRPr="00F661BD" w:rsidRDefault="00F661BD" w:rsidP="00F661BD">
            <w:pPr>
              <w:spacing w:line="252" w:lineRule="auto"/>
              <w:ind w:firstLine="175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noBreakHyphen/>
              <w:t> приобщение детей к культурному наследию;</w:t>
            </w:r>
          </w:p>
          <w:p w14:paraId="5371B2A3" w14:textId="77777777" w:rsidR="00F661BD" w:rsidRPr="00F661BD" w:rsidRDefault="00F661BD" w:rsidP="00F661BD">
            <w:pPr>
              <w:ind w:firstLine="17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Способен проявить чуткость к художественному слову; запоминает отрывки с наиболее яркими, эмоциональными описаниями, сравнениями, эпитетами</w:t>
            </w:r>
          </w:p>
          <w:p w14:paraId="4BDF0B21" w14:textId="77777777" w:rsidR="00F661BD" w:rsidRPr="00F661BD" w:rsidRDefault="00F661BD" w:rsidP="00F661BD">
            <w:pPr>
              <w:ind w:firstLine="17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Ребенок проявляет артистические качества,</w:t>
            </w:r>
          </w:p>
          <w:p w14:paraId="46BACAC1" w14:textId="77777777" w:rsidR="00F661BD" w:rsidRPr="00F661BD" w:rsidRDefault="00F661BD" w:rsidP="00F661BD">
            <w:pPr>
              <w:spacing w:line="252" w:lineRule="auto"/>
              <w:ind w:firstLine="175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noBreakHyphen/>
              <w:t> физическое развитие и культура здоровья;</w:t>
            </w:r>
          </w:p>
          <w:p w14:paraId="070118D2" w14:textId="77777777" w:rsidR="00F661BD" w:rsidRPr="00F661BD" w:rsidRDefault="00F661BD" w:rsidP="00F661BD">
            <w:pPr>
              <w:ind w:firstLine="17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Ребенок стремится следить за чистотой тела, опрятностью одежды, прически; самостоятельно чистить зубы, умываться, по мере необходимости мыть руки, следить за чистотой ногтей; при кашле и чихании закрывать рот и нос платком.</w:t>
            </w:r>
          </w:p>
          <w:p w14:paraId="5021E770" w14:textId="77777777" w:rsidR="00F661BD" w:rsidRPr="00F661BD" w:rsidRDefault="00F661BD" w:rsidP="00F661BD">
            <w:pPr>
              <w:spacing w:line="252" w:lineRule="auto"/>
              <w:ind w:firstLine="17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Ребенок стремится правильно пользоваться столовыми приборами (вилкой, ножом); есть аккуратно, бесшумно, сохраняя правильную осанку за столом; обращаться с просьбой, благодарить.</w:t>
            </w:r>
          </w:p>
          <w:p w14:paraId="3FB8818A" w14:textId="77777777" w:rsidR="00F661BD" w:rsidRPr="00F661BD" w:rsidRDefault="00F661BD" w:rsidP="00F661BD">
            <w:pPr>
              <w:spacing w:line="252" w:lineRule="auto"/>
              <w:ind w:firstLine="17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Ребенок стремится участвовать в играх с элементами соревнования, играх-эстафетах.</w:t>
            </w:r>
          </w:p>
        </w:tc>
      </w:tr>
      <w:tr w:rsidR="00F661BD" w:rsidRPr="00F661BD" w14:paraId="75837978" w14:textId="77777777" w:rsidTr="00C363EB">
        <w:tc>
          <w:tcPr>
            <w:tcW w:w="959" w:type="dxa"/>
          </w:tcPr>
          <w:p w14:paraId="6CEF285D" w14:textId="77777777" w:rsidR="00F661BD" w:rsidRPr="00F661BD" w:rsidRDefault="00F661BD" w:rsidP="00F661BD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6-7 лет </w:t>
            </w:r>
          </w:p>
          <w:p w14:paraId="2DEC56CC" w14:textId="77777777" w:rsidR="00F661BD" w:rsidRPr="00F661BD" w:rsidRDefault="00F661BD" w:rsidP="00F661BD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072" w:type="dxa"/>
          </w:tcPr>
          <w:p w14:paraId="5ECA8FDF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noBreakHyphen/>
              <w:t> гражданское и патриотическое воспитание;</w:t>
            </w:r>
          </w:p>
          <w:p w14:paraId="1BFE4DF5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Воспитывать осознанное отношение к своему будущему (к своему образованию, к своему здоровью, к своей деятельности, к своим достижениям), стремление быть полезным обществу.</w:t>
            </w:r>
          </w:p>
          <w:p w14:paraId="060171B8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Воспитывать инициативность и творческий подход, создавать для поддержания детской инициативы ПДР — пространство детской реализации (возможность для каждого ребенка проявить инициативу, сформулировать и реализовать свою идею, предъявить результат сообществу и увидеть (осознать) полезность своего труда для окружающих).</w:t>
            </w:r>
          </w:p>
          <w:p w14:paraId="00745ECA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Продолжать развивать интерес и любовь к родному краю, расширять представления о малой родине. </w:t>
            </w:r>
          </w:p>
          <w:p w14:paraId="0B650EAD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Продолжать знакомить с достопримечательностями региона, в котором живут дети. </w:t>
            </w:r>
          </w:p>
          <w:p w14:paraId="3EF0CB88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Нa</w:t>
            </w:r>
            <w:proofErr w:type="spellEnd"/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основе расширения знаний об окружающем воспитывать патриотические и интернациональные чувства, любовь к Родине.</w:t>
            </w:r>
          </w:p>
          <w:p w14:paraId="36BCE6BA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воспитывать уважение к людям разных национальностей, интерес к их культуре и обычаям</w:t>
            </w:r>
          </w:p>
          <w:p w14:paraId="07EC464A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Воспитывать доброжелательность, готовность выручить сверстника; умение считаться с интересами и мнением товарищей, умение слушать собеседника, не перебивать, спокойно отстаивать свое мнение, справедливо решать споры.</w:t>
            </w:r>
          </w:p>
          <w:p w14:paraId="0E513AC2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noBreakHyphen/>
              <w:t> духовно-нравственное развитие;</w:t>
            </w:r>
          </w:p>
          <w:p w14:paraId="5D47EEF4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Воспитывать уважительное отношение к окружающим, заботливое отношение к малышам, пожилым людям; учить помогать им. Воспитывать стремление в своих поступках следовать положительному примеру (быть хорошим)</w:t>
            </w:r>
          </w:p>
          <w:p w14:paraId="2BA6F59C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Продолжать воспитывать уважение к традиционным семейным ценностям; уважительное отношение и чувство принадлежности к своей семье, любовь и уважение к родителям. </w:t>
            </w:r>
          </w:p>
          <w:p w14:paraId="3F293BE3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Воспитывать организованность, дисциплинированность; развивать волевые качества: умение ограничивать свои желания, выполнять установленные нормы поведения, в том числе выполнять совместно установленные правила группы.</w:t>
            </w:r>
          </w:p>
          <w:p w14:paraId="2BEB419E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Продолжать формировать основы культуры поведения и вежливого общения; воспитывать привычку без напоминаний использовать в общении со сверстниками и взрослыми формулы словесной вежливости (приветствие, прощание, просьбы, извинения).</w:t>
            </w:r>
          </w:p>
          <w:p w14:paraId="7B410F2E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Воспитывать организованность; развивать волевые качества, самостоятельность, целенаправленность и </w:t>
            </w:r>
            <w:proofErr w:type="spellStart"/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саморегуляцию</w:t>
            </w:r>
            <w:proofErr w:type="spellEnd"/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своих действий, воспитывать умение доводить начатое дело до конца.</w:t>
            </w:r>
          </w:p>
          <w:p w14:paraId="09F04E2D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Продолжать воспитывать в игре инициативу, организаторские способности, развивать творческое воображение.</w:t>
            </w:r>
          </w:p>
          <w:p w14:paraId="62F3CE91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noBreakHyphen/>
              <w:t> приобщение детей к культурному наследию;</w:t>
            </w:r>
          </w:p>
          <w:p w14:paraId="3E486FAF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Воспитывать интерес и уважение к другим народам.</w:t>
            </w:r>
          </w:p>
          <w:p w14:paraId="7BF172B3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Воспитывать читателя, способного испытывать сострадание и сочувствие к героям книги, отождествлять себя с полюбившимся персонажем. Развивать у детей чувство юмора.</w:t>
            </w:r>
          </w:p>
          <w:p w14:paraId="78CA2CF8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Воспитывать любовь и бережное отношение к произведениям искусства.</w:t>
            </w:r>
          </w:p>
          <w:p w14:paraId="7F2C0E51" w14:textId="1930B240" w:rsidR="00F661BD" w:rsidRPr="00F661BD" w:rsidRDefault="00CC4166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Воспитывать самостоятельность.</w:t>
            </w:r>
          </w:p>
          <w:p w14:paraId="582E2CBD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Воспитывать стремление действовать согласованно, договариваться о том, кто какую часть работы будет выполнять, как отдельные изображения будут объединяться в общую картину.</w:t>
            </w:r>
          </w:p>
          <w:p w14:paraId="7E773D7A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Воспитывать любовь к театру. Широко использовать в театрализованной деятельности детей разные виды театра (бибабо, пальчиковый, баночный, театр картинок, перчаточный, кукольный и др.). </w:t>
            </w:r>
          </w:p>
          <w:p w14:paraId="3F7E63F6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Воспитывать навыки театральной культуры, приобщать к театральному искусству через просмотр театральных постановок, видеоматериалов; рассказывать о театре, театральных профессиях.</w:t>
            </w:r>
          </w:p>
          <w:p w14:paraId="6ECDAAE8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noBreakHyphen/>
              <w:t> физическое развитие и культура здоровья;</w:t>
            </w:r>
          </w:p>
          <w:p w14:paraId="63227E9D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Воспитывать привычку правильно и быстро (не отвлекаясь) умываться, насухо вытираться, пользуясь индивидуальным полотенцем, правильно чистить зубы, полоскать рот после еды, пользоваться носовым платком и расческой.</w:t>
            </w:r>
          </w:p>
          <w:p w14:paraId="3D604273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Продолжать воспитывать привычку следить за чистотой одежды и обуви, замечать и устранять непорядок в своем внешнем виде, учить тактично сообщать товарищу о необходимости что-то поправить в костюме, прическе.</w:t>
            </w:r>
          </w:p>
          <w:p w14:paraId="30E20175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Воспитывать умение сохранять правильную осанку в различных видах деятельности.</w:t>
            </w:r>
            <w:r w:rsidRPr="00F661B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695EAA83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noBreakHyphen/>
              <w:t> трудовое воспитание и профессиональное самоопределение;</w:t>
            </w:r>
          </w:p>
          <w:p w14:paraId="6FC04897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Воспитывать желание участвовать в совместной трудовой деятельности наравне со всеми, стремление быть полезными окружающим, радоваться результатам коллективного труда.</w:t>
            </w:r>
          </w:p>
          <w:p w14:paraId="3EADC35D" w14:textId="77777777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noBreakHyphen/>
              <w:t> экологическое воспитание</w:t>
            </w:r>
          </w:p>
          <w:p w14:paraId="2B2CA007" w14:textId="1E45CB48" w:rsidR="00F661BD" w:rsidRPr="00F661BD" w:rsidRDefault="00F661BD" w:rsidP="00F661BD">
            <w:pPr>
              <w:spacing w:line="252" w:lineRule="auto"/>
              <w:ind w:firstLine="3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Воспитывать желание и умение правильно вести себя в природе (любоваться красотой природы, наблюдать за растениями </w:t>
            </w:r>
            <w:r w:rsidR="00C363EB">
              <w:rPr>
                <w:rFonts w:ascii="Times New Roman" w:eastAsia="Calibri" w:hAnsi="Times New Roman" w:cs="Times New Roman"/>
                <w:sz w:val="20"/>
                <w:szCs w:val="20"/>
              </w:rPr>
              <w:t>и животными, не нанося им вред).</w:t>
            </w: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990" w:type="dxa"/>
          </w:tcPr>
          <w:p w14:paraId="6A03ECD4" w14:textId="77777777" w:rsidR="00F661BD" w:rsidRPr="00F661BD" w:rsidRDefault="00F661BD" w:rsidP="00F661BD">
            <w:pPr>
              <w:spacing w:line="252" w:lineRule="auto"/>
              <w:ind w:firstLine="175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noBreakHyphen/>
              <w:t> духовно-нравственное развитие;</w:t>
            </w:r>
          </w:p>
          <w:p w14:paraId="33A17B60" w14:textId="77777777" w:rsidR="00F661BD" w:rsidRPr="00F661BD" w:rsidRDefault="00F661BD" w:rsidP="00F661BD">
            <w:pPr>
              <w:ind w:firstLine="17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Ребенок уважительно относится к окружающим (малышам, пожилым людям), стремится помогать им. </w:t>
            </w:r>
          </w:p>
          <w:p w14:paraId="5506DD1A" w14:textId="77777777" w:rsidR="00F661BD" w:rsidRPr="00F661BD" w:rsidRDefault="00F661BD" w:rsidP="00F661BD">
            <w:pPr>
              <w:spacing w:line="252" w:lineRule="auto"/>
              <w:ind w:firstLine="17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Ребенок стремится в своих поступках следовать положительному примеру (быть хорошим) </w:t>
            </w:r>
          </w:p>
          <w:p w14:paraId="035D1660" w14:textId="77777777" w:rsidR="00F661BD" w:rsidRPr="00F661BD" w:rsidRDefault="00F661BD" w:rsidP="00F661BD">
            <w:pPr>
              <w:ind w:firstLine="17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Проявляет доброжелательность, готовность выручить сверстника; </w:t>
            </w:r>
          </w:p>
          <w:p w14:paraId="253011E1" w14:textId="77777777" w:rsidR="00F661BD" w:rsidRPr="00F661BD" w:rsidRDefault="00F661BD" w:rsidP="00F661BD">
            <w:pPr>
              <w:ind w:firstLine="17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С уважением относится к интересам и мнению товарищей, способен слушать собеседника, не перебивать, спокойно отстаивает свое мнение, справедливо решает споры.</w:t>
            </w:r>
          </w:p>
          <w:p w14:paraId="402AB6A3" w14:textId="77777777" w:rsidR="00F661BD" w:rsidRPr="00F661BD" w:rsidRDefault="00F661BD" w:rsidP="00F661BD">
            <w:pPr>
              <w:spacing w:line="252" w:lineRule="auto"/>
              <w:ind w:firstLine="17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 уважением относится к традиционным семейным ценностям; к своей семье, проявляет любовь и уважение к родителям. </w:t>
            </w:r>
          </w:p>
          <w:p w14:paraId="41AD5325" w14:textId="77777777" w:rsidR="00F661BD" w:rsidRPr="00F661BD" w:rsidRDefault="00F661BD" w:rsidP="00F661BD">
            <w:pPr>
              <w:spacing w:line="252" w:lineRule="auto"/>
              <w:ind w:firstLine="175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noBreakHyphen/>
              <w:t> гражданское и патриотическое воспитание;</w:t>
            </w:r>
          </w:p>
          <w:p w14:paraId="315B9AAB" w14:textId="77777777" w:rsidR="00F661BD" w:rsidRPr="00F661BD" w:rsidRDefault="00F661BD" w:rsidP="00F661BD">
            <w:pPr>
              <w:ind w:firstLine="17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Проявляет интерес и любовь к родному краю</w:t>
            </w:r>
          </w:p>
          <w:p w14:paraId="22495F00" w14:textId="77777777" w:rsidR="00F661BD" w:rsidRPr="00F661BD" w:rsidRDefault="00F661BD" w:rsidP="00F661BD">
            <w:pPr>
              <w:ind w:firstLine="17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Проявляет интерес к достопримечательностям региона. </w:t>
            </w:r>
          </w:p>
          <w:p w14:paraId="73CE4469" w14:textId="77777777" w:rsidR="00F661BD" w:rsidRPr="00F661BD" w:rsidRDefault="00F661BD" w:rsidP="00F661BD">
            <w:pPr>
              <w:ind w:firstLine="17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Способен проявлять патриотические и интернациональные чувства, а также любовь к Родине.</w:t>
            </w:r>
          </w:p>
          <w:p w14:paraId="4B235FF0" w14:textId="77777777" w:rsidR="00F661BD" w:rsidRPr="00F661BD" w:rsidRDefault="00F661BD" w:rsidP="00F661BD">
            <w:pPr>
              <w:ind w:firstLine="17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Осознанно относится к своему будущему (к своему образованию, к своему здоровью, к своей деятельности, к своим достижениям), </w:t>
            </w:r>
          </w:p>
          <w:p w14:paraId="27245454" w14:textId="77777777" w:rsidR="00F661BD" w:rsidRPr="00F661BD" w:rsidRDefault="00F661BD" w:rsidP="00F661BD">
            <w:pPr>
              <w:spacing w:line="252" w:lineRule="auto"/>
              <w:ind w:firstLine="17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Стремится быть полезным обществу.</w:t>
            </w:r>
          </w:p>
          <w:p w14:paraId="37C3E1B3" w14:textId="77777777" w:rsidR="00F661BD" w:rsidRPr="00F661BD" w:rsidRDefault="00F661BD" w:rsidP="00F661BD">
            <w:pPr>
              <w:spacing w:line="252" w:lineRule="auto"/>
              <w:ind w:firstLine="17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noBreakHyphen/>
              <w:t> приобщение детей к культурному наследию;</w:t>
            </w:r>
          </w:p>
          <w:p w14:paraId="70B658EE" w14:textId="77777777" w:rsidR="00F661BD" w:rsidRPr="00F661BD" w:rsidRDefault="00F661BD" w:rsidP="00F661BD">
            <w:pPr>
              <w:ind w:firstLine="17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Уважительно относится к людям разных национальностей, проявляет интерес к их культуре и обычаям</w:t>
            </w:r>
          </w:p>
          <w:p w14:paraId="1E7E988D" w14:textId="77777777" w:rsidR="00F661BD" w:rsidRPr="00F661BD" w:rsidRDefault="00F661BD" w:rsidP="00F661BD">
            <w:pPr>
              <w:spacing w:line="252" w:lineRule="auto"/>
              <w:ind w:firstLine="175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noBreakHyphen/>
              <w:t> физическое развитие и культура здоровья;</w:t>
            </w:r>
          </w:p>
          <w:p w14:paraId="79AF16E3" w14:textId="77777777" w:rsidR="00F661BD" w:rsidRPr="00F661BD" w:rsidRDefault="00F661BD" w:rsidP="00F661BD">
            <w:pPr>
              <w:spacing w:line="252" w:lineRule="auto"/>
              <w:ind w:firstLine="17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Осознанно относится к своему здоровью</w:t>
            </w:r>
          </w:p>
          <w:p w14:paraId="4D0DEF1C" w14:textId="77777777" w:rsidR="00F661BD" w:rsidRPr="00F661BD" w:rsidRDefault="00F661BD" w:rsidP="00F661BD">
            <w:pPr>
              <w:spacing w:line="252" w:lineRule="auto"/>
              <w:ind w:firstLine="175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noBreakHyphen/>
              <w:t> трудовое воспитание и профессиональное самоопределение;</w:t>
            </w:r>
          </w:p>
          <w:p w14:paraId="2A9AEDB3" w14:textId="77777777" w:rsidR="00F661BD" w:rsidRPr="00F661BD" w:rsidRDefault="00F661BD" w:rsidP="00F661BD">
            <w:pPr>
              <w:spacing w:line="252" w:lineRule="auto"/>
              <w:ind w:firstLine="17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Стремится участвовать в совместной трудовой деятельности наравне со всеми, </w:t>
            </w:r>
          </w:p>
          <w:p w14:paraId="149DAE6B" w14:textId="77777777" w:rsidR="00F661BD" w:rsidRPr="00F661BD" w:rsidRDefault="00F661BD" w:rsidP="00F661BD">
            <w:pPr>
              <w:spacing w:line="252" w:lineRule="auto"/>
              <w:ind w:firstLine="175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Стремится быть полезными окружающим, радуется результатам коллективного труда</w:t>
            </w:r>
          </w:p>
          <w:p w14:paraId="0038EFCE" w14:textId="77777777" w:rsidR="00F661BD" w:rsidRPr="00F661BD" w:rsidRDefault="00F661BD" w:rsidP="00F661BD">
            <w:pPr>
              <w:spacing w:line="252" w:lineRule="auto"/>
              <w:ind w:firstLine="175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noBreakHyphen/>
              <w:t> экологическое воспитание</w:t>
            </w:r>
          </w:p>
          <w:p w14:paraId="23545667" w14:textId="77777777" w:rsidR="00F661BD" w:rsidRPr="00F661BD" w:rsidRDefault="00F661BD" w:rsidP="00F661BD">
            <w:pPr>
              <w:spacing w:line="252" w:lineRule="auto"/>
              <w:ind w:firstLine="175"/>
              <w:jc w:val="both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F661BD">
              <w:rPr>
                <w:rFonts w:ascii="Times New Roman" w:eastAsia="Calibri" w:hAnsi="Times New Roman" w:cs="Times New Roman"/>
                <w:sz w:val="20"/>
                <w:szCs w:val="20"/>
              </w:rPr>
              <w:t>Стремится правильно вести себя в природе (любоваться красотой природы, наблюдать за растениями и животными, не нанося им вред)</w:t>
            </w:r>
          </w:p>
        </w:tc>
      </w:tr>
    </w:tbl>
    <w:p w14:paraId="4FD7E6D4" w14:textId="77777777" w:rsidR="00F661BD" w:rsidRPr="00F661BD" w:rsidRDefault="00F661BD" w:rsidP="00F661BD">
      <w:pPr>
        <w:rPr>
          <w:rFonts w:ascii="Times New Roman" w:eastAsia="Calibri" w:hAnsi="Times New Roman" w:cs="Times New Roman"/>
          <w:sz w:val="28"/>
          <w:szCs w:val="28"/>
        </w:rPr>
      </w:pPr>
    </w:p>
    <w:p w14:paraId="03D54D13" w14:textId="28FA8A53" w:rsidR="004D2A43" w:rsidRDefault="004D2A43" w:rsidP="0027420E">
      <w:pPr>
        <w:pStyle w:val="a8"/>
        <w:tabs>
          <w:tab w:val="left" w:pos="366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E996360" w14:textId="4D862FD1" w:rsidR="004D2A43" w:rsidRDefault="004D2A43" w:rsidP="0027420E">
      <w:pPr>
        <w:pStyle w:val="a8"/>
        <w:tabs>
          <w:tab w:val="left" w:pos="366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3E4CA7B" w14:textId="5B38C499" w:rsidR="004D2A43" w:rsidRDefault="004D2A43" w:rsidP="0027420E">
      <w:pPr>
        <w:pStyle w:val="a8"/>
        <w:tabs>
          <w:tab w:val="left" w:pos="3660"/>
        </w:tabs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14:paraId="2BDAFB59" w14:textId="25BA6D75" w:rsidR="004D2A43" w:rsidRDefault="004D2A43" w:rsidP="0027420E">
      <w:pPr>
        <w:pStyle w:val="a8"/>
        <w:tabs>
          <w:tab w:val="left" w:pos="366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C05FB57" w14:textId="0C883C25" w:rsidR="00180147" w:rsidRDefault="00180147" w:rsidP="0027420E">
      <w:pPr>
        <w:pStyle w:val="a8"/>
        <w:tabs>
          <w:tab w:val="left" w:pos="366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83BECB9" w14:textId="77777777" w:rsidR="00180147" w:rsidRDefault="00180147" w:rsidP="0007546B">
      <w:pPr>
        <w:pStyle w:val="a8"/>
        <w:tabs>
          <w:tab w:val="left" w:pos="3660"/>
        </w:tabs>
        <w:jc w:val="both"/>
        <w:rPr>
          <w:rFonts w:ascii="Times New Roman" w:hAnsi="Times New Roman" w:cs="Times New Roman"/>
          <w:sz w:val="24"/>
          <w:szCs w:val="24"/>
        </w:rPr>
        <w:sectPr w:rsidR="00180147" w:rsidSect="00180147">
          <w:pgSz w:w="16838" w:h="11906" w:orient="landscape"/>
          <w:pgMar w:top="1702" w:right="1134" w:bottom="851" w:left="1134" w:header="709" w:footer="709" w:gutter="0"/>
          <w:cols w:space="708"/>
          <w:docGrid w:linePitch="360"/>
        </w:sectPr>
      </w:pPr>
    </w:p>
    <w:p w14:paraId="5CB1C802" w14:textId="4CECFF33" w:rsidR="00180147" w:rsidRDefault="00E4647F" w:rsidP="001F7628">
      <w:pPr>
        <w:pStyle w:val="a8"/>
        <w:tabs>
          <w:tab w:val="left" w:pos="3660"/>
        </w:tabs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lastRenderedPageBreak/>
        <w:t xml:space="preserve">1.4 </w:t>
      </w:r>
      <w:r w:rsidRPr="00E464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Преемственность в результатах освоения Программы воспитания</w:t>
      </w:r>
    </w:p>
    <w:p w14:paraId="2AB1722E" w14:textId="77777777" w:rsidR="00E4647F" w:rsidRPr="00E4647F" w:rsidRDefault="00E4647F" w:rsidP="00E4647F">
      <w:pPr>
        <w:suppressAutoHyphens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4647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Преемственность в результатах освоения Программы обеспечивается планированием результатов воспитания по основным направлениям:</w:t>
      </w:r>
    </w:p>
    <w:p w14:paraId="74762B9F" w14:textId="77777777" w:rsidR="00E4647F" w:rsidRPr="00E4647F" w:rsidRDefault="00E4647F" w:rsidP="00C5134C">
      <w:pPr>
        <w:numPr>
          <w:ilvl w:val="0"/>
          <w:numId w:val="48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x-none" w:eastAsia="zh-CN"/>
        </w:rPr>
      </w:pPr>
      <w:r w:rsidRPr="00E4647F">
        <w:rPr>
          <w:rFonts w:ascii="Times New Roman" w:eastAsia="Times New Roman" w:hAnsi="Times New Roman" w:cs="Times New Roman"/>
          <w:color w:val="000000"/>
          <w:sz w:val="24"/>
          <w:szCs w:val="20"/>
          <w:lang w:eastAsia="zh-CN"/>
        </w:rPr>
        <w:t>р</w:t>
      </w:r>
      <w:proofErr w:type="spellStart"/>
      <w:r w:rsidRPr="00E4647F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zh-CN"/>
        </w:rPr>
        <w:t>азвитие</w:t>
      </w:r>
      <w:proofErr w:type="spellEnd"/>
      <w:r w:rsidRPr="00E4647F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zh-CN"/>
        </w:rPr>
        <w:t xml:space="preserve"> основ нравственной культуры;</w:t>
      </w:r>
    </w:p>
    <w:p w14:paraId="74745597" w14:textId="77777777" w:rsidR="00E4647F" w:rsidRPr="00E4647F" w:rsidRDefault="00E4647F" w:rsidP="00C5134C">
      <w:pPr>
        <w:numPr>
          <w:ilvl w:val="0"/>
          <w:numId w:val="48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x-none" w:eastAsia="zh-CN"/>
        </w:rPr>
      </w:pPr>
      <w:r w:rsidRPr="00E4647F">
        <w:rPr>
          <w:rFonts w:ascii="Times New Roman" w:eastAsia="Times New Roman" w:hAnsi="Times New Roman" w:cs="Times New Roman"/>
          <w:color w:val="000000"/>
          <w:sz w:val="24"/>
          <w:szCs w:val="20"/>
          <w:lang w:eastAsia="zh-CN"/>
        </w:rPr>
        <w:t>ф</w:t>
      </w:r>
      <w:proofErr w:type="spellStart"/>
      <w:r w:rsidRPr="00E4647F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zh-CN"/>
        </w:rPr>
        <w:t>ормирование</w:t>
      </w:r>
      <w:proofErr w:type="spellEnd"/>
      <w:r w:rsidRPr="00E4647F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zh-CN"/>
        </w:rPr>
        <w:t xml:space="preserve"> основ семейных и гражданских ценностей;</w:t>
      </w:r>
    </w:p>
    <w:p w14:paraId="2E04722D" w14:textId="77777777" w:rsidR="00E4647F" w:rsidRPr="00E4647F" w:rsidRDefault="00E4647F" w:rsidP="00C5134C">
      <w:pPr>
        <w:numPr>
          <w:ilvl w:val="0"/>
          <w:numId w:val="48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x-none" w:eastAsia="zh-CN"/>
        </w:rPr>
      </w:pPr>
      <w:r w:rsidRPr="00E4647F">
        <w:rPr>
          <w:rFonts w:ascii="Times New Roman" w:eastAsia="Times New Roman" w:hAnsi="Times New Roman" w:cs="Times New Roman"/>
          <w:color w:val="000000"/>
          <w:sz w:val="24"/>
          <w:szCs w:val="20"/>
          <w:lang w:eastAsia="zh-CN"/>
        </w:rPr>
        <w:t>ф</w:t>
      </w:r>
      <w:proofErr w:type="spellStart"/>
      <w:r w:rsidRPr="00E4647F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zh-CN"/>
        </w:rPr>
        <w:t>ормирование</w:t>
      </w:r>
      <w:proofErr w:type="spellEnd"/>
      <w:r w:rsidRPr="00E4647F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zh-CN"/>
        </w:rPr>
        <w:t xml:space="preserve"> основ гражданской идентичности;</w:t>
      </w:r>
    </w:p>
    <w:p w14:paraId="7B9CE69C" w14:textId="77777777" w:rsidR="00E4647F" w:rsidRPr="00E4647F" w:rsidRDefault="00E4647F" w:rsidP="00C5134C">
      <w:pPr>
        <w:numPr>
          <w:ilvl w:val="0"/>
          <w:numId w:val="48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x-none" w:eastAsia="zh-CN"/>
        </w:rPr>
      </w:pPr>
      <w:r w:rsidRPr="00E4647F">
        <w:rPr>
          <w:rFonts w:ascii="Times New Roman" w:eastAsia="Times New Roman" w:hAnsi="Times New Roman" w:cs="Times New Roman"/>
          <w:color w:val="000000"/>
          <w:sz w:val="24"/>
          <w:szCs w:val="20"/>
          <w:lang w:eastAsia="zh-CN"/>
        </w:rPr>
        <w:t>ф</w:t>
      </w:r>
      <w:proofErr w:type="spellStart"/>
      <w:r w:rsidRPr="00E4647F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zh-CN"/>
        </w:rPr>
        <w:t>ормирование</w:t>
      </w:r>
      <w:proofErr w:type="spellEnd"/>
      <w:r w:rsidRPr="00E4647F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zh-CN"/>
        </w:rPr>
        <w:t xml:space="preserve"> основ социокультурных ценностей;</w:t>
      </w:r>
    </w:p>
    <w:p w14:paraId="4D47ECB3" w14:textId="77777777" w:rsidR="00E4647F" w:rsidRPr="00E4647F" w:rsidRDefault="00E4647F" w:rsidP="00C5134C">
      <w:pPr>
        <w:numPr>
          <w:ilvl w:val="0"/>
          <w:numId w:val="48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x-none" w:eastAsia="zh-CN"/>
        </w:rPr>
      </w:pPr>
      <w:r w:rsidRPr="00E4647F">
        <w:rPr>
          <w:rFonts w:ascii="Times New Roman" w:eastAsia="Times New Roman" w:hAnsi="Times New Roman" w:cs="Times New Roman"/>
          <w:color w:val="000000"/>
          <w:sz w:val="24"/>
          <w:szCs w:val="20"/>
          <w:lang w:eastAsia="zh-CN"/>
        </w:rPr>
        <w:t>ф</w:t>
      </w:r>
      <w:proofErr w:type="spellStart"/>
      <w:r w:rsidRPr="00E4647F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zh-CN"/>
        </w:rPr>
        <w:t>ормирование</w:t>
      </w:r>
      <w:proofErr w:type="spellEnd"/>
      <w:r w:rsidRPr="00E4647F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zh-CN"/>
        </w:rPr>
        <w:t xml:space="preserve"> основ межэтнического взаимодействия;</w:t>
      </w:r>
    </w:p>
    <w:p w14:paraId="5B507CF2" w14:textId="77777777" w:rsidR="00E4647F" w:rsidRPr="00E4647F" w:rsidRDefault="00E4647F" w:rsidP="00C5134C">
      <w:pPr>
        <w:numPr>
          <w:ilvl w:val="0"/>
          <w:numId w:val="48"/>
        </w:num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x-none" w:eastAsia="zh-CN"/>
        </w:rPr>
      </w:pPr>
      <w:r w:rsidRPr="00E4647F">
        <w:rPr>
          <w:rFonts w:ascii="Times New Roman" w:eastAsia="Times New Roman" w:hAnsi="Times New Roman" w:cs="Times New Roman"/>
          <w:color w:val="000000"/>
          <w:sz w:val="24"/>
          <w:szCs w:val="20"/>
          <w:lang w:eastAsia="zh-CN"/>
        </w:rPr>
        <w:t>ф</w:t>
      </w:r>
      <w:proofErr w:type="spellStart"/>
      <w:r w:rsidRPr="00E4647F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zh-CN"/>
        </w:rPr>
        <w:t>ормирование</w:t>
      </w:r>
      <w:proofErr w:type="spellEnd"/>
      <w:r w:rsidRPr="00E4647F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zh-CN"/>
        </w:rPr>
        <w:t xml:space="preserve"> основ информационной культуры;</w:t>
      </w:r>
    </w:p>
    <w:p w14:paraId="39D63BA9" w14:textId="77777777" w:rsidR="00E4647F" w:rsidRPr="00E4647F" w:rsidRDefault="00E4647F" w:rsidP="00C5134C">
      <w:pPr>
        <w:numPr>
          <w:ilvl w:val="0"/>
          <w:numId w:val="48"/>
        </w:num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x-none" w:eastAsia="zh-CN"/>
        </w:rPr>
      </w:pPr>
      <w:r w:rsidRPr="00E4647F">
        <w:rPr>
          <w:rFonts w:ascii="Times New Roman" w:eastAsia="Times New Roman" w:hAnsi="Times New Roman" w:cs="Times New Roman"/>
          <w:color w:val="000000"/>
          <w:sz w:val="24"/>
          <w:szCs w:val="20"/>
          <w:lang w:eastAsia="zh-CN"/>
        </w:rPr>
        <w:t>ф</w:t>
      </w:r>
      <w:proofErr w:type="spellStart"/>
      <w:r w:rsidRPr="00E4647F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zh-CN"/>
        </w:rPr>
        <w:t>ормирование</w:t>
      </w:r>
      <w:proofErr w:type="spellEnd"/>
      <w:r w:rsidRPr="00E4647F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zh-CN"/>
        </w:rPr>
        <w:t xml:space="preserve"> основ экологической культуры;</w:t>
      </w:r>
    </w:p>
    <w:p w14:paraId="6ABBA3E0" w14:textId="77777777" w:rsidR="00E4647F" w:rsidRPr="00E4647F" w:rsidRDefault="00E4647F" w:rsidP="00C5134C">
      <w:pPr>
        <w:numPr>
          <w:ilvl w:val="0"/>
          <w:numId w:val="48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x-none" w:eastAsia="zh-CN"/>
        </w:rPr>
      </w:pPr>
      <w:r w:rsidRPr="00E4647F">
        <w:rPr>
          <w:rFonts w:ascii="Times New Roman" w:eastAsia="Times New Roman" w:hAnsi="Times New Roman" w:cs="Times New Roman"/>
          <w:color w:val="000000"/>
          <w:sz w:val="24"/>
          <w:szCs w:val="20"/>
          <w:lang w:eastAsia="zh-CN"/>
        </w:rPr>
        <w:t>в</w:t>
      </w:r>
      <w:proofErr w:type="spellStart"/>
      <w:r w:rsidRPr="00E4647F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zh-CN"/>
        </w:rPr>
        <w:t>оспитание</w:t>
      </w:r>
      <w:proofErr w:type="spellEnd"/>
      <w:r w:rsidRPr="00E4647F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zh-CN"/>
        </w:rPr>
        <w:t xml:space="preserve"> культуры труда</w:t>
      </w:r>
      <w:r w:rsidRPr="00E4647F">
        <w:rPr>
          <w:rFonts w:ascii="Times New Roman" w:eastAsia="Times New Roman" w:hAnsi="Times New Roman" w:cs="Times New Roman"/>
          <w:color w:val="000000"/>
          <w:sz w:val="24"/>
          <w:szCs w:val="20"/>
          <w:lang w:eastAsia="zh-CN"/>
        </w:rPr>
        <w:t>.</w:t>
      </w:r>
    </w:p>
    <w:p w14:paraId="3B8AAE47" w14:textId="77777777" w:rsidR="00E4647F" w:rsidRPr="00E4647F" w:rsidRDefault="00E4647F" w:rsidP="00E4647F">
      <w:pPr>
        <w:suppressAutoHyphens/>
        <w:spacing w:after="0" w:line="276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093"/>
        <w:gridCol w:w="3544"/>
        <w:gridCol w:w="3712"/>
      </w:tblGrid>
      <w:tr w:rsidR="00E4647F" w:rsidRPr="00E4647F" w14:paraId="0C8699DD" w14:textId="77777777" w:rsidTr="00C363EB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4CB4D4" w14:textId="77777777" w:rsidR="00E4647F" w:rsidRPr="00E4647F" w:rsidRDefault="00E4647F" w:rsidP="00E4647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464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Направления воспитания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C21D74" w14:textId="77777777" w:rsidR="00E4647F" w:rsidRPr="00E4647F" w:rsidRDefault="00E4647F" w:rsidP="00E4647F">
            <w:pPr>
              <w:suppressAutoHyphens/>
              <w:spacing w:after="0" w:line="240" w:lineRule="auto"/>
              <w:ind w:firstLine="33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464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Планируемые результаты воспитания на уровне ДО</w:t>
            </w:r>
          </w:p>
          <w:p w14:paraId="28F0CF52" w14:textId="77777777" w:rsidR="00E4647F" w:rsidRPr="00E4647F" w:rsidRDefault="00E4647F" w:rsidP="00E4647F">
            <w:pPr>
              <w:suppressAutoHyphens/>
              <w:spacing w:after="0" w:line="240" w:lineRule="auto"/>
              <w:ind w:firstLine="2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E5102" w14:textId="77777777" w:rsidR="00E4647F" w:rsidRPr="00E4647F" w:rsidRDefault="00E4647F" w:rsidP="00E4647F">
            <w:pPr>
              <w:suppressAutoHyphens/>
              <w:spacing w:after="0" w:line="240" w:lineRule="auto"/>
              <w:ind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4647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Планируемые результаты воспитания на уровне НОО</w:t>
            </w:r>
          </w:p>
        </w:tc>
      </w:tr>
      <w:tr w:rsidR="00E4647F" w:rsidRPr="00E4647F" w14:paraId="520D319F" w14:textId="77777777" w:rsidTr="00C363EB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C9687D" w14:textId="77777777" w:rsidR="00E4647F" w:rsidRPr="00E4647F" w:rsidRDefault="00E4647F" w:rsidP="00E464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Развитие основ нравственной культуры</w:t>
            </w:r>
          </w:p>
          <w:p w14:paraId="23BA358A" w14:textId="77777777" w:rsidR="00E4647F" w:rsidRPr="00E4647F" w:rsidRDefault="00E4647F" w:rsidP="00E464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A4B677" w14:textId="77777777" w:rsidR="00E4647F" w:rsidRPr="00E4647F" w:rsidRDefault="00E4647F" w:rsidP="00C5134C">
            <w:pPr>
              <w:numPr>
                <w:ilvl w:val="0"/>
                <w:numId w:val="51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обладает установкой положительного отношения к миру, к разным видам труда, другим людям и самому себе, обладает чувством собственного достоинства;</w:t>
            </w:r>
          </w:p>
          <w:p w14:paraId="7EF8CA12" w14:textId="77777777" w:rsidR="00E4647F" w:rsidRPr="00E4647F" w:rsidRDefault="00E4647F" w:rsidP="00C5134C">
            <w:pPr>
              <w:numPr>
                <w:ilvl w:val="0"/>
                <w:numId w:val="51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активно взаимодействует 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br/>
              <w:t>со сверстниками и взрослыми, участвует в совместных играх;</w:t>
            </w:r>
          </w:p>
          <w:p w14:paraId="296D0263" w14:textId="77777777" w:rsidR="00E4647F" w:rsidRPr="00E4647F" w:rsidRDefault="00E4647F" w:rsidP="00C5134C">
            <w:pPr>
              <w:numPr>
                <w:ilvl w:val="0"/>
                <w:numId w:val="51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конфликты.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14E87" w14:textId="77777777" w:rsidR="00E4647F" w:rsidRPr="00E4647F" w:rsidRDefault="00E4647F" w:rsidP="00C5134C">
            <w:pPr>
              <w:numPr>
                <w:ilvl w:val="0"/>
                <w:numId w:val="51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проявляет готовность 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br/>
              <w:t xml:space="preserve">и способность к саморазвитию, </w:t>
            </w:r>
            <w:proofErr w:type="spellStart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сформированность</w:t>
            </w:r>
            <w:proofErr w:type="spellEnd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мотивации 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br/>
              <w:t>к обучению и познанию, ценностно-смысловые установки;</w:t>
            </w:r>
          </w:p>
          <w:p w14:paraId="0B2E8496" w14:textId="77777777" w:rsidR="00E4647F" w:rsidRPr="00E4647F" w:rsidRDefault="00E4647F" w:rsidP="00C5134C">
            <w:pPr>
              <w:numPr>
                <w:ilvl w:val="0"/>
                <w:numId w:val="51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проявляет установки, отражающие индивидуально-личностную позицию, социальные компетенции, личностные качества, </w:t>
            </w:r>
            <w:proofErr w:type="spellStart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сформированность</w:t>
            </w:r>
            <w:proofErr w:type="spellEnd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основ Российской гражданской идентичности;</w:t>
            </w:r>
          </w:p>
          <w:p w14:paraId="12A1256B" w14:textId="77777777" w:rsidR="00E4647F" w:rsidRPr="00E4647F" w:rsidRDefault="00E4647F" w:rsidP="00C5134C">
            <w:pPr>
              <w:numPr>
                <w:ilvl w:val="0"/>
                <w:numId w:val="51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различает хорошие и плохие поступки, умеет отвечать за свои собственные поступки;</w:t>
            </w:r>
          </w:p>
          <w:p w14:paraId="4B2532D1" w14:textId="77777777" w:rsidR="00E4647F" w:rsidRPr="00E4647F" w:rsidRDefault="00E4647F" w:rsidP="00C5134C">
            <w:pPr>
              <w:numPr>
                <w:ilvl w:val="0"/>
                <w:numId w:val="51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соблюдает правила поведения в образовательном учреждении, дома, на улице, в общественных местах, 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br/>
              <w:t>на природе;</w:t>
            </w:r>
          </w:p>
          <w:p w14:paraId="6D1B5790" w14:textId="77777777" w:rsidR="00E4647F" w:rsidRPr="00E4647F" w:rsidRDefault="00E4647F" w:rsidP="00C5134C">
            <w:pPr>
              <w:numPr>
                <w:ilvl w:val="0"/>
                <w:numId w:val="51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негативно относится к нарушениям порядка в группе, дома, на улице; 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br/>
              <w:t>к невыполнению человеком любого возраста и статуса своих обязанностей;</w:t>
            </w:r>
          </w:p>
          <w:p w14:paraId="4CFB0EC5" w14:textId="77777777" w:rsidR="00E4647F" w:rsidRPr="00E4647F" w:rsidRDefault="00E4647F" w:rsidP="00C5134C">
            <w:pPr>
              <w:numPr>
                <w:ilvl w:val="0"/>
                <w:numId w:val="51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проявляет уважительное и доброжелательное отношение к родителям, другим старшим и младшим людям;</w:t>
            </w:r>
          </w:p>
          <w:p w14:paraId="5672854A" w14:textId="77777777" w:rsidR="00E4647F" w:rsidRPr="00E4647F" w:rsidRDefault="00E4647F" w:rsidP="00C5134C">
            <w:pPr>
              <w:numPr>
                <w:ilvl w:val="0"/>
                <w:numId w:val="51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использует правила этики и культуры речи;</w:t>
            </w:r>
          </w:p>
          <w:p w14:paraId="02704D0A" w14:textId="77777777" w:rsidR="00E4647F" w:rsidRPr="00E4647F" w:rsidRDefault="00E4647F" w:rsidP="00C5134C">
            <w:pPr>
              <w:numPr>
                <w:ilvl w:val="0"/>
                <w:numId w:val="51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избегает плохих поступков; умеет признаться в плохом поступке 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br/>
              <w:t>и проанализировать его;</w:t>
            </w:r>
          </w:p>
          <w:p w14:paraId="2948345A" w14:textId="77777777" w:rsidR="00E4647F" w:rsidRPr="00E4647F" w:rsidRDefault="00E4647F" w:rsidP="00C5134C">
            <w:pPr>
              <w:numPr>
                <w:ilvl w:val="0"/>
                <w:numId w:val="51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понимает возможное негативное влияние на морально-психологическое состояние человека компьютерных игр, видеопродукции, телевизионных передач, рекламы.</w:t>
            </w:r>
          </w:p>
        </w:tc>
      </w:tr>
      <w:tr w:rsidR="00E4647F" w:rsidRPr="00E4647F" w14:paraId="4CE19794" w14:textId="77777777" w:rsidTr="00C363EB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3571D5" w14:textId="77777777" w:rsidR="00E4647F" w:rsidRPr="00E4647F" w:rsidRDefault="00E4647F" w:rsidP="00E464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Формирование основ семейных и гражданских 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lastRenderedPageBreak/>
              <w:t>ценностей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5CE6C0" w14:textId="77777777" w:rsidR="00E4647F" w:rsidRPr="00E4647F" w:rsidRDefault="00E4647F" w:rsidP="00C5134C">
            <w:pPr>
              <w:numPr>
                <w:ilvl w:val="0"/>
                <w:numId w:val="47"/>
              </w:numPr>
              <w:suppressAutoHyphens/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4647F">
              <w:rPr>
                <w:rFonts w:ascii="Times New Roman" w:eastAsia="ZapfDingbats" w:hAnsi="Times New Roman" w:cs="Times New Roman"/>
                <w:color w:val="000000"/>
                <w:sz w:val="20"/>
                <w:szCs w:val="20"/>
                <w:lang w:eastAsia="zh-CN"/>
              </w:rPr>
              <w:lastRenderedPageBreak/>
              <w:t>имеет представления о семейных ценностях, семейных традициях, бережное отношение к ним;</w:t>
            </w:r>
          </w:p>
          <w:p w14:paraId="270D1C95" w14:textId="77777777" w:rsidR="00E4647F" w:rsidRPr="00E4647F" w:rsidRDefault="00E4647F" w:rsidP="00C5134C">
            <w:pPr>
              <w:numPr>
                <w:ilvl w:val="0"/>
                <w:numId w:val="47"/>
              </w:numPr>
              <w:suppressAutoHyphens/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lastRenderedPageBreak/>
              <w:t>проявляет нравственные чувства, эмоционально-ценностное отношение к семье;</w:t>
            </w:r>
          </w:p>
          <w:p w14:paraId="3D0E48E3" w14:textId="77777777" w:rsidR="00E4647F" w:rsidRPr="00E4647F" w:rsidRDefault="00E4647F" w:rsidP="00C5134C">
            <w:pPr>
              <w:numPr>
                <w:ilvl w:val="0"/>
                <w:numId w:val="47"/>
              </w:numPr>
              <w:suppressAutoHyphens/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проявляет уважительное отношение к родителям, к старшим, заботливое отношение к младшим;</w:t>
            </w:r>
          </w:p>
          <w:p w14:paraId="680EEE40" w14:textId="77777777" w:rsidR="00E4647F" w:rsidRPr="00E4647F" w:rsidRDefault="00E4647F" w:rsidP="00C5134C">
            <w:pPr>
              <w:numPr>
                <w:ilvl w:val="0"/>
                <w:numId w:val="47"/>
              </w:numPr>
              <w:suppressAutoHyphens/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имеет первичные представления о гражданских ценностях, ценностях истории, основанных на национальных традициях, связи поколений, уважении к героям России;</w:t>
            </w:r>
          </w:p>
          <w:p w14:paraId="1FD6F986" w14:textId="77777777" w:rsidR="00E4647F" w:rsidRPr="00E4647F" w:rsidRDefault="00E4647F" w:rsidP="00C5134C">
            <w:pPr>
              <w:numPr>
                <w:ilvl w:val="0"/>
                <w:numId w:val="47"/>
              </w:numPr>
              <w:suppressAutoHyphens/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имеет представление о символах государства: Флаг и Герб Российской Федерации и символику субъекта Российской Федерации, в котором проживает;</w:t>
            </w:r>
          </w:p>
          <w:p w14:paraId="152F4F37" w14:textId="77777777" w:rsidR="00E4647F" w:rsidRPr="00E4647F" w:rsidRDefault="00E4647F" w:rsidP="00C5134C">
            <w:pPr>
              <w:numPr>
                <w:ilvl w:val="0"/>
                <w:numId w:val="47"/>
              </w:numPr>
              <w:suppressAutoHyphens/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проявляет высшие нравственные чувства: патриотизм, уважение 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br/>
              <w:t>к правам и обязанностям человека;</w:t>
            </w:r>
          </w:p>
          <w:p w14:paraId="52FEBA09" w14:textId="77777777" w:rsidR="00E4647F" w:rsidRPr="00E4647F" w:rsidRDefault="00E4647F" w:rsidP="00C5134C">
            <w:pPr>
              <w:numPr>
                <w:ilvl w:val="0"/>
                <w:numId w:val="47"/>
              </w:numPr>
              <w:suppressAutoHyphens/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имеет начальные представления о правах и обязанностях человека, гражданина, семьянина, товарища;</w:t>
            </w:r>
          </w:p>
          <w:p w14:paraId="1133C8EF" w14:textId="77777777" w:rsidR="00E4647F" w:rsidRPr="00E4647F" w:rsidRDefault="00E4647F" w:rsidP="00C5134C">
            <w:pPr>
              <w:numPr>
                <w:ilvl w:val="0"/>
                <w:numId w:val="47"/>
              </w:numPr>
              <w:suppressAutoHyphens/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проявляет познавательный интерес 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br/>
              <w:t>к важнейшим событиям истории России и ее народов, к героям России;</w:t>
            </w:r>
          </w:p>
          <w:p w14:paraId="0AB02E40" w14:textId="77777777" w:rsidR="00E4647F" w:rsidRPr="00E4647F" w:rsidRDefault="00E4647F" w:rsidP="00C5134C">
            <w:pPr>
              <w:numPr>
                <w:ilvl w:val="0"/>
                <w:numId w:val="47"/>
              </w:numPr>
              <w:suppressAutoHyphens/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проявляет уважение 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br/>
              <w:t>к защитникам Родины;</w:t>
            </w:r>
          </w:p>
          <w:p w14:paraId="23EB1449" w14:textId="655A3561" w:rsidR="00E4647F" w:rsidRPr="00E4647F" w:rsidRDefault="00E4647F" w:rsidP="00C5134C">
            <w:pPr>
              <w:numPr>
                <w:ilvl w:val="0"/>
                <w:numId w:val="47"/>
              </w:numPr>
              <w:suppressAutoHyphens/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проявляет интерес 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br/>
              <w:t xml:space="preserve">к государственным праздникам и желания участвовать в праздниках 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br/>
            </w:r>
            <w:r w:rsidR="00060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и их организации  в ДОУ</w:t>
            </w:r>
            <w:proofErr w:type="gramStart"/>
            <w:r w:rsidR="000607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.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.</w:t>
            </w:r>
            <w:proofErr w:type="gramEnd"/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5EF7E" w14:textId="77777777" w:rsidR="00E4647F" w:rsidRPr="00E4647F" w:rsidRDefault="00E4647F" w:rsidP="00C5134C">
            <w:pPr>
              <w:numPr>
                <w:ilvl w:val="0"/>
                <w:numId w:val="47"/>
              </w:numPr>
              <w:suppressAutoHyphens/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lastRenderedPageBreak/>
              <w:t xml:space="preserve">имеет представления 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br/>
              <w:t xml:space="preserve">о государственном устройстве Российского государства, его 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lastRenderedPageBreak/>
              <w:t>институтах, их роли в жизни общества, о его важнейших законах;</w:t>
            </w:r>
          </w:p>
          <w:p w14:paraId="23716661" w14:textId="77777777" w:rsidR="00E4647F" w:rsidRPr="00E4647F" w:rsidRDefault="00E4647F" w:rsidP="00C5134C">
            <w:pPr>
              <w:numPr>
                <w:ilvl w:val="0"/>
                <w:numId w:val="47"/>
              </w:numPr>
              <w:suppressAutoHyphens/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знает символы государства: Флаг и Герб Российской Федерации и символику субъекта Российской Федерации, в котором проживает;</w:t>
            </w:r>
          </w:p>
          <w:p w14:paraId="50715428" w14:textId="77777777" w:rsidR="00E4647F" w:rsidRPr="00E4647F" w:rsidRDefault="00E4647F" w:rsidP="00C5134C">
            <w:pPr>
              <w:numPr>
                <w:ilvl w:val="0"/>
                <w:numId w:val="47"/>
              </w:numPr>
              <w:suppressAutoHyphens/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имеет представления о правах и обязанностях гражданина России, правах ребенка;</w:t>
            </w:r>
          </w:p>
          <w:p w14:paraId="26B64FDC" w14:textId="77777777" w:rsidR="00E4647F" w:rsidRPr="00E4647F" w:rsidRDefault="00E4647F" w:rsidP="00C5134C">
            <w:pPr>
              <w:numPr>
                <w:ilvl w:val="0"/>
                <w:numId w:val="47"/>
              </w:numPr>
              <w:suppressAutoHyphens/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проявляет интерес к общественным явлениям, осознает важность активной роли человека в обществе;</w:t>
            </w:r>
          </w:p>
          <w:p w14:paraId="3B226FC8" w14:textId="77777777" w:rsidR="00E4647F" w:rsidRPr="00E4647F" w:rsidRDefault="00E4647F" w:rsidP="00C5134C">
            <w:pPr>
              <w:numPr>
                <w:ilvl w:val="0"/>
                <w:numId w:val="47"/>
              </w:numPr>
              <w:suppressAutoHyphens/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знает национальных героев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br/>
              <w:t>и важнейшие события истории России и её народов.</w:t>
            </w:r>
          </w:p>
          <w:p w14:paraId="332722B9" w14:textId="77777777" w:rsidR="00E4647F" w:rsidRPr="00E4647F" w:rsidRDefault="00E4647F" w:rsidP="00C5134C">
            <w:pPr>
              <w:numPr>
                <w:ilvl w:val="0"/>
                <w:numId w:val="47"/>
              </w:numPr>
              <w:suppressAutoHyphens/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знает государственные праздники, принимает участие в важнейших событиях жизни России, субъекта Российской Федерации, а котором проживает;</w:t>
            </w:r>
          </w:p>
          <w:p w14:paraId="7F6BEF97" w14:textId="77777777" w:rsidR="00E4647F" w:rsidRPr="00E4647F" w:rsidRDefault="00E4647F" w:rsidP="00C5134C">
            <w:pPr>
              <w:numPr>
                <w:ilvl w:val="0"/>
                <w:numId w:val="47"/>
              </w:numPr>
              <w:suppressAutoHyphens/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уважительно относится 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br/>
              <w:t>к защитникам Родины;</w:t>
            </w:r>
          </w:p>
          <w:p w14:paraId="6AD372A2" w14:textId="77777777" w:rsidR="00E4647F" w:rsidRPr="00E4647F" w:rsidRDefault="00E4647F" w:rsidP="00C5134C">
            <w:pPr>
              <w:numPr>
                <w:ilvl w:val="0"/>
                <w:numId w:val="47"/>
              </w:numPr>
              <w:suppressAutoHyphens/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уважительно относится 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br/>
              <w:t>к русскому языку как государственному, языку межнационального общения.</w:t>
            </w:r>
          </w:p>
        </w:tc>
      </w:tr>
      <w:tr w:rsidR="00E4647F" w:rsidRPr="00E4647F" w14:paraId="40AB937B" w14:textId="77777777" w:rsidTr="00C363EB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80E3CF" w14:textId="77777777" w:rsidR="00E4647F" w:rsidRPr="00E4647F" w:rsidRDefault="00E4647F" w:rsidP="00E464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lastRenderedPageBreak/>
              <w:t>Формирование основ гражданской идентичности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B023E9" w14:textId="77777777" w:rsidR="00E4647F" w:rsidRPr="00E4647F" w:rsidRDefault="00E4647F" w:rsidP="00C5134C">
            <w:pPr>
              <w:numPr>
                <w:ilvl w:val="0"/>
                <w:numId w:val="49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и</w:t>
            </w:r>
            <w:proofErr w:type="spellStart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меет</w:t>
            </w:r>
            <w:proofErr w:type="spellEnd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первичные представления о нравственных ценностях в отношении общества, сверстников, взрослых, предметного мира 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br/>
              <w:t>и себя в этом мире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4C5E85D3" w14:textId="77777777" w:rsidR="00E4647F" w:rsidRPr="00E4647F" w:rsidRDefault="00E4647F" w:rsidP="00C5134C">
            <w:pPr>
              <w:numPr>
                <w:ilvl w:val="0"/>
                <w:numId w:val="49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п</w:t>
            </w:r>
            <w:proofErr w:type="spellStart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роявляет</w:t>
            </w:r>
            <w:proofErr w:type="spellEnd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нравственные чувства, эмоционально-ценностного отношения к окружающим людям, предметному миру, к себе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6140C3DF" w14:textId="77777777" w:rsidR="00E4647F" w:rsidRPr="00E4647F" w:rsidRDefault="00E4647F" w:rsidP="00C5134C">
            <w:pPr>
              <w:numPr>
                <w:ilvl w:val="0"/>
                <w:numId w:val="49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и</w:t>
            </w:r>
            <w:proofErr w:type="spellStart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спытывает</w:t>
            </w:r>
            <w:proofErr w:type="spellEnd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чувства гордости, удовлетворенности, стыда от своих поступков, действий и поведения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0CA72226" w14:textId="77777777" w:rsidR="00E4647F" w:rsidRPr="00E4647F" w:rsidRDefault="00E4647F" w:rsidP="00C5134C">
            <w:pPr>
              <w:numPr>
                <w:ilvl w:val="0"/>
                <w:numId w:val="49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д</w:t>
            </w:r>
            <w:proofErr w:type="spellStart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оброжелателен</w:t>
            </w:r>
            <w:proofErr w:type="spellEnd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, умеет слушать и слышать собеседника, обосновывать свое мнение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02D5C102" w14:textId="77777777" w:rsidR="00E4647F" w:rsidRPr="00E4647F" w:rsidRDefault="00E4647F" w:rsidP="00C5134C">
            <w:pPr>
              <w:numPr>
                <w:ilvl w:val="0"/>
                <w:numId w:val="49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д</w:t>
            </w:r>
            <w:proofErr w:type="spellStart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емонстрирует</w:t>
            </w:r>
            <w:proofErr w:type="spellEnd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способность выразить себя в игровой, досуговой деятельности и поведении в соответствии с нравственными ценностями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5D5A1BDA" w14:textId="77777777" w:rsidR="00E4647F" w:rsidRPr="00E4647F" w:rsidRDefault="00E4647F" w:rsidP="00C5134C">
            <w:pPr>
              <w:numPr>
                <w:ilvl w:val="0"/>
                <w:numId w:val="49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</w:t>
            </w:r>
            <w:proofErr w:type="spellStart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амостоятельно</w:t>
            </w:r>
            <w:proofErr w:type="spellEnd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применяет усвоенные правила, владеет нормами, конструктивными способами взаимодействия с взрослыми и сверстниками (умение договариваться, 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lastRenderedPageBreak/>
              <w:t>взаимодействовать в игровых отношениях в рамках игровых правил и т.д.)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64EB67E4" w14:textId="77777777" w:rsidR="00E4647F" w:rsidRPr="00E4647F" w:rsidRDefault="00E4647F" w:rsidP="00C5134C">
            <w:pPr>
              <w:numPr>
                <w:ilvl w:val="0"/>
                <w:numId w:val="49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п</w:t>
            </w:r>
            <w:proofErr w:type="spellStart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реобразует</w:t>
            </w:r>
            <w:proofErr w:type="spellEnd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полученные знания и способы деятельности, изменяет поведение и стиль общения со взрослыми и сверстниками в зависимости от ситуации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35FD83AD" w14:textId="77777777" w:rsidR="00E4647F" w:rsidRPr="00E4647F" w:rsidRDefault="00E4647F" w:rsidP="00C5134C">
            <w:pPr>
              <w:numPr>
                <w:ilvl w:val="0"/>
                <w:numId w:val="49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</w:t>
            </w:r>
            <w:proofErr w:type="spellStart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пособен</w:t>
            </w:r>
            <w:proofErr w:type="spellEnd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к творческому поведению в новых ситуациях в соответствии с принятой системой ценностей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59B14243" w14:textId="77777777" w:rsidR="00E4647F" w:rsidRPr="00E4647F" w:rsidRDefault="00E4647F" w:rsidP="00C5134C">
            <w:pPr>
              <w:numPr>
                <w:ilvl w:val="0"/>
                <w:numId w:val="49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в</w:t>
            </w:r>
            <w:proofErr w:type="spellStart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ыражает</w:t>
            </w:r>
            <w:proofErr w:type="spellEnd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познавательный интерес 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br/>
              <w:t>к отношениям, поведению людей, стремление их осмысливать, оценивать в соответствии с усвоенными нравственными нормами и ценностями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</w:t>
            </w:r>
          </w:p>
          <w:p w14:paraId="0047E9F2" w14:textId="77777777" w:rsidR="00E4647F" w:rsidRPr="00E4647F" w:rsidRDefault="00E4647F" w:rsidP="00C5134C">
            <w:pPr>
              <w:numPr>
                <w:ilvl w:val="0"/>
                <w:numId w:val="49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э</w:t>
            </w:r>
            <w:proofErr w:type="spellStart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кспериментирует</w:t>
            </w:r>
            <w:proofErr w:type="spellEnd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в сфере установления отношений, определения позиции в собственном поведении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61E6A814" w14:textId="77777777" w:rsidR="00E4647F" w:rsidRPr="00E4647F" w:rsidRDefault="00E4647F" w:rsidP="00C5134C">
            <w:pPr>
              <w:numPr>
                <w:ilvl w:val="0"/>
                <w:numId w:val="49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</w:t>
            </w:r>
            <w:proofErr w:type="spellStart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пособен</w:t>
            </w:r>
            <w:proofErr w:type="spellEnd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самостоятельно действовать,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в случае затруднений обращаться за помощью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68CAE5D3" w14:textId="77777777" w:rsidR="00E4647F" w:rsidRPr="00E4647F" w:rsidRDefault="00E4647F" w:rsidP="00C5134C">
            <w:pPr>
              <w:numPr>
                <w:ilvl w:val="0"/>
                <w:numId w:val="49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ZapfDingbats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E4647F">
              <w:rPr>
                <w:rFonts w:ascii="Times New Roman" w:eastAsia="ZapfDingbats" w:hAnsi="Times New Roman" w:cs="Times New Roman"/>
                <w:color w:val="000000"/>
                <w:sz w:val="20"/>
                <w:szCs w:val="20"/>
                <w:lang w:val="x-none" w:eastAsia="zh-CN"/>
              </w:rPr>
              <w:t>сознает преимущества совместного поиска выхода из сложившейся проблемной ситуации или принятия решений</w:t>
            </w:r>
            <w:r w:rsidRPr="00E4647F">
              <w:rPr>
                <w:rFonts w:ascii="Times New Roman" w:eastAsia="ZapfDingbats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4ADFC0B8" w14:textId="77777777" w:rsidR="00E4647F" w:rsidRPr="00E4647F" w:rsidRDefault="00E4647F" w:rsidP="00C5134C">
            <w:pPr>
              <w:numPr>
                <w:ilvl w:val="0"/>
                <w:numId w:val="49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ZapfDingbats" w:hAnsi="Times New Roman" w:cs="Times New Roman"/>
                <w:color w:val="000000"/>
                <w:sz w:val="20"/>
                <w:szCs w:val="20"/>
                <w:lang w:eastAsia="zh-CN"/>
              </w:rPr>
              <w:t>и</w:t>
            </w:r>
            <w:proofErr w:type="spellStart"/>
            <w:r w:rsidRPr="00E4647F">
              <w:rPr>
                <w:rFonts w:ascii="Times New Roman" w:eastAsia="ZapfDingbats" w:hAnsi="Times New Roman" w:cs="Times New Roman"/>
                <w:color w:val="000000"/>
                <w:sz w:val="20"/>
                <w:szCs w:val="20"/>
                <w:lang w:val="x-none" w:eastAsia="zh-CN"/>
              </w:rPr>
              <w:t>спользует</w:t>
            </w:r>
            <w:proofErr w:type="spellEnd"/>
            <w:r w:rsidRPr="00E4647F">
              <w:rPr>
                <w:rFonts w:ascii="Times New Roman" w:eastAsia="ZapfDingbats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</w:t>
            </w:r>
            <w:r w:rsidRPr="00E4647F">
              <w:rPr>
                <w:rFonts w:ascii="Times New Roman" w:eastAsia="ZapfDingbats" w:hAnsi="Times New Roman" w:cs="Times New Roman"/>
                <w:sz w:val="20"/>
                <w:szCs w:val="20"/>
                <w:lang w:val="x-none" w:eastAsia="zh-CN"/>
              </w:rPr>
              <w:t xml:space="preserve">принятые в обществе правила коммуникации </w:t>
            </w:r>
            <w:r w:rsidRPr="00E4647F">
              <w:rPr>
                <w:rFonts w:ascii="Times New Roman" w:eastAsia="ZapfDingbats" w:hAnsi="Times New Roman" w:cs="Times New Roman"/>
                <w:color w:val="000000"/>
                <w:sz w:val="20"/>
                <w:szCs w:val="20"/>
                <w:lang w:val="x-none" w:eastAsia="zh-CN"/>
              </w:rPr>
              <w:t>(спокойно сидеть, слушать, дать возможность высказаться)</w:t>
            </w:r>
            <w:r w:rsidRPr="00E4647F">
              <w:rPr>
                <w:rFonts w:ascii="Times New Roman" w:eastAsia="ZapfDingbats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04F1305C" w14:textId="77777777" w:rsidR="00E4647F" w:rsidRPr="00E4647F" w:rsidRDefault="00E4647F" w:rsidP="00C5134C">
            <w:pPr>
              <w:numPr>
                <w:ilvl w:val="0"/>
                <w:numId w:val="49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ZapfDingbats" w:hAnsi="Times New Roman" w:cs="Times New Roman"/>
                <w:color w:val="000000"/>
                <w:sz w:val="20"/>
                <w:szCs w:val="20"/>
                <w:lang w:eastAsia="zh-CN"/>
              </w:rPr>
              <w:t>с</w:t>
            </w:r>
            <w:proofErr w:type="spellStart"/>
            <w:r w:rsidRPr="00E4647F">
              <w:rPr>
                <w:rFonts w:ascii="Times New Roman" w:eastAsia="ZapfDingbats" w:hAnsi="Times New Roman" w:cs="Times New Roman"/>
                <w:color w:val="000000"/>
                <w:sz w:val="20"/>
                <w:szCs w:val="20"/>
                <w:lang w:val="x-none" w:eastAsia="zh-CN"/>
              </w:rPr>
              <w:t>лушает</w:t>
            </w:r>
            <w:proofErr w:type="spellEnd"/>
            <w:r w:rsidRPr="00E4647F">
              <w:rPr>
                <w:rFonts w:ascii="Times New Roman" w:eastAsia="ZapfDingbats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и уважает мнения других людей</w:t>
            </w:r>
            <w:r w:rsidRPr="00E4647F">
              <w:rPr>
                <w:rFonts w:ascii="Times New Roman" w:eastAsia="ZapfDingbats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33D8E0E9" w14:textId="77777777" w:rsidR="00E4647F" w:rsidRPr="00E4647F" w:rsidRDefault="00E4647F" w:rsidP="00C5134C">
            <w:pPr>
              <w:numPr>
                <w:ilvl w:val="0"/>
                <w:numId w:val="49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ZapfDingbats" w:hAnsi="Times New Roman" w:cs="Times New Roman"/>
                <w:color w:val="000000"/>
                <w:sz w:val="20"/>
                <w:szCs w:val="20"/>
                <w:lang w:eastAsia="zh-CN"/>
              </w:rPr>
              <w:t>и</w:t>
            </w:r>
            <w:r w:rsidRPr="00E4647F">
              <w:rPr>
                <w:rFonts w:ascii="Times New Roman" w:eastAsia="ZapfDingbats" w:hAnsi="Times New Roman" w:cs="Times New Roman"/>
                <w:color w:val="000000"/>
                <w:sz w:val="20"/>
                <w:szCs w:val="20"/>
                <w:lang w:val="x-none" w:eastAsia="zh-CN"/>
              </w:rPr>
              <w:t>дет навстречу другому при несовпадающих интересах и мнениях, найти компромисс</w:t>
            </w:r>
            <w:r w:rsidRPr="00E4647F">
              <w:rPr>
                <w:rFonts w:ascii="Times New Roman" w:eastAsia="ZapfDingbats" w:hAnsi="Times New Roman" w:cs="Times New Roman"/>
                <w:color w:val="000000"/>
                <w:sz w:val="20"/>
                <w:szCs w:val="20"/>
                <w:lang w:val="x-none" w:eastAsia="zh-CN"/>
              </w:rPr>
              <w:br/>
              <w:t>и совместно прийти к решению, которое поможет достигнуть баланса интересов</w:t>
            </w:r>
            <w:r w:rsidRPr="00E4647F">
              <w:rPr>
                <w:rFonts w:ascii="Times New Roman" w:eastAsia="ZapfDingbats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223919EC" w14:textId="77777777" w:rsidR="00E4647F" w:rsidRPr="00E4647F" w:rsidRDefault="00E4647F" w:rsidP="00C5134C">
            <w:pPr>
              <w:numPr>
                <w:ilvl w:val="0"/>
                <w:numId w:val="49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</w:t>
            </w:r>
            <w:proofErr w:type="spellStart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оотносит</w:t>
            </w:r>
            <w:proofErr w:type="spellEnd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свое поведение с правилами и нормами общества.</w:t>
            </w:r>
          </w:p>
          <w:p w14:paraId="03A42CF5" w14:textId="77777777" w:rsidR="00E4647F" w:rsidRPr="00E4647F" w:rsidRDefault="00E4647F" w:rsidP="00C5134C">
            <w:pPr>
              <w:numPr>
                <w:ilvl w:val="0"/>
                <w:numId w:val="49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у</w:t>
            </w:r>
            <w:proofErr w:type="spellStart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правляет</w:t>
            </w:r>
            <w:proofErr w:type="spellEnd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своим эмоциональным состоянием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4C5D6BA6" w14:textId="77777777" w:rsidR="00E4647F" w:rsidRPr="00E4647F" w:rsidRDefault="00E4647F" w:rsidP="00C5134C">
            <w:pPr>
              <w:numPr>
                <w:ilvl w:val="0"/>
                <w:numId w:val="49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и</w:t>
            </w:r>
            <w:proofErr w:type="spellStart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меет</w:t>
            </w:r>
            <w:proofErr w:type="spellEnd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свое мнение, может его обосновать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36F7A56F" w14:textId="77777777" w:rsidR="00E4647F" w:rsidRPr="00E4647F" w:rsidRDefault="00E4647F" w:rsidP="00C5134C">
            <w:pPr>
              <w:numPr>
                <w:ilvl w:val="0"/>
                <w:numId w:val="49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ZapfDingbats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proofErr w:type="spellStart"/>
            <w:r w:rsidRPr="00E4647F">
              <w:rPr>
                <w:rFonts w:ascii="Times New Roman" w:eastAsia="ZapfDingbats" w:hAnsi="Times New Roman" w:cs="Times New Roman"/>
                <w:color w:val="000000"/>
                <w:sz w:val="20"/>
                <w:szCs w:val="20"/>
                <w:lang w:val="x-none" w:eastAsia="zh-CN"/>
              </w:rPr>
              <w:t>казывает</w:t>
            </w:r>
            <w:proofErr w:type="spellEnd"/>
            <w:r w:rsidRPr="00E4647F">
              <w:rPr>
                <w:rFonts w:ascii="Times New Roman" w:eastAsia="ZapfDingbats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позитивное влияние на свое окружение</w:t>
            </w:r>
            <w:r w:rsidRPr="00E4647F">
              <w:rPr>
                <w:rFonts w:ascii="Times New Roman" w:eastAsia="ZapfDingbats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55925CE7" w14:textId="77777777" w:rsidR="00E4647F" w:rsidRPr="00E4647F" w:rsidRDefault="00E4647F" w:rsidP="00C5134C">
            <w:pPr>
              <w:numPr>
                <w:ilvl w:val="0"/>
                <w:numId w:val="49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ZapfDingbats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proofErr w:type="spellStart"/>
            <w:r w:rsidRPr="00E4647F">
              <w:rPr>
                <w:rFonts w:ascii="Times New Roman" w:eastAsia="ZapfDingbats" w:hAnsi="Times New Roman" w:cs="Times New Roman"/>
                <w:color w:val="000000"/>
                <w:sz w:val="20"/>
                <w:szCs w:val="20"/>
                <w:lang w:val="x-none" w:eastAsia="zh-CN"/>
              </w:rPr>
              <w:t>сознанно</w:t>
            </w:r>
            <w:proofErr w:type="spellEnd"/>
            <w:r w:rsidRPr="00E4647F">
              <w:rPr>
                <w:rFonts w:ascii="Times New Roman" w:eastAsia="ZapfDingbats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принимает решения и несет за них ответственность</w:t>
            </w:r>
            <w:r w:rsidRPr="00E4647F">
              <w:rPr>
                <w:rFonts w:ascii="Times New Roman" w:eastAsia="ZapfDingbats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6B02F1FE" w14:textId="77777777" w:rsidR="00E4647F" w:rsidRPr="00E4647F" w:rsidRDefault="00E4647F" w:rsidP="00C5134C">
            <w:pPr>
              <w:numPr>
                <w:ilvl w:val="0"/>
                <w:numId w:val="49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</w:t>
            </w:r>
            <w:proofErr w:type="spellStart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пособен</w:t>
            </w:r>
            <w:proofErr w:type="spellEnd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управлять своим поведением, планировать свои действия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6B0A8293" w14:textId="77777777" w:rsidR="00E4647F" w:rsidRPr="00E4647F" w:rsidRDefault="00E4647F" w:rsidP="00C5134C">
            <w:pPr>
              <w:numPr>
                <w:ilvl w:val="0"/>
                <w:numId w:val="49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</w:t>
            </w:r>
            <w:proofErr w:type="spellStart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тарается</w:t>
            </w:r>
            <w:proofErr w:type="spellEnd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не нарушать правила поведения, испытывает чувство неловкости, стыда в ситуациях, где его поведение неблаговидно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0D40316C" w14:textId="77777777" w:rsidR="00E4647F" w:rsidRPr="00E4647F" w:rsidRDefault="00E4647F" w:rsidP="00C5134C">
            <w:pPr>
              <w:numPr>
                <w:ilvl w:val="0"/>
                <w:numId w:val="49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п</w:t>
            </w:r>
            <w:proofErr w:type="spellStart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роявляет</w:t>
            </w:r>
            <w:proofErr w:type="spellEnd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поведение, которое в основном определяется представлениями о хороших и плохих поступках.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4C4FD" w14:textId="77777777" w:rsidR="00E4647F" w:rsidRPr="00E4647F" w:rsidRDefault="00E4647F" w:rsidP="00C5134C">
            <w:pPr>
              <w:numPr>
                <w:ilvl w:val="0"/>
                <w:numId w:val="49"/>
              </w:numPr>
              <w:suppressAutoHyphens/>
              <w:spacing w:after="0" w:line="240" w:lineRule="auto"/>
              <w:ind w:left="316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lastRenderedPageBreak/>
              <w:t>и</w:t>
            </w:r>
            <w:proofErr w:type="spellStart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меет</w:t>
            </w:r>
            <w:proofErr w:type="spellEnd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представления о базовых национальных ценностях Российского государства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1BF60610" w14:textId="77777777" w:rsidR="00E4647F" w:rsidRPr="00E4647F" w:rsidRDefault="00E4647F" w:rsidP="00C5134C">
            <w:pPr>
              <w:numPr>
                <w:ilvl w:val="0"/>
                <w:numId w:val="49"/>
              </w:numPr>
              <w:suppressAutoHyphens/>
              <w:spacing w:after="0" w:line="240" w:lineRule="auto"/>
              <w:ind w:left="316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и</w:t>
            </w:r>
            <w:proofErr w:type="spellStart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меет</w:t>
            </w:r>
            <w:proofErr w:type="spellEnd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первоначальные представления о роли традиционных религий 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br/>
              <w:t>в истории и культуре нашей страны.</w:t>
            </w:r>
          </w:p>
          <w:p w14:paraId="485359DF" w14:textId="77777777" w:rsidR="00E4647F" w:rsidRPr="00E4647F" w:rsidRDefault="00E4647F" w:rsidP="00E464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E4647F" w:rsidRPr="00E4647F" w14:paraId="4365CFD8" w14:textId="77777777" w:rsidTr="00C363EB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45BCDD" w14:textId="77777777" w:rsidR="00E4647F" w:rsidRPr="00E4647F" w:rsidRDefault="00E4647F" w:rsidP="00E464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lastRenderedPageBreak/>
              <w:t xml:space="preserve">Формирование основ социокультурных ценностей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6B2255" w14:textId="77777777" w:rsidR="00E4647F" w:rsidRPr="00E4647F" w:rsidRDefault="00E4647F" w:rsidP="00C5134C">
            <w:pPr>
              <w:numPr>
                <w:ilvl w:val="0"/>
                <w:numId w:val="50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д</w:t>
            </w:r>
            <w:proofErr w:type="spellStart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емонстрирует</w:t>
            </w:r>
            <w:proofErr w:type="spellEnd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интерес к поиску и открытию информации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1810EBA0" w14:textId="77777777" w:rsidR="00E4647F" w:rsidRPr="00E4647F" w:rsidRDefault="00E4647F" w:rsidP="00C5134C">
            <w:pPr>
              <w:numPr>
                <w:ilvl w:val="0"/>
                <w:numId w:val="50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п</w:t>
            </w:r>
            <w:proofErr w:type="spellStart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роявляет</w:t>
            </w:r>
            <w:proofErr w:type="spellEnd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инициативу в реализации собственных замыслов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5C2C1D4F" w14:textId="77777777" w:rsidR="00E4647F" w:rsidRPr="00E4647F" w:rsidRDefault="00E4647F" w:rsidP="00C5134C">
            <w:pPr>
              <w:numPr>
                <w:ilvl w:val="0"/>
                <w:numId w:val="50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Инициативен в получении новой информации и практического опыта, мотивируя ее потребностью в саморазвитии и желанием помогать другим людям, взаимодействовать 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br/>
              <w:t>с ними в решении посильных, но серьезных общественных задач;</w:t>
            </w:r>
          </w:p>
          <w:p w14:paraId="236D44C8" w14:textId="77777777" w:rsidR="00E4647F" w:rsidRPr="00E4647F" w:rsidRDefault="00E4647F" w:rsidP="00C5134C">
            <w:pPr>
              <w:numPr>
                <w:ilvl w:val="0"/>
                <w:numId w:val="50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4647F">
              <w:rPr>
                <w:rFonts w:ascii="Times New Roman" w:eastAsia="ZapfDingbats" w:hAnsi="Times New Roman" w:cs="Times New Roman"/>
                <w:color w:val="000000"/>
                <w:sz w:val="20"/>
                <w:szCs w:val="20"/>
                <w:lang w:eastAsia="zh-CN"/>
              </w:rPr>
              <w:t>владеет основами управления своим поведением и эмоциями в обществе, способен сдерживать негативные импульсы и состояния;</w:t>
            </w:r>
          </w:p>
          <w:p w14:paraId="31F46168" w14:textId="77777777" w:rsidR="00E4647F" w:rsidRPr="00E4647F" w:rsidRDefault="00E4647F" w:rsidP="00C5134C">
            <w:pPr>
              <w:numPr>
                <w:ilvl w:val="0"/>
                <w:numId w:val="50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4647F">
              <w:rPr>
                <w:rFonts w:ascii="Times New Roman" w:eastAsia="ZapfDingbats" w:hAnsi="Times New Roman" w:cs="Times New Roman"/>
                <w:color w:val="000000"/>
                <w:sz w:val="20"/>
                <w:szCs w:val="20"/>
                <w:lang w:eastAsia="zh-CN"/>
              </w:rPr>
              <w:t xml:space="preserve">знает и выполняет нормы и правила поведения в общественных местах </w:t>
            </w:r>
            <w:r w:rsidRPr="00E4647F">
              <w:rPr>
                <w:rFonts w:ascii="Times New Roman" w:eastAsia="ZapfDingbats" w:hAnsi="Times New Roman" w:cs="Times New Roman"/>
                <w:color w:val="000000"/>
                <w:sz w:val="20"/>
                <w:szCs w:val="20"/>
                <w:lang w:eastAsia="zh-CN"/>
              </w:rPr>
              <w:br/>
              <w:t>в соответствии с их спецификой (детский сад, транспорт, поликлиника, магазин, музей, театр и пр.);</w:t>
            </w:r>
          </w:p>
          <w:p w14:paraId="0749A7D4" w14:textId="77777777" w:rsidR="00E4647F" w:rsidRPr="00E4647F" w:rsidRDefault="00E4647F" w:rsidP="00C5134C">
            <w:pPr>
              <w:numPr>
                <w:ilvl w:val="0"/>
                <w:numId w:val="50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4647F">
              <w:rPr>
                <w:rFonts w:ascii="Times New Roman" w:eastAsia="ZapfDingbats" w:hAnsi="Times New Roman" w:cs="Times New Roman"/>
                <w:color w:val="000000"/>
                <w:sz w:val="20"/>
                <w:szCs w:val="20"/>
                <w:lang w:eastAsia="zh-CN"/>
              </w:rPr>
              <w:t>умеет донести свою мысль с использование разных средств общения до собеседника на основе особенностей его личности (возрастных, психологических, физических);</w:t>
            </w:r>
          </w:p>
          <w:p w14:paraId="2FB829B6" w14:textId="77777777" w:rsidR="00E4647F" w:rsidRPr="00E4647F" w:rsidRDefault="00E4647F" w:rsidP="00C5134C">
            <w:pPr>
              <w:numPr>
                <w:ilvl w:val="0"/>
                <w:numId w:val="50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4647F">
              <w:rPr>
                <w:rFonts w:ascii="Times New Roman" w:eastAsia="ZapfDingbats" w:hAnsi="Times New Roman" w:cs="Times New Roman"/>
                <w:color w:val="000000"/>
                <w:sz w:val="20"/>
                <w:szCs w:val="20"/>
                <w:lang w:eastAsia="zh-CN"/>
              </w:rPr>
              <w:t xml:space="preserve">имеет первичные представления </w:t>
            </w:r>
            <w:r w:rsidRPr="00E4647F">
              <w:rPr>
                <w:rFonts w:ascii="Times New Roman" w:eastAsia="ZapfDingbats" w:hAnsi="Times New Roman" w:cs="Times New Roman"/>
                <w:color w:val="000000"/>
                <w:sz w:val="20"/>
                <w:szCs w:val="20"/>
                <w:lang w:eastAsia="zh-CN"/>
              </w:rPr>
              <w:br/>
              <w:t xml:space="preserve">о социокультурных ценностях, основанных на знаниях национальных традиций </w:t>
            </w:r>
            <w:r w:rsidRPr="00E4647F">
              <w:rPr>
                <w:rFonts w:ascii="Times New Roman" w:eastAsia="ZapfDingbats" w:hAnsi="Times New Roman" w:cs="Times New Roman"/>
                <w:color w:val="000000"/>
                <w:sz w:val="20"/>
                <w:szCs w:val="20"/>
                <w:lang w:eastAsia="zh-CN"/>
              </w:rPr>
              <w:br/>
              <w:t xml:space="preserve">и обычаев, на уважении к произведениям культуры </w:t>
            </w:r>
            <w:r w:rsidRPr="00E4647F">
              <w:rPr>
                <w:rFonts w:ascii="Times New Roman" w:eastAsia="ZapfDingbats" w:hAnsi="Times New Roman" w:cs="Times New Roman"/>
                <w:color w:val="000000"/>
                <w:sz w:val="20"/>
                <w:szCs w:val="20"/>
                <w:lang w:eastAsia="zh-CN"/>
              </w:rPr>
              <w:br/>
              <w:t>и искусства;</w:t>
            </w:r>
          </w:p>
          <w:p w14:paraId="4724FFB6" w14:textId="77777777" w:rsidR="00E4647F" w:rsidRPr="00E4647F" w:rsidRDefault="00E4647F" w:rsidP="00C5134C">
            <w:pPr>
              <w:numPr>
                <w:ilvl w:val="0"/>
                <w:numId w:val="50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4647F">
              <w:rPr>
                <w:rFonts w:ascii="Times New Roman" w:eastAsia="ZapfDingbats" w:hAnsi="Times New Roman" w:cs="Times New Roman"/>
                <w:color w:val="000000"/>
                <w:sz w:val="20"/>
                <w:szCs w:val="20"/>
                <w:lang w:eastAsia="zh-CN"/>
              </w:rPr>
              <w:t>проявляет интерес, любознательность к различным видам творческой деятельности;</w:t>
            </w:r>
          </w:p>
          <w:p w14:paraId="7172C5BA" w14:textId="77777777" w:rsidR="00E4647F" w:rsidRPr="00E4647F" w:rsidRDefault="00E4647F" w:rsidP="00C5134C">
            <w:pPr>
              <w:numPr>
                <w:ilvl w:val="0"/>
                <w:numId w:val="50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4647F">
              <w:rPr>
                <w:rFonts w:ascii="Times New Roman" w:eastAsia="ZapfDingbats" w:hAnsi="Times New Roman" w:cs="Times New Roman"/>
                <w:color w:val="000000"/>
                <w:sz w:val="20"/>
                <w:szCs w:val="20"/>
                <w:lang w:eastAsia="zh-CN"/>
              </w:rPr>
              <w:t>способен выразить себя в доступных видах деятельности в соответствии с социокультурными ценностями;</w:t>
            </w:r>
          </w:p>
          <w:p w14:paraId="5B185DE4" w14:textId="77777777" w:rsidR="00E4647F" w:rsidRPr="00E4647F" w:rsidRDefault="00E4647F" w:rsidP="00C5134C">
            <w:pPr>
              <w:numPr>
                <w:ilvl w:val="0"/>
                <w:numId w:val="50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4647F">
              <w:rPr>
                <w:rFonts w:ascii="Times New Roman" w:eastAsia="ZapfDingbats" w:hAnsi="Times New Roman" w:cs="Times New Roman"/>
                <w:color w:val="000000"/>
                <w:sz w:val="20"/>
                <w:szCs w:val="20"/>
                <w:lang w:eastAsia="zh-CN"/>
              </w:rPr>
              <w:t>проявляет потребности к реализации эстетических ценностей в пространстве МАДОУ;</w:t>
            </w:r>
          </w:p>
          <w:p w14:paraId="50D6CE44" w14:textId="77777777" w:rsidR="00E4647F" w:rsidRPr="00E4647F" w:rsidRDefault="00E4647F" w:rsidP="00C5134C">
            <w:pPr>
              <w:numPr>
                <w:ilvl w:val="0"/>
                <w:numId w:val="50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4647F">
              <w:rPr>
                <w:rFonts w:ascii="Times New Roman" w:eastAsia="ZapfDingbats" w:hAnsi="Times New Roman" w:cs="Times New Roman"/>
                <w:color w:val="000000"/>
                <w:sz w:val="20"/>
                <w:szCs w:val="20"/>
                <w:lang w:eastAsia="zh-CN"/>
              </w:rPr>
              <w:t xml:space="preserve">эмоционально отзывается на красоту окружающего мира, произведения народного </w:t>
            </w:r>
            <w:r w:rsidRPr="00E4647F">
              <w:rPr>
                <w:rFonts w:ascii="Times New Roman" w:eastAsia="ZapfDingbats" w:hAnsi="Times New Roman" w:cs="Times New Roman"/>
                <w:color w:val="000000"/>
                <w:sz w:val="20"/>
                <w:szCs w:val="20"/>
                <w:lang w:eastAsia="zh-CN"/>
              </w:rPr>
              <w:br/>
              <w:t>и профессионального искусства.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3E9C2" w14:textId="77777777" w:rsidR="00E4647F" w:rsidRPr="00E4647F" w:rsidRDefault="00E4647F" w:rsidP="00C5134C">
            <w:pPr>
              <w:numPr>
                <w:ilvl w:val="0"/>
                <w:numId w:val="50"/>
              </w:numPr>
              <w:suppressAutoHyphens/>
              <w:spacing w:after="0" w:line="240" w:lineRule="auto"/>
              <w:ind w:left="316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д</w:t>
            </w:r>
            <w:proofErr w:type="spellStart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емонстрирует</w:t>
            </w:r>
            <w:proofErr w:type="spellEnd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ценностное отношение к учёбе как к виду творческой деятельности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201B9643" w14:textId="77777777" w:rsidR="00E4647F" w:rsidRPr="00E4647F" w:rsidRDefault="00E4647F" w:rsidP="00C5134C">
            <w:pPr>
              <w:numPr>
                <w:ilvl w:val="0"/>
                <w:numId w:val="50"/>
              </w:numPr>
              <w:suppressAutoHyphens/>
              <w:spacing w:after="0" w:line="240" w:lineRule="auto"/>
              <w:ind w:left="316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и</w:t>
            </w:r>
            <w:proofErr w:type="spellStart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меет</w:t>
            </w:r>
            <w:proofErr w:type="spellEnd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элементарные 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п</w:t>
            </w:r>
            <w:proofErr w:type="spellStart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редставления</w:t>
            </w:r>
            <w:proofErr w:type="spellEnd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о роли знаний, науки, современного производства в жизни человека и общества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5D605990" w14:textId="77777777" w:rsidR="00E4647F" w:rsidRPr="00E4647F" w:rsidRDefault="00E4647F" w:rsidP="00C5134C">
            <w:pPr>
              <w:numPr>
                <w:ilvl w:val="0"/>
                <w:numId w:val="50"/>
              </w:numPr>
              <w:suppressAutoHyphens/>
              <w:spacing w:after="0" w:line="240" w:lineRule="auto"/>
              <w:ind w:left="316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и</w:t>
            </w:r>
            <w:proofErr w:type="spellStart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меет</w:t>
            </w:r>
            <w:proofErr w:type="spellEnd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первоначальные навыки командной работы, в том числе в разработке и реализации учебных 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br/>
              <w:t xml:space="preserve">и </w:t>
            </w:r>
            <w:proofErr w:type="spellStart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практикоориентированных</w:t>
            </w:r>
            <w:proofErr w:type="spellEnd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проектов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5458BF41" w14:textId="77777777" w:rsidR="00E4647F" w:rsidRPr="00E4647F" w:rsidRDefault="00E4647F" w:rsidP="00C5134C">
            <w:pPr>
              <w:numPr>
                <w:ilvl w:val="0"/>
                <w:numId w:val="50"/>
              </w:numPr>
              <w:suppressAutoHyphens/>
              <w:spacing w:after="0" w:line="240" w:lineRule="auto"/>
              <w:ind w:left="316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и</w:t>
            </w:r>
            <w:proofErr w:type="spellStart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меет</w:t>
            </w:r>
            <w:proofErr w:type="spellEnd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представления о душевной и физической красоте человека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6BAE0790" w14:textId="77777777" w:rsidR="00E4647F" w:rsidRPr="00E4647F" w:rsidRDefault="00E4647F" w:rsidP="00C5134C">
            <w:pPr>
              <w:numPr>
                <w:ilvl w:val="0"/>
                <w:numId w:val="50"/>
              </w:numPr>
              <w:suppressAutoHyphens/>
              <w:spacing w:after="0" w:line="240" w:lineRule="auto"/>
              <w:ind w:left="316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</w:t>
            </w:r>
            <w:proofErr w:type="spellStart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пособен</w:t>
            </w:r>
            <w:proofErr w:type="spellEnd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видеть красоту природы, труда и творчества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0E650F2F" w14:textId="77777777" w:rsidR="00E4647F" w:rsidRPr="00E4647F" w:rsidRDefault="00E4647F" w:rsidP="00C5134C">
            <w:pPr>
              <w:numPr>
                <w:ilvl w:val="0"/>
                <w:numId w:val="50"/>
              </w:numPr>
              <w:suppressAutoHyphens/>
              <w:spacing w:after="0" w:line="240" w:lineRule="auto"/>
              <w:ind w:left="316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п</w:t>
            </w:r>
            <w:proofErr w:type="spellStart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роявляет</w:t>
            </w:r>
            <w:proofErr w:type="spellEnd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интерес к чтению, произведениям искусства, детским спектаклям, концертам, выставкам, музыке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560438E4" w14:textId="77777777" w:rsidR="00E4647F" w:rsidRPr="00E4647F" w:rsidRDefault="00E4647F" w:rsidP="00C5134C">
            <w:pPr>
              <w:numPr>
                <w:ilvl w:val="0"/>
                <w:numId w:val="50"/>
              </w:numPr>
              <w:suppressAutoHyphens/>
              <w:spacing w:after="0" w:line="240" w:lineRule="auto"/>
              <w:ind w:left="316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и</w:t>
            </w:r>
            <w:proofErr w:type="spellStart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нтересуется</w:t>
            </w:r>
            <w:proofErr w:type="spellEnd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занятиями художественным творчеством;</w:t>
            </w:r>
          </w:p>
          <w:p w14:paraId="7B077338" w14:textId="77777777" w:rsidR="00E4647F" w:rsidRPr="00E4647F" w:rsidRDefault="00E4647F" w:rsidP="00C5134C">
            <w:pPr>
              <w:numPr>
                <w:ilvl w:val="0"/>
                <w:numId w:val="50"/>
              </w:numPr>
              <w:suppressAutoHyphens/>
              <w:spacing w:after="0" w:line="240" w:lineRule="auto"/>
              <w:ind w:left="316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п</w:t>
            </w:r>
            <w:proofErr w:type="spellStart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оддерживает</w:t>
            </w:r>
            <w:proofErr w:type="spellEnd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опрятный внешний вид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67DC16DD" w14:textId="77777777" w:rsidR="00E4647F" w:rsidRPr="00E4647F" w:rsidRDefault="00E4647F" w:rsidP="00C5134C">
            <w:pPr>
              <w:numPr>
                <w:ilvl w:val="0"/>
                <w:numId w:val="50"/>
              </w:numPr>
              <w:suppressAutoHyphens/>
              <w:spacing w:after="0" w:line="240" w:lineRule="auto"/>
              <w:ind w:left="316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proofErr w:type="spellStart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трицательно</w:t>
            </w:r>
            <w:proofErr w:type="spellEnd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относится к некрасивым поступкам 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br/>
              <w:t>и неряшливости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01660F4E" w14:textId="77777777" w:rsidR="00E4647F" w:rsidRPr="00E4647F" w:rsidRDefault="00E4647F" w:rsidP="00C5134C">
            <w:pPr>
              <w:numPr>
                <w:ilvl w:val="0"/>
                <w:numId w:val="50"/>
              </w:numPr>
              <w:suppressAutoHyphens/>
              <w:spacing w:after="0" w:line="240" w:lineRule="auto"/>
              <w:ind w:left="316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отрицательно относится к аморальным поступкам, грубости, оскорбительным словам и действиям, в том числе в содержании художественных фильмов и телевизионных передач.</w:t>
            </w:r>
          </w:p>
        </w:tc>
      </w:tr>
      <w:tr w:rsidR="00E4647F" w:rsidRPr="00E4647F" w14:paraId="2DDC52E9" w14:textId="77777777" w:rsidTr="00C363EB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E36744" w14:textId="77777777" w:rsidR="00E4647F" w:rsidRPr="00E4647F" w:rsidRDefault="00E4647F" w:rsidP="00E464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Формирование основ межэтнического взаимодействия</w:t>
            </w:r>
          </w:p>
          <w:p w14:paraId="35FD59D2" w14:textId="77777777" w:rsidR="00E4647F" w:rsidRPr="00E4647F" w:rsidRDefault="00E4647F" w:rsidP="00E464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6B9705" w14:textId="77777777" w:rsidR="00E4647F" w:rsidRPr="00E4647F" w:rsidRDefault="00E4647F" w:rsidP="00C5134C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имеет представления об этических нормах взаимоотношений между людьми разных этносов, носителями разных убеждений, представителями различных культур;</w:t>
            </w:r>
          </w:p>
          <w:p w14:paraId="618D6A77" w14:textId="77777777" w:rsidR="00E4647F" w:rsidRPr="00E4647F" w:rsidRDefault="00E4647F" w:rsidP="00C5134C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имеет первичные представления 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br/>
              <w:t xml:space="preserve">о многонациональных народах России, об этнокультурных 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lastRenderedPageBreak/>
              <w:t>традициях, фольклоре народов России;</w:t>
            </w:r>
          </w:p>
          <w:p w14:paraId="093A344C" w14:textId="77777777" w:rsidR="00E4647F" w:rsidRPr="00E4647F" w:rsidRDefault="00E4647F" w:rsidP="00C5134C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4647F">
              <w:rPr>
                <w:rFonts w:ascii="Times New Roman" w:eastAsia="ZapfDingbats" w:hAnsi="Times New Roman" w:cs="Times New Roman"/>
                <w:color w:val="000000"/>
                <w:sz w:val="20"/>
                <w:szCs w:val="20"/>
                <w:lang w:eastAsia="zh-CN"/>
              </w:rPr>
              <w:t>понимает, что все люди имеют равные права;</w:t>
            </w:r>
          </w:p>
          <w:p w14:paraId="18F4EBA7" w14:textId="77777777" w:rsidR="00E4647F" w:rsidRPr="00E4647F" w:rsidRDefault="00E4647F" w:rsidP="00C5134C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4647F">
              <w:rPr>
                <w:rFonts w:ascii="Times New Roman" w:eastAsia="ZapfDingbats" w:hAnsi="Times New Roman" w:cs="Times New Roman"/>
                <w:color w:val="000000"/>
                <w:sz w:val="20"/>
                <w:szCs w:val="20"/>
                <w:lang w:eastAsia="zh-CN"/>
              </w:rPr>
              <w:t>спокойно реагирует на непривычное поведение других людей, стремится обсудить его с взрослыми;</w:t>
            </w:r>
          </w:p>
          <w:p w14:paraId="0701274F" w14:textId="77777777" w:rsidR="00E4647F" w:rsidRPr="00E4647F" w:rsidRDefault="00E4647F" w:rsidP="00C5134C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4647F">
              <w:rPr>
                <w:rFonts w:ascii="Times New Roman" w:eastAsia="ZapfDingbats" w:hAnsi="Times New Roman" w:cs="Times New Roman"/>
                <w:color w:val="000000"/>
                <w:sz w:val="20"/>
                <w:szCs w:val="20"/>
                <w:lang w:eastAsia="zh-CN"/>
              </w:rPr>
              <w:t xml:space="preserve">не применяет физического насилия </w:t>
            </w:r>
            <w:r w:rsidRPr="00E4647F">
              <w:rPr>
                <w:rFonts w:ascii="Times New Roman" w:eastAsia="ZapfDingbats" w:hAnsi="Times New Roman" w:cs="Times New Roman"/>
                <w:color w:val="000000"/>
                <w:sz w:val="20"/>
                <w:szCs w:val="20"/>
                <w:lang w:eastAsia="zh-CN"/>
              </w:rPr>
              <w:br/>
              <w:t>и вербальной агрессии в общении с другими людьми;</w:t>
            </w:r>
          </w:p>
          <w:p w14:paraId="524DB9AB" w14:textId="77777777" w:rsidR="00E4647F" w:rsidRPr="00E4647F" w:rsidRDefault="00E4647F" w:rsidP="00C5134C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4647F">
              <w:rPr>
                <w:rFonts w:ascii="Times New Roman" w:eastAsia="ZapfDingbats" w:hAnsi="Times New Roman" w:cs="Times New Roman"/>
                <w:color w:val="000000"/>
                <w:sz w:val="20"/>
                <w:szCs w:val="20"/>
                <w:lang w:eastAsia="zh-CN"/>
              </w:rPr>
              <w:t xml:space="preserve">способен отстаивать свое достоинство и свои права </w:t>
            </w:r>
            <w:r w:rsidRPr="00E4647F">
              <w:rPr>
                <w:rFonts w:ascii="Times New Roman" w:eastAsia="ZapfDingbats" w:hAnsi="Times New Roman" w:cs="Times New Roman"/>
                <w:color w:val="000000"/>
                <w:sz w:val="20"/>
                <w:szCs w:val="20"/>
                <w:lang w:eastAsia="zh-CN"/>
              </w:rPr>
              <w:br/>
              <w:t xml:space="preserve">в обществе сверстников </w:t>
            </w:r>
            <w:r w:rsidRPr="00E4647F">
              <w:rPr>
                <w:rFonts w:ascii="Times New Roman" w:eastAsia="ZapfDingbats" w:hAnsi="Times New Roman" w:cs="Times New Roman"/>
                <w:color w:val="000000"/>
                <w:sz w:val="20"/>
                <w:szCs w:val="20"/>
                <w:lang w:eastAsia="zh-CN"/>
              </w:rPr>
              <w:br/>
              <w:t>и взрослых с помощью рациональной аргументации.</w:t>
            </w:r>
          </w:p>
          <w:p w14:paraId="0AD8C943" w14:textId="77777777" w:rsidR="00E4647F" w:rsidRPr="00E4647F" w:rsidRDefault="00E4647F" w:rsidP="00C5134C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4647F">
              <w:rPr>
                <w:rFonts w:ascii="Times New Roman" w:eastAsia="ZapfDingbats" w:hAnsi="Times New Roman" w:cs="Times New Roman"/>
                <w:color w:val="000000"/>
                <w:sz w:val="20"/>
                <w:szCs w:val="20"/>
                <w:lang w:eastAsia="zh-CN"/>
              </w:rPr>
              <w:t xml:space="preserve">помогает менее защищенным и слабым сверстникам отстаивать </w:t>
            </w:r>
            <w:r w:rsidRPr="00E4647F">
              <w:rPr>
                <w:rFonts w:ascii="Times New Roman" w:eastAsia="ZapfDingbats" w:hAnsi="Times New Roman" w:cs="Times New Roman"/>
                <w:color w:val="000000"/>
                <w:sz w:val="20"/>
                <w:szCs w:val="20"/>
                <w:lang w:eastAsia="zh-CN"/>
              </w:rPr>
              <w:br/>
              <w:t>их права и достоинство.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DD7A5" w14:textId="77777777" w:rsidR="00E4647F" w:rsidRPr="00E4647F" w:rsidRDefault="00E4647F" w:rsidP="00C5134C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316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lastRenderedPageBreak/>
              <w:t>п</w:t>
            </w:r>
            <w:proofErr w:type="spellStart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роявляет</w:t>
            </w:r>
            <w:proofErr w:type="spellEnd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ценностное отношение к своему национальному языку 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br/>
              <w:t>и культуре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5D36B9A5" w14:textId="77777777" w:rsidR="00E4647F" w:rsidRPr="00E4647F" w:rsidRDefault="00E4647F" w:rsidP="00C5134C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316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proofErr w:type="gramStart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</w:t>
            </w:r>
            <w:proofErr w:type="spellStart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пособен</w:t>
            </w:r>
            <w:proofErr w:type="spellEnd"/>
            <w:proofErr w:type="gramEnd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к установлению дружеских взаимоотношений в коллективе, основанных на взаимопомощи и взаимной поддержке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177CCD94" w14:textId="77777777" w:rsidR="00E4647F" w:rsidRPr="00E4647F" w:rsidRDefault="00E4647F" w:rsidP="00C5134C">
            <w:pPr>
              <w:numPr>
                <w:ilvl w:val="0"/>
                <w:numId w:val="45"/>
              </w:numPr>
              <w:suppressAutoHyphens/>
              <w:spacing w:after="0" w:line="240" w:lineRule="auto"/>
              <w:ind w:left="316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и</w:t>
            </w:r>
            <w:proofErr w:type="spellStart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меет</w:t>
            </w:r>
            <w:proofErr w:type="spellEnd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начальные представления о 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lastRenderedPageBreak/>
              <w:t>народах России, об их общей исторической судьбе, о единстве народов нашей страны.</w:t>
            </w:r>
          </w:p>
          <w:p w14:paraId="29E76A0E" w14:textId="77777777" w:rsidR="00E4647F" w:rsidRPr="00E4647F" w:rsidRDefault="00E4647F" w:rsidP="00E464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E4647F" w:rsidRPr="00E4647F" w14:paraId="4E7B5B90" w14:textId="77777777" w:rsidTr="00C363EB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65747B" w14:textId="77777777" w:rsidR="00E4647F" w:rsidRPr="00E4647F" w:rsidRDefault="00E4647F" w:rsidP="00E4647F">
            <w:pPr>
              <w:suppressAutoHyphens/>
              <w:spacing w:after="0" w:line="240" w:lineRule="auto"/>
              <w:ind w:firstLine="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lastRenderedPageBreak/>
              <w:t>Формирование основ информационной культуры</w:t>
            </w:r>
          </w:p>
          <w:p w14:paraId="67328998" w14:textId="77777777" w:rsidR="00E4647F" w:rsidRPr="00E4647F" w:rsidRDefault="00E4647F" w:rsidP="00E4647F">
            <w:pPr>
              <w:suppressAutoHyphens/>
              <w:spacing w:after="0" w:line="240" w:lineRule="auto"/>
              <w:ind w:firstLine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D57040" w14:textId="77777777" w:rsidR="00E4647F" w:rsidRPr="00E4647F" w:rsidRDefault="00E4647F" w:rsidP="00C5134C">
            <w:pPr>
              <w:numPr>
                <w:ilvl w:val="0"/>
                <w:numId w:val="43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proofErr w:type="spellStart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сознанно</w:t>
            </w:r>
            <w:proofErr w:type="spellEnd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выполняет правила </w:t>
            </w:r>
            <w:proofErr w:type="spellStart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здоровьесбережения</w:t>
            </w:r>
            <w:proofErr w:type="spellEnd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и техники безопасности при использования разных средств сетевой среды и виртуальных ресурсов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4F400D88" w14:textId="77777777" w:rsidR="00E4647F" w:rsidRPr="00E4647F" w:rsidRDefault="00E4647F" w:rsidP="00C5134C">
            <w:pPr>
              <w:numPr>
                <w:ilvl w:val="0"/>
                <w:numId w:val="43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и</w:t>
            </w:r>
            <w:proofErr w:type="spellStart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спользует</w:t>
            </w:r>
            <w:proofErr w:type="spellEnd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простые средства сетевого взаимодействия для установления общественно полезных и продуктивных контактов с другими людьми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675402C7" w14:textId="77777777" w:rsidR="00E4647F" w:rsidRPr="00E4647F" w:rsidRDefault="00E4647F" w:rsidP="00C5134C">
            <w:pPr>
              <w:numPr>
                <w:ilvl w:val="0"/>
                <w:numId w:val="43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п</w:t>
            </w:r>
            <w:proofErr w:type="spellStart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онимает</w:t>
            </w:r>
            <w:proofErr w:type="spellEnd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прагматическое назначение цифровой среды и ее рациональные возможности в получении и передаче информации, создании общественно полезных продуктов и т.д.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B8D79" w14:textId="77777777" w:rsidR="00E4647F" w:rsidRPr="00E4647F" w:rsidRDefault="00E4647F" w:rsidP="00C5134C">
            <w:pPr>
              <w:numPr>
                <w:ilvl w:val="0"/>
                <w:numId w:val="43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/>
              </w:rPr>
              <w:t>и</w:t>
            </w:r>
            <w:proofErr w:type="spellStart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x-none" w:eastAsia="zh-CN"/>
              </w:rPr>
              <w:t>спользует</w:t>
            </w:r>
            <w:proofErr w:type="spellEnd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x-none" w:eastAsia="zh-CN"/>
              </w:rPr>
              <w:t xml:space="preserve"> знаково-символические средства представления информации 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x-none" w:eastAsia="zh-CN"/>
              </w:rPr>
              <w:br/>
              <w:t>для создания моделей изучаемых объектов и процессов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/>
              </w:rPr>
              <w:t>;</w:t>
            </w:r>
          </w:p>
          <w:p w14:paraId="796F1420" w14:textId="77777777" w:rsidR="00E4647F" w:rsidRPr="00E4647F" w:rsidRDefault="00E4647F" w:rsidP="00C5134C">
            <w:pPr>
              <w:numPr>
                <w:ilvl w:val="0"/>
                <w:numId w:val="43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/>
              </w:rPr>
              <w:t>с</w:t>
            </w:r>
            <w:proofErr w:type="spellStart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x-none" w:eastAsia="zh-CN"/>
              </w:rPr>
              <w:t>амостоятельно</w:t>
            </w:r>
            <w:proofErr w:type="spellEnd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x-none" w:eastAsia="zh-CN"/>
              </w:rPr>
              <w:t xml:space="preserve"> организует поиск информации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/>
              </w:rPr>
              <w:t>;</w:t>
            </w:r>
          </w:p>
          <w:p w14:paraId="3564002B" w14:textId="77777777" w:rsidR="00E4647F" w:rsidRPr="00E4647F" w:rsidRDefault="00E4647F" w:rsidP="00C5134C">
            <w:pPr>
              <w:numPr>
                <w:ilvl w:val="0"/>
                <w:numId w:val="43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/>
              </w:rPr>
              <w:t>к</w:t>
            </w:r>
            <w:proofErr w:type="spellStart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x-none" w:eastAsia="zh-CN"/>
              </w:rPr>
              <w:t>ритически</w:t>
            </w:r>
            <w:proofErr w:type="spellEnd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x-none" w:eastAsia="zh-CN"/>
              </w:rPr>
              <w:t xml:space="preserve"> относится 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x-none" w:eastAsia="zh-CN"/>
              </w:rPr>
              <w:br/>
              <w:t>к информации и избирательности её восприятия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/>
              </w:rPr>
              <w:t>;</w:t>
            </w:r>
          </w:p>
          <w:p w14:paraId="586744DE" w14:textId="77777777" w:rsidR="00E4647F" w:rsidRPr="00E4647F" w:rsidRDefault="00E4647F" w:rsidP="00C5134C">
            <w:pPr>
              <w:numPr>
                <w:ilvl w:val="0"/>
                <w:numId w:val="43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/>
              </w:rPr>
              <w:t>у</w:t>
            </w:r>
            <w:proofErr w:type="spellStart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x-none" w:eastAsia="zh-CN"/>
              </w:rPr>
              <w:t>важительно</w:t>
            </w:r>
            <w:proofErr w:type="spellEnd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x-none" w:eastAsia="zh-CN"/>
              </w:rPr>
              <w:t xml:space="preserve"> относится к информации о частной жизни и информационным результатам деятельности других людей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0CC9CAEC" w14:textId="77777777" w:rsidR="00E4647F" w:rsidRPr="00E4647F" w:rsidRDefault="00E4647F" w:rsidP="00C5134C">
            <w:pPr>
              <w:numPr>
                <w:ilvl w:val="0"/>
                <w:numId w:val="43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proofErr w:type="spellStart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сознанно</w:t>
            </w:r>
            <w:proofErr w:type="spellEnd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выполняет правила эргономики использования разных средств сетевой среды и виртуальных ресурсов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347A8425" w14:textId="77777777" w:rsidR="00E4647F" w:rsidRPr="00E4647F" w:rsidRDefault="00E4647F" w:rsidP="00C5134C">
            <w:pPr>
              <w:numPr>
                <w:ilvl w:val="0"/>
                <w:numId w:val="43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и</w:t>
            </w:r>
            <w:proofErr w:type="spellStart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спользует</w:t>
            </w:r>
            <w:proofErr w:type="spellEnd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простые средства сетевого взаимодействия 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br/>
              <w:t>для установления общественно полезных и продуктивных контактов с другими людьми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5B2C530F" w14:textId="77777777" w:rsidR="00E4647F" w:rsidRPr="00E4647F" w:rsidRDefault="00E4647F" w:rsidP="00C5134C">
            <w:pPr>
              <w:numPr>
                <w:ilvl w:val="0"/>
                <w:numId w:val="43"/>
              </w:num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п</w:t>
            </w:r>
            <w:proofErr w:type="spellStart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онимает</w:t>
            </w:r>
            <w:proofErr w:type="spellEnd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прагматическое назначение цифровой среды и ее рациональные возможности 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br/>
              <w:t>в получении и передаче информации, создании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о</w:t>
            </w:r>
            <w:proofErr w:type="spellStart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бщественно</w:t>
            </w:r>
            <w:proofErr w:type="spellEnd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полезных продуктов и т.д.</w:t>
            </w:r>
          </w:p>
        </w:tc>
      </w:tr>
      <w:tr w:rsidR="00E4647F" w:rsidRPr="00E4647F" w14:paraId="1BE78155" w14:textId="77777777" w:rsidTr="00C363EB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74797A" w14:textId="77777777" w:rsidR="00E4647F" w:rsidRPr="00E4647F" w:rsidRDefault="00E4647F" w:rsidP="00E4647F">
            <w:pPr>
              <w:suppressAutoHyphens/>
              <w:spacing w:after="0" w:line="240" w:lineRule="auto"/>
              <w:ind w:firstLine="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Формирование основ экологической культуры</w:t>
            </w:r>
          </w:p>
          <w:p w14:paraId="2865392E" w14:textId="77777777" w:rsidR="00E4647F" w:rsidRPr="00E4647F" w:rsidRDefault="00E4647F" w:rsidP="00E4647F">
            <w:pPr>
              <w:suppressAutoHyphens/>
              <w:spacing w:after="0" w:line="240" w:lineRule="auto"/>
              <w:ind w:firstLine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4F56ED" w14:textId="77777777" w:rsidR="00E4647F" w:rsidRPr="00E4647F" w:rsidRDefault="00E4647F" w:rsidP="00C5134C">
            <w:pPr>
              <w:numPr>
                <w:ilvl w:val="0"/>
                <w:numId w:val="44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и</w:t>
            </w:r>
            <w:proofErr w:type="spellStart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меет</w:t>
            </w:r>
            <w:proofErr w:type="spellEnd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первичные представления 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br/>
              <w:t>об экологических ценностях, основанных на заботе о живой и неживой природе, родном крае, бережном отношении к собственному здоровью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54C6AB4C" w14:textId="77777777" w:rsidR="00E4647F" w:rsidRPr="00E4647F" w:rsidRDefault="00E4647F" w:rsidP="00C5134C">
            <w:pPr>
              <w:numPr>
                <w:ilvl w:val="0"/>
                <w:numId w:val="44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п</w:t>
            </w:r>
            <w:proofErr w:type="spellStart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роявляет</w:t>
            </w:r>
            <w:proofErr w:type="spellEnd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разнообразные нравственные чувства,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эмоционально-ценностного отношения к природе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64A65D58" w14:textId="77777777" w:rsidR="00E4647F" w:rsidRPr="00E4647F" w:rsidRDefault="00E4647F" w:rsidP="00C5134C">
            <w:pPr>
              <w:numPr>
                <w:ilvl w:val="0"/>
                <w:numId w:val="44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и</w:t>
            </w:r>
            <w:proofErr w:type="spellStart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меет</w:t>
            </w:r>
            <w:proofErr w:type="spellEnd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начальные знания о традициях нравственно-этическом отношении к природе в культуре 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lastRenderedPageBreak/>
              <w:t>России, нормах экологической этики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5D57F7E5" w14:textId="77777777" w:rsidR="00E4647F" w:rsidRPr="00E4647F" w:rsidRDefault="00E4647F" w:rsidP="00C5134C">
            <w:pPr>
              <w:numPr>
                <w:ilvl w:val="0"/>
                <w:numId w:val="44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п</w:t>
            </w:r>
            <w:proofErr w:type="spellStart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роявляет</w:t>
            </w:r>
            <w:proofErr w:type="spellEnd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желание участвовать в экологических проектах, различных мероприятиях экологической направленности.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E00DC" w14:textId="77777777" w:rsidR="00E4647F" w:rsidRPr="00E4647F" w:rsidRDefault="00E4647F" w:rsidP="00C5134C">
            <w:pPr>
              <w:numPr>
                <w:ilvl w:val="0"/>
                <w:numId w:val="44"/>
              </w:numPr>
              <w:suppressAutoHyphens/>
              <w:spacing w:after="0" w:line="240" w:lineRule="auto"/>
              <w:ind w:left="316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lastRenderedPageBreak/>
              <w:t>п</w:t>
            </w:r>
            <w:proofErr w:type="spellStart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роявляет</w:t>
            </w:r>
            <w:proofErr w:type="spellEnd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интерес 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br/>
              <w:t xml:space="preserve">и ценностное отношение 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br/>
              <w:t xml:space="preserve">к природным явлениям 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br/>
              <w:t xml:space="preserve">и разным формам жизни; понимание роли человека 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br/>
              <w:t>в природе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0403A449" w14:textId="77777777" w:rsidR="00E4647F" w:rsidRPr="00E4647F" w:rsidRDefault="00E4647F" w:rsidP="00C5134C">
            <w:pPr>
              <w:numPr>
                <w:ilvl w:val="0"/>
                <w:numId w:val="44"/>
              </w:numPr>
              <w:suppressAutoHyphens/>
              <w:spacing w:after="0" w:line="240" w:lineRule="auto"/>
              <w:ind w:left="316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б</w:t>
            </w:r>
            <w:proofErr w:type="spellStart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ережно</w:t>
            </w:r>
            <w:proofErr w:type="spellEnd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относится 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br/>
              <w:t>ко всему живому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1AC22604" w14:textId="77777777" w:rsidR="00E4647F" w:rsidRPr="00E4647F" w:rsidRDefault="00E4647F" w:rsidP="00C5134C">
            <w:pPr>
              <w:numPr>
                <w:ilvl w:val="0"/>
                <w:numId w:val="44"/>
              </w:numPr>
              <w:suppressAutoHyphens/>
              <w:spacing w:after="0" w:line="240" w:lineRule="auto"/>
              <w:ind w:left="316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и</w:t>
            </w:r>
            <w:proofErr w:type="spellStart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меет</w:t>
            </w:r>
            <w:proofErr w:type="spellEnd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первоначальные представления о влиянии природного окружения 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br/>
              <w:t>на жизнь и деятельность человека.</w:t>
            </w:r>
          </w:p>
          <w:p w14:paraId="25392259" w14:textId="77777777" w:rsidR="00E4647F" w:rsidRPr="00E4647F" w:rsidRDefault="00E4647F" w:rsidP="00E4647F">
            <w:pPr>
              <w:suppressAutoHyphens/>
              <w:spacing w:after="0" w:line="240" w:lineRule="auto"/>
              <w:ind w:firstLine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E4647F" w:rsidRPr="00E4647F" w14:paraId="38DF29B6" w14:textId="77777777" w:rsidTr="00C363EB">
        <w:trPr>
          <w:trHeight w:val="84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595AEB" w14:textId="77777777" w:rsidR="00E4647F" w:rsidRPr="00E4647F" w:rsidRDefault="00E4647F" w:rsidP="00E464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lastRenderedPageBreak/>
              <w:t xml:space="preserve">Воспитание культуры труда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01B652" w14:textId="77777777" w:rsidR="00E4647F" w:rsidRPr="00E4647F" w:rsidRDefault="00E4647F" w:rsidP="00C5134C">
            <w:pPr>
              <w:numPr>
                <w:ilvl w:val="0"/>
                <w:numId w:val="46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в</w:t>
            </w:r>
            <w:proofErr w:type="spellStart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ыслушивает</w:t>
            </w:r>
            <w:proofErr w:type="spellEnd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замечания и адекватно реагирует на него (эмоционально, вербально)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32BC5689" w14:textId="77777777" w:rsidR="00E4647F" w:rsidRPr="00E4647F" w:rsidRDefault="00E4647F" w:rsidP="00C5134C">
            <w:pPr>
              <w:numPr>
                <w:ilvl w:val="0"/>
                <w:numId w:val="46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в</w:t>
            </w:r>
            <w:proofErr w:type="spellStart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ыражает</w:t>
            </w:r>
            <w:proofErr w:type="spellEnd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и отстаивает свою позицию, а также способен принять позицию другого человека (сверстника, взрослого), подкрепленную аргументами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7E508B13" w14:textId="77777777" w:rsidR="00E4647F" w:rsidRPr="00E4647F" w:rsidRDefault="00E4647F" w:rsidP="00C5134C">
            <w:pPr>
              <w:numPr>
                <w:ilvl w:val="0"/>
                <w:numId w:val="46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н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е принимает лжи и манипуляции (в собственном поведении и со стороны других людей)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72F458C7" w14:textId="77777777" w:rsidR="00E4647F" w:rsidRPr="00E4647F" w:rsidRDefault="00E4647F" w:rsidP="00C5134C">
            <w:pPr>
              <w:numPr>
                <w:ilvl w:val="0"/>
                <w:numId w:val="46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</w:t>
            </w:r>
            <w:proofErr w:type="spellStart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тремится</w:t>
            </w:r>
            <w:proofErr w:type="spellEnd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выявить 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несправедливость и встать 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br/>
              <w:t>на защиту несправедливо обиженного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22FEB452" w14:textId="77777777" w:rsidR="00E4647F" w:rsidRPr="00E4647F" w:rsidRDefault="00E4647F" w:rsidP="00C5134C">
            <w:pPr>
              <w:numPr>
                <w:ilvl w:val="0"/>
                <w:numId w:val="46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в</w:t>
            </w:r>
            <w:proofErr w:type="spellStart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ыполняет</w:t>
            </w:r>
            <w:proofErr w:type="spellEnd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разные виды заданий, поручений, просьб, связанных с гармонизацией общественного окружения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2058622B" w14:textId="77777777" w:rsidR="00E4647F" w:rsidRPr="00E4647F" w:rsidRDefault="00E4647F" w:rsidP="00C5134C">
            <w:pPr>
              <w:numPr>
                <w:ilvl w:val="0"/>
                <w:numId w:val="46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м</w:t>
            </w:r>
            <w:proofErr w:type="spellStart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ожет</w:t>
            </w:r>
            <w:proofErr w:type="spellEnd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выступать в разных ролях: в роли организатора, в роли исполнителя в деловом, игровом, коммуникативном взаимодействии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79BABDD2" w14:textId="77777777" w:rsidR="00E4647F" w:rsidRPr="00E4647F" w:rsidRDefault="00E4647F" w:rsidP="00C5134C">
            <w:pPr>
              <w:numPr>
                <w:ilvl w:val="0"/>
                <w:numId w:val="46"/>
              </w:numPr>
              <w:suppressAutoHyphens/>
              <w:spacing w:after="0" w:line="240" w:lineRule="auto"/>
              <w:ind w:left="3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proofErr w:type="spellStart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казывает</w:t>
            </w:r>
            <w:proofErr w:type="spellEnd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посильную практическую и психологическую помощь другим людям (сверстникам и взрослым) по их просьбе и собственной инициативе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0C1115F5" w14:textId="77777777" w:rsidR="00E4647F" w:rsidRPr="00E4647F" w:rsidRDefault="00E4647F" w:rsidP="00C5134C">
            <w:pPr>
              <w:numPr>
                <w:ilvl w:val="0"/>
                <w:numId w:val="46"/>
              </w:numPr>
              <w:suppressAutoHyphens/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4647F">
              <w:rPr>
                <w:rFonts w:ascii="Times New Roman" w:eastAsia="ZapfDingbats" w:hAnsi="Times New Roman" w:cs="Times New Roman"/>
                <w:color w:val="000000"/>
                <w:sz w:val="20"/>
                <w:szCs w:val="20"/>
                <w:lang w:eastAsia="zh-CN"/>
              </w:rPr>
              <w:t>имеет первичные представления о ценностях труда, о различных профессиях;</w:t>
            </w:r>
          </w:p>
          <w:p w14:paraId="06840471" w14:textId="77777777" w:rsidR="00E4647F" w:rsidRPr="00E4647F" w:rsidRDefault="00E4647F" w:rsidP="00C5134C">
            <w:pPr>
              <w:numPr>
                <w:ilvl w:val="0"/>
                <w:numId w:val="46"/>
              </w:numPr>
              <w:suppressAutoHyphens/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4647F">
              <w:rPr>
                <w:rFonts w:ascii="Times New Roman" w:eastAsia="ZapfDingbats" w:hAnsi="Times New Roman" w:cs="Times New Roman"/>
                <w:color w:val="000000"/>
                <w:sz w:val="20"/>
                <w:szCs w:val="20"/>
                <w:lang w:eastAsia="zh-CN"/>
              </w:rPr>
              <w:t xml:space="preserve">проявляет 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навыки сотрудничества 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br/>
              <w:t xml:space="preserve">со сверстниками и взрослыми 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br/>
              <w:t>в трудовой деятельности;</w:t>
            </w:r>
          </w:p>
          <w:p w14:paraId="11AB0B84" w14:textId="77777777" w:rsidR="00E4647F" w:rsidRPr="00E4647F" w:rsidRDefault="00E4647F" w:rsidP="00C5134C">
            <w:pPr>
              <w:numPr>
                <w:ilvl w:val="0"/>
                <w:numId w:val="46"/>
              </w:numPr>
              <w:suppressAutoHyphens/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4647F">
              <w:rPr>
                <w:rFonts w:ascii="Times New Roman" w:eastAsia="ZapfDingbats" w:hAnsi="Times New Roman" w:cs="Times New Roman"/>
                <w:color w:val="000000"/>
                <w:sz w:val="20"/>
                <w:szCs w:val="20"/>
                <w:lang w:eastAsia="zh-CN"/>
              </w:rPr>
              <w:t xml:space="preserve">активно участвует </w:t>
            </w:r>
            <w:r w:rsidRPr="00E4647F">
              <w:rPr>
                <w:rFonts w:ascii="Times New Roman" w:eastAsia="ZapfDingbats" w:hAnsi="Times New Roman" w:cs="Times New Roman"/>
                <w:color w:val="000000"/>
                <w:sz w:val="20"/>
                <w:szCs w:val="20"/>
                <w:lang w:eastAsia="zh-CN"/>
              </w:rPr>
              <w:br/>
              <w:t xml:space="preserve">в 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общественно полезной деятельности;</w:t>
            </w:r>
          </w:p>
          <w:p w14:paraId="69E57DB9" w14:textId="77777777" w:rsidR="00E4647F" w:rsidRPr="00E4647F" w:rsidRDefault="00E4647F" w:rsidP="00C5134C">
            <w:pPr>
              <w:numPr>
                <w:ilvl w:val="0"/>
                <w:numId w:val="46"/>
              </w:numPr>
              <w:suppressAutoHyphens/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умеет выражать себя в различных доступных и наиболее привлекательных для ребёнка видах трудовой деятельности.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519F2" w14:textId="77777777" w:rsidR="00E4647F" w:rsidRPr="00E4647F" w:rsidRDefault="00E4647F" w:rsidP="00C5134C">
            <w:pPr>
              <w:numPr>
                <w:ilvl w:val="0"/>
                <w:numId w:val="46"/>
              </w:numPr>
              <w:suppressAutoHyphens/>
              <w:spacing w:after="0" w:line="240" w:lineRule="auto"/>
              <w:ind w:left="4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и</w:t>
            </w:r>
            <w:proofErr w:type="spellStart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меет</w:t>
            </w:r>
            <w:proofErr w:type="spellEnd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представления 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br/>
              <w:t xml:space="preserve">о ведущей роли образования 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br/>
              <w:t>и трудовой деятельности в жизни человека; о значении творчества в развитии общества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5891166E" w14:textId="77777777" w:rsidR="00E4647F" w:rsidRPr="00E4647F" w:rsidRDefault="00E4647F" w:rsidP="00C5134C">
            <w:pPr>
              <w:numPr>
                <w:ilvl w:val="0"/>
                <w:numId w:val="46"/>
              </w:numPr>
              <w:suppressAutoHyphens/>
              <w:spacing w:after="0" w:line="240" w:lineRule="auto"/>
              <w:ind w:left="4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п</w:t>
            </w:r>
            <w:proofErr w:type="spellStart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роявляет</w:t>
            </w:r>
            <w:proofErr w:type="spellEnd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уважение к труду и творчеству взрослых и сверстников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511658AB" w14:textId="77777777" w:rsidR="00E4647F" w:rsidRPr="00E4647F" w:rsidRDefault="00E4647F" w:rsidP="00C5134C">
            <w:pPr>
              <w:numPr>
                <w:ilvl w:val="0"/>
                <w:numId w:val="46"/>
              </w:numPr>
              <w:suppressAutoHyphens/>
              <w:spacing w:after="0" w:line="240" w:lineRule="auto"/>
              <w:ind w:left="4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и</w:t>
            </w:r>
            <w:proofErr w:type="spellStart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меет</w:t>
            </w:r>
            <w:proofErr w:type="spellEnd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представления 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br/>
              <w:t>о профессиональных сферах человеческой деятельности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615488BD" w14:textId="77777777" w:rsidR="00E4647F" w:rsidRPr="00E4647F" w:rsidRDefault="00E4647F" w:rsidP="00C5134C">
            <w:pPr>
              <w:numPr>
                <w:ilvl w:val="0"/>
                <w:numId w:val="46"/>
              </w:numPr>
              <w:suppressAutoHyphens/>
              <w:spacing w:after="0" w:line="240" w:lineRule="auto"/>
              <w:ind w:left="4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proofErr w:type="spellStart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пр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роявляет</w:t>
            </w:r>
            <w:proofErr w:type="spellEnd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дисциплинированность, последовательность 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br/>
              <w:t>и настойчивость в выполнении учебных и учебно-трудовых заданиях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030E94BA" w14:textId="77777777" w:rsidR="00E4647F" w:rsidRPr="00E4647F" w:rsidRDefault="00E4647F" w:rsidP="00C5134C">
            <w:pPr>
              <w:numPr>
                <w:ilvl w:val="0"/>
                <w:numId w:val="46"/>
              </w:numPr>
              <w:suppressAutoHyphens/>
              <w:spacing w:after="0" w:line="240" w:lineRule="auto"/>
              <w:ind w:left="4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с</w:t>
            </w:r>
            <w:proofErr w:type="spellStart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облюдает</w:t>
            </w:r>
            <w:proofErr w:type="spellEnd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порядок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на рабочих местах (в школе, дома и пр.)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616C63C8" w14:textId="77777777" w:rsidR="00E4647F" w:rsidRPr="00E4647F" w:rsidRDefault="00E4647F" w:rsidP="00C5134C">
            <w:pPr>
              <w:numPr>
                <w:ilvl w:val="0"/>
                <w:numId w:val="46"/>
              </w:numPr>
              <w:suppressAutoHyphens/>
              <w:spacing w:after="0" w:line="240" w:lineRule="auto"/>
              <w:ind w:left="4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б</w:t>
            </w:r>
            <w:proofErr w:type="spellStart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ережно</w:t>
            </w:r>
            <w:proofErr w:type="spellEnd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относится к результатам своего труда, труда других людей, к школьному имуществу, учебникам, личным вещам</w:t>
            </w: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;</w:t>
            </w:r>
          </w:p>
          <w:p w14:paraId="163CE30D" w14:textId="77777777" w:rsidR="00E4647F" w:rsidRPr="00E4647F" w:rsidRDefault="00E4647F" w:rsidP="00C5134C">
            <w:pPr>
              <w:numPr>
                <w:ilvl w:val="0"/>
                <w:numId w:val="46"/>
              </w:numPr>
              <w:suppressAutoHyphens/>
              <w:spacing w:after="0" w:line="240" w:lineRule="auto"/>
              <w:ind w:left="45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x-none" w:eastAsia="zh-CN"/>
              </w:rPr>
            </w:pPr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proofErr w:type="spellStart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>трицательно</w:t>
            </w:r>
            <w:proofErr w:type="spellEnd"/>
            <w:r w:rsidRPr="00E4647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x-none" w:eastAsia="zh-CN"/>
              </w:rPr>
              <w:t xml:space="preserve"> относится к лени и небрежности в труде и учёбе, небережливому отношению к результатам труда людей.</w:t>
            </w:r>
          </w:p>
        </w:tc>
      </w:tr>
    </w:tbl>
    <w:p w14:paraId="6450099A" w14:textId="77777777" w:rsidR="00E4647F" w:rsidRPr="00E4647F" w:rsidRDefault="00E4647F" w:rsidP="00E4647F">
      <w:pPr>
        <w:keepNext/>
        <w:keepLines/>
        <w:tabs>
          <w:tab w:val="num" w:pos="0"/>
        </w:tabs>
        <w:suppressAutoHyphens/>
        <w:spacing w:before="240"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14:paraId="6D8D34A8" w14:textId="77777777" w:rsidR="00E4647F" w:rsidRPr="00E4647F" w:rsidRDefault="00E4647F" w:rsidP="00E4647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</w:pPr>
    </w:p>
    <w:p w14:paraId="2A1DEEA6" w14:textId="7286A100" w:rsidR="00E4647F" w:rsidRDefault="00E4647F" w:rsidP="0027420E">
      <w:pPr>
        <w:pStyle w:val="a8"/>
        <w:tabs>
          <w:tab w:val="left" w:pos="366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1DB7B41" w14:textId="4C144900" w:rsidR="00C363EB" w:rsidRDefault="00C363EB" w:rsidP="0027420E">
      <w:pPr>
        <w:pStyle w:val="a8"/>
        <w:tabs>
          <w:tab w:val="left" w:pos="366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1415D6A" w14:textId="77777777" w:rsidR="00C363EB" w:rsidRDefault="00C363EB" w:rsidP="0027420E">
      <w:pPr>
        <w:pStyle w:val="a8"/>
        <w:tabs>
          <w:tab w:val="left" w:pos="366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5A87762" w14:textId="5AF8CFE7" w:rsidR="006D1E53" w:rsidRDefault="006D1E53" w:rsidP="0027420E">
      <w:pPr>
        <w:pStyle w:val="a8"/>
        <w:tabs>
          <w:tab w:val="left" w:pos="366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64CC0F0" w14:textId="19927FDF" w:rsidR="006D1E53" w:rsidRDefault="006D1E53" w:rsidP="0027420E">
      <w:pPr>
        <w:pStyle w:val="a8"/>
        <w:tabs>
          <w:tab w:val="left" w:pos="366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0BEBD2D" w14:textId="77777777" w:rsidR="0006077F" w:rsidRDefault="0006077F" w:rsidP="006D1E53">
      <w:pPr>
        <w:tabs>
          <w:tab w:val="left" w:pos="3660"/>
        </w:tabs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6C599D" w14:textId="77777777" w:rsidR="0006077F" w:rsidRDefault="0006077F" w:rsidP="006D1E53">
      <w:pPr>
        <w:tabs>
          <w:tab w:val="left" w:pos="3660"/>
        </w:tabs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4048D5" w14:textId="40A18BBC" w:rsidR="006D1E53" w:rsidRDefault="006D1E53" w:rsidP="006D1E53">
      <w:pPr>
        <w:tabs>
          <w:tab w:val="left" w:pos="3660"/>
        </w:tabs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1E5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Раздел 2. </w:t>
      </w:r>
      <w:r w:rsidR="00CB75B5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CB75B5" w:rsidRPr="006D1E53">
        <w:rPr>
          <w:rFonts w:ascii="Times New Roman" w:hAnsi="Times New Roman" w:cs="Times New Roman"/>
          <w:b/>
          <w:bCs/>
          <w:sz w:val="24"/>
          <w:szCs w:val="24"/>
        </w:rPr>
        <w:t xml:space="preserve">одержание </w:t>
      </w:r>
      <w:r w:rsidR="00CB75B5">
        <w:rPr>
          <w:rFonts w:ascii="Times New Roman" w:hAnsi="Times New Roman" w:cs="Times New Roman"/>
          <w:b/>
          <w:bCs/>
          <w:sz w:val="24"/>
          <w:szCs w:val="24"/>
        </w:rPr>
        <w:t>программы воспитания</w:t>
      </w:r>
    </w:p>
    <w:p w14:paraId="20A03DA1" w14:textId="07DA5EE6" w:rsidR="006D1E53" w:rsidRDefault="006D1E53" w:rsidP="00105D1B">
      <w:pPr>
        <w:tabs>
          <w:tab w:val="left" w:pos="3660"/>
        </w:tabs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2.1 </w:t>
      </w:r>
      <w:r w:rsidRPr="006D1E53">
        <w:rPr>
          <w:rFonts w:ascii="Times New Roman" w:hAnsi="Times New Roman" w:cs="Times New Roman"/>
          <w:b/>
          <w:bCs/>
          <w:sz w:val="24"/>
          <w:szCs w:val="24"/>
        </w:rPr>
        <w:t xml:space="preserve">Содержание программы воспитания на основе формирования ценностей в </w:t>
      </w:r>
      <w:r w:rsidR="0006077F">
        <w:rPr>
          <w:rFonts w:ascii="Times New Roman" w:hAnsi="Times New Roman" w:cs="Times New Roman"/>
          <w:b/>
          <w:bCs/>
          <w:sz w:val="24"/>
          <w:szCs w:val="24"/>
        </w:rPr>
        <w:t>КМДОУ детский сад «Светлячок»</w:t>
      </w:r>
    </w:p>
    <w:p w14:paraId="52703E05" w14:textId="77777777" w:rsidR="006D1E53" w:rsidRPr="006D1E53" w:rsidRDefault="006D1E53" w:rsidP="00105D1B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gramStart"/>
      <w:r w:rsidRPr="006D1E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Содержание Программы воспитания, в соответствии с Федеральным Законом </w:t>
      </w:r>
      <w:r w:rsidRPr="006D1E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br/>
        <w:t>от 29.12.2012 №273-ФЗ «Об образовании в Российской Федерации», «…должно содействовать взаимопониманию и сотрудничеству между людьми, народами независимо от расовой, национальной, этнической, религиозной и социальной принадлежности, учитывать разнообразие мировоззренческих подходов, способствовать реализации права обучающихся на свободный выбор мнений и убеждений, обеспечивать развитие способностей каждого человека, формирование и развитие его личности в соответствии с</w:t>
      </w:r>
      <w:proofErr w:type="gramEnd"/>
      <w:r w:rsidRPr="006D1E5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 принятыми в семье и обществе духовно-нравственными и социокультурными ценностями».</w:t>
      </w:r>
    </w:p>
    <w:p w14:paraId="37081CCF" w14:textId="77777777" w:rsidR="006D1E53" w:rsidRPr="006D1E53" w:rsidRDefault="006D1E53" w:rsidP="00105D1B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6D1E5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Особенности воспитательного процесса в дошкольном образовании характеризуются гармоничностью и всесторонностью.</w:t>
      </w:r>
    </w:p>
    <w:p w14:paraId="4D46069E" w14:textId="77777777" w:rsidR="006D1E53" w:rsidRPr="006D1E53" w:rsidRDefault="006D1E53" w:rsidP="00105D1B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6D1E5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  <w:t>Гармоничность</w:t>
      </w:r>
      <w:r w:rsidRPr="006D1E5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воспитательного процесса в ДОО заключается в том, чтобы целенаправленно формируемая у ребенка система ценностей позволяла ему конструктивно сочетать индивидуальные и общественные интересы при организации своего поведения и деятельности.</w:t>
      </w:r>
    </w:p>
    <w:p w14:paraId="1278B7F0" w14:textId="77777777" w:rsidR="006D1E53" w:rsidRPr="006D1E53" w:rsidRDefault="006D1E53" w:rsidP="00105D1B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6D1E5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  <w:t>Всесторонность</w:t>
      </w:r>
      <w:r w:rsidRPr="006D1E5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воспитательного процесса проявляется в обеспечении формирования ценностных основ отношений детей к действительности во всех видах отношений человека с миром и с самим собой: </w:t>
      </w:r>
    </w:p>
    <w:p w14:paraId="3C35322D" w14:textId="77777777" w:rsidR="006D1E53" w:rsidRPr="006D1E53" w:rsidRDefault="006D1E53" w:rsidP="00105D1B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6D1E5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1) с природой, с рукотворным миром, с другими людьми, с самим собой; </w:t>
      </w:r>
    </w:p>
    <w:p w14:paraId="5FD2C6D5" w14:textId="77777777" w:rsidR="006D1E53" w:rsidRPr="006D1E53" w:rsidRDefault="006D1E53" w:rsidP="00105D1B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6D1E5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2) отношения, реализуемые через игровую, познавательно-исследовательскую, социально-коммуникативную, художественно-эстетическую деятельности.</w:t>
      </w:r>
    </w:p>
    <w:p w14:paraId="3422B518" w14:textId="77777777" w:rsidR="006D1E53" w:rsidRPr="006D1E53" w:rsidRDefault="006D1E53" w:rsidP="00105D1B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6D1E5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Для воспитанников дошкольных учреждений основными регуляторами отношений выступают ценности, представленные примерно до 4 лет материальными предметами (конкретными игрушками, привычной предметной средой жизнедеятельности, конкретными людьми), а позже личностно значимыми нормами поведения и деятельности, фиксированными на уровне представлений, т.е. правилами. Поэтому конструктивной задачей воспитания является формирование у детей </w:t>
      </w:r>
      <w:r w:rsidRPr="006D1E5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  <w:t>стремления</w:t>
      </w:r>
      <w:r w:rsidRPr="006D1E5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выполнять принятые в той социальной общности, в которую он входит, правила поведения и деятельности и устанавливать свои (по согласованию с членами общности).</w:t>
      </w:r>
    </w:p>
    <w:p w14:paraId="328A19C9" w14:textId="77777777" w:rsidR="006D1E53" w:rsidRPr="006D1E53" w:rsidRDefault="006D1E53" w:rsidP="00105D1B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6D1E5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Основные группы ценностных основ отношения обучающихся к действительности: познавательные ценности, ценности преобразования (основы отношения к продукту преобразовательной деятельности, основы отношения к средствам и способам преобразовательной деятельности), ценности переживания (нравственные, эстетические).</w:t>
      </w:r>
    </w:p>
    <w:p w14:paraId="770BF31B" w14:textId="77777777" w:rsidR="006D1E53" w:rsidRPr="006D1E53" w:rsidRDefault="006D1E53" w:rsidP="00105D1B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D1E5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Содержание рабочей программы воспитания реализуется в ходе освоения детьми дошкольного возраста всех образовательных областей, обозначенных в ФГОС ДО, одной из задач которого является объединение воспитания и обучения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общества:</w:t>
      </w:r>
    </w:p>
    <w:p w14:paraId="207A50C4" w14:textId="77777777" w:rsidR="006D1E53" w:rsidRPr="006D1E53" w:rsidRDefault="006D1E53" w:rsidP="00105D1B">
      <w:pPr>
        <w:numPr>
          <w:ilvl w:val="0"/>
          <w:numId w:val="52"/>
        </w:numPr>
        <w:tabs>
          <w:tab w:val="clear" w:pos="0"/>
        </w:tabs>
        <w:suppressAutoHyphens/>
        <w:spacing w:after="0" w:line="276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x-none" w:eastAsia="zh-CN"/>
        </w:rPr>
      </w:pPr>
      <w:r w:rsidRPr="006D1E5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</w:t>
      </w:r>
      <w:proofErr w:type="spellStart"/>
      <w:r w:rsidRPr="006D1E5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zh-CN"/>
        </w:rPr>
        <w:t>оциально</w:t>
      </w:r>
      <w:proofErr w:type="spellEnd"/>
      <w:r w:rsidRPr="006D1E5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zh-CN"/>
        </w:rPr>
        <w:t>-коммуникативное развитие</w:t>
      </w:r>
      <w:r w:rsidRPr="006D1E5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;</w:t>
      </w:r>
    </w:p>
    <w:p w14:paraId="0F792FB8" w14:textId="77777777" w:rsidR="006D1E53" w:rsidRPr="006D1E53" w:rsidRDefault="006D1E53" w:rsidP="00105D1B">
      <w:pPr>
        <w:numPr>
          <w:ilvl w:val="0"/>
          <w:numId w:val="52"/>
        </w:numPr>
        <w:tabs>
          <w:tab w:val="clear" w:pos="0"/>
        </w:tabs>
        <w:suppressAutoHyphens/>
        <w:spacing w:after="0" w:line="276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x-none" w:eastAsia="zh-CN"/>
        </w:rPr>
      </w:pPr>
      <w:r w:rsidRPr="006D1E5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</w:t>
      </w:r>
      <w:proofErr w:type="spellStart"/>
      <w:r w:rsidRPr="006D1E5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zh-CN"/>
        </w:rPr>
        <w:t>ознавательное</w:t>
      </w:r>
      <w:proofErr w:type="spellEnd"/>
      <w:r w:rsidRPr="006D1E5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zh-CN"/>
        </w:rPr>
        <w:t xml:space="preserve"> развитие</w:t>
      </w:r>
      <w:r w:rsidRPr="006D1E5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;</w:t>
      </w:r>
    </w:p>
    <w:p w14:paraId="37286862" w14:textId="77777777" w:rsidR="006D1E53" w:rsidRPr="006D1E53" w:rsidRDefault="006D1E53" w:rsidP="00105D1B">
      <w:pPr>
        <w:numPr>
          <w:ilvl w:val="0"/>
          <w:numId w:val="52"/>
        </w:numPr>
        <w:tabs>
          <w:tab w:val="clear" w:pos="0"/>
        </w:tabs>
        <w:suppressAutoHyphens/>
        <w:spacing w:after="0" w:line="276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x-none" w:eastAsia="zh-CN"/>
        </w:rPr>
      </w:pPr>
      <w:r w:rsidRPr="006D1E5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</w:t>
      </w:r>
      <w:proofErr w:type="spellStart"/>
      <w:r w:rsidRPr="006D1E5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zh-CN"/>
        </w:rPr>
        <w:t>ечевое</w:t>
      </w:r>
      <w:proofErr w:type="spellEnd"/>
      <w:r w:rsidRPr="006D1E5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zh-CN"/>
        </w:rPr>
        <w:t xml:space="preserve"> развитие</w:t>
      </w:r>
      <w:r w:rsidRPr="006D1E5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;</w:t>
      </w:r>
    </w:p>
    <w:p w14:paraId="24393678" w14:textId="77777777" w:rsidR="006D1E53" w:rsidRPr="006D1E53" w:rsidRDefault="006D1E53" w:rsidP="00105D1B">
      <w:pPr>
        <w:numPr>
          <w:ilvl w:val="0"/>
          <w:numId w:val="52"/>
        </w:numPr>
        <w:tabs>
          <w:tab w:val="clear" w:pos="0"/>
        </w:tabs>
        <w:suppressAutoHyphens/>
        <w:spacing w:after="0" w:line="276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x-none" w:eastAsia="zh-CN"/>
        </w:rPr>
      </w:pPr>
      <w:r w:rsidRPr="006D1E5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>х</w:t>
      </w:r>
      <w:proofErr w:type="spellStart"/>
      <w:r w:rsidRPr="006D1E5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zh-CN"/>
        </w:rPr>
        <w:t>удожественно</w:t>
      </w:r>
      <w:proofErr w:type="spellEnd"/>
      <w:r w:rsidRPr="006D1E5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zh-CN"/>
        </w:rPr>
        <w:t>-эстетическое развитие</w:t>
      </w:r>
      <w:r w:rsidRPr="006D1E5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;</w:t>
      </w:r>
    </w:p>
    <w:p w14:paraId="41EB5C48" w14:textId="77777777" w:rsidR="006D1E53" w:rsidRPr="006D1E53" w:rsidRDefault="006D1E53" w:rsidP="00105D1B">
      <w:pPr>
        <w:numPr>
          <w:ilvl w:val="0"/>
          <w:numId w:val="52"/>
        </w:numPr>
        <w:tabs>
          <w:tab w:val="clear" w:pos="0"/>
        </w:tabs>
        <w:suppressAutoHyphens/>
        <w:spacing w:after="0" w:line="276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x-none" w:eastAsia="zh-CN"/>
        </w:rPr>
      </w:pPr>
      <w:r w:rsidRPr="006D1E5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ф</w:t>
      </w:r>
      <w:proofErr w:type="spellStart"/>
      <w:r w:rsidRPr="006D1E5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zh-CN"/>
        </w:rPr>
        <w:t>изическое</w:t>
      </w:r>
      <w:proofErr w:type="spellEnd"/>
      <w:r w:rsidRPr="006D1E53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zh-CN"/>
        </w:rPr>
        <w:t xml:space="preserve"> развитие</w:t>
      </w:r>
      <w:r w:rsidRPr="006D1E5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</w:t>
      </w:r>
    </w:p>
    <w:p w14:paraId="7D4002F4" w14:textId="77777777" w:rsidR="006D1E53" w:rsidRPr="006D1E53" w:rsidRDefault="006D1E53" w:rsidP="006D1E53">
      <w:pPr>
        <w:suppressAutoHyphens/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1BBE51D0" w14:textId="77777777" w:rsidR="006D1E53" w:rsidRPr="006D1E53" w:rsidRDefault="006D1E53" w:rsidP="00105D1B">
      <w:pPr>
        <w:suppressAutoHyphens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6D1E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Содержание Программы в соответствии с образовательными областями </w:t>
      </w:r>
      <w:r w:rsidRPr="006D1E53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  <w:lang w:eastAsia="zh-CN"/>
        </w:rPr>
        <w:footnoteReference w:id="9"/>
      </w:r>
    </w:p>
    <w:p w14:paraId="6F55661C" w14:textId="77777777" w:rsidR="006D1E53" w:rsidRPr="006D1E53" w:rsidRDefault="006D1E53" w:rsidP="006D1E53">
      <w:pPr>
        <w:suppressAutoHyphens/>
        <w:spacing w:after="0" w:line="276" w:lineRule="auto"/>
        <w:ind w:right="135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D1E5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Таблица 4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809"/>
        <w:gridCol w:w="7540"/>
      </w:tblGrid>
      <w:tr w:rsidR="006D1E53" w:rsidRPr="006D1E53" w14:paraId="46404E19" w14:textId="77777777" w:rsidTr="00C363EB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3B404D" w14:textId="77777777" w:rsidR="006D1E53" w:rsidRPr="006D1E53" w:rsidRDefault="006D1E53" w:rsidP="006D1E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1E5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zh-CN"/>
              </w:rPr>
              <w:t>Образовательная область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E94D4" w14:textId="77777777" w:rsidR="006D1E53" w:rsidRPr="006D1E53" w:rsidRDefault="006D1E53" w:rsidP="006D1E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1E5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zh-CN"/>
              </w:rPr>
              <w:t xml:space="preserve">Содержание </w:t>
            </w:r>
          </w:p>
        </w:tc>
      </w:tr>
      <w:tr w:rsidR="006D1E53" w:rsidRPr="006D1E53" w14:paraId="07821748" w14:textId="77777777" w:rsidTr="00C363EB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01010E" w14:textId="77777777" w:rsidR="006D1E53" w:rsidRPr="006D1E53" w:rsidRDefault="006D1E53" w:rsidP="006D1E5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1E5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zh-CN"/>
              </w:rPr>
              <w:t>Социально-коммуникативное развитие</w:t>
            </w:r>
          </w:p>
          <w:p w14:paraId="3D92461C" w14:textId="77777777" w:rsidR="006D1E53" w:rsidRPr="006D1E53" w:rsidRDefault="006D1E53" w:rsidP="006D1E5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zh-CN"/>
              </w:rPr>
            </w:pP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879B6" w14:textId="77777777" w:rsidR="006D1E53" w:rsidRPr="006D1E53" w:rsidRDefault="006D1E53" w:rsidP="006D1E5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1E5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zh-CN"/>
              </w:rPr>
              <w:t xml:space="preserve">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</w:t>
            </w:r>
            <w:proofErr w:type="spellStart"/>
            <w:r w:rsidRPr="006D1E5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zh-CN"/>
              </w:rPr>
              <w:t>саморегуляции</w:t>
            </w:r>
            <w:proofErr w:type="spellEnd"/>
            <w:r w:rsidRPr="006D1E5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zh-CN"/>
              </w:rPr>
      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      </w:r>
          </w:p>
        </w:tc>
      </w:tr>
      <w:tr w:rsidR="006D1E53" w:rsidRPr="006D1E53" w14:paraId="4443C2AC" w14:textId="77777777" w:rsidTr="00C363EB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C3E8AB" w14:textId="77777777" w:rsidR="006D1E53" w:rsidRPr="006D1E53" w:rsidRDefault="006D1E53" w:rsidP="006D1E5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1E5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zh-CN"/>
              </w:rPr>
              <w:t xml:space="preserve">Познавательное развитие 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1B4DA" w14:textId="77777777" w:rsidR="006D1E53" w:rsidRPr="006D1E53" w:rsidRDefault="006D1E53" w:rsidP="006D1E5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1E5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zh-CN"/>
              </w:rPr>
              <w:t>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      </w:r>
          </w:p>
        </w:tc>
      </w:tr>
      <w:tr w:rsidR="006D1E53" w:rsidRPr="006D1E53" w14:paraId="1F5A6909" w14:textId="77777777" w:rsidTr="00C363EB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901227" w14:textId="77777777" w:rsidR="006D1E53" w:rsidRPr="006D1E53" w:rsidRDefault="006D1E53" w:rsidP="006D1E5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1E5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zh-CN"/>
              </w:rPr>
              <w:t xml:space="preserve">Речевое развитие 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561ED" w14:textId="77777777" w:rsidR="006D1E53" w:rsidRPr="006D1E53" w:rsidRDefault="006D1E53" w:rsidP="006D1E5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1E5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zh-CN"/>
              </w:rPr>
              <w:t>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знакомство с книжной культурой.</w:t>
            </w:r>
          </w:p>
        </w:tc>
      </w:tr>
      <w:tr w:rsidR="006D1E53" w:rsidRPr="006D1E53" w14:paraId="1B451B3F" w14:textId="77777777" w:rsidTr="00C363EB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7C50FD" w14:textId="77777777" w:rsidR="006D1E53" w:rsidRPr="006D1E53" w:rsidRDefault="006D1E53" w:rsidP="006D1E5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1E5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zh-CN"/>
              </w:rPr>
              <w:t xml:space="preserve">Художественно-эстетическое развитие 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BE821" w14:textId="77777777" w:rsidR="006D1E53" w:rsidRPr="006D1E53" w:rsidRDefault="006D1E53" w:rsidP="006D1E5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1E5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zh-CN"/>
              </w:rPr>
      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произведений.</w:t>
            </w:r>
          </w:p>
        </w:tc>
      </w:tr>
      <w:tr w:rsidR="006D1E53" w:rsidRPr="006D1E53" w14:paraId="644342D0" w14:textId="77777777" w:rsidTr="00C363EB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3310E2" w14:textId="77777777" w:rsidR="006D1E53" w:rsidRPr="006D1E53" w:rsidRDefault="006D1E53" w:rsidP="006D1E5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1E5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zh-CN"/>
              </w:rPr>
              <w:t xml:space="preserve">Физическое развитие 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B9580" w14:textId="77777777" w:rsidR="006D1E53" w:rsidRPr="006D1E53" w:rsidRDefault="006D1E53" w:rsidP="006D1E5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D1E5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zh-CN"/>
              </w:rPr>
              <w:t xml:space="preserve">Становление целенаправленности и </w:t>
            </w:r>
            <w:proofErr w:type="spellStart"/>
            <w:r w:rsidRPr="006D1E5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zh-CN"/>
              </w:rPr>
              <w:t>саморегуляции</w:t>
            </w:r>
            <w:proofErr w:type="spellEnd"/>
            <w:r w:rsidRPr="006D1E5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zh-CN"/>
              </w:rPr>
      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      </w:r>
          </w:p>
        </w:tc>
      </w:tr>
    </w:tbl>
    <w:p w14:paraId="0367144F" w14:textId="77777777" w:rsidR="006D1E53" w:rsidRPr="006D1E53" w:rsidRDefault="006D1E53" w:rsidP="006D1E53">
      <w:pPr>
        <w:suppressAutoHyphens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14:paraId="6C791E1D" w14:textId="0F6C4CD8" w:rsidR="006703ED" w:rsidRDefault="000D50CF" w:rsidP="004D6D32">
      <w:pPr>
        <w:tabs>
          <w:tab w:val="left" w:pos="3660"/>
        </w:tabs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2.2 Виды, </w:t>
      </w:r>
      <w:r w:rsidR="004D6D32">
        <w:rPr>
          <w:rFonts w:ascii="Times New Roman" w:hAnsi="Times New Roman" w:cs="Times New Roman"/>
          <w:b/>
          <w:bCs/>
          <w:sz w:val="24"/>
          <w:szCs w:val="24"/>
        </w:rPr>
        <w:t>формы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и содержание деятельности</w:t>
      </w:r>
    </w:p>
    <w:p w14:paraId="450D8487" w14:textId="12098D5F" w:rsidR="000D50CF" w:rsidRDefault="00936612" w:rsidP="000D50CF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6D1E5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 соответствии с направлениями Программы воспитания, определенными на основе базовых ценностей воспитания, каждое из направлений раскрывается в комплексе задач, форм и видов деятельности. </w:t>
      </w:r>
      <w:r w:rsidR="004D6D32" w:rsidRPr="004D6D3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Виды и формы деятельности </w:t>
      </w:r>
      <w:r w:rsidR="000D50CF" w:rsidRPr="004D6D3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реализуются </w:t>
      </w:r>
      <w:r w:rsidR="000D50C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 рамках напр</w:t>
      </w:r>
      <w:r w:rsidR="00BC647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авлений воспитательной работы </w:t>
      </w:r>
      <w:r w:rsidR="000D50C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ДОУ:</w:t>
      </w:r>
    </w:p>
    <w:p w14:paraId="7CE511E5" w14:textId="7C368BAB" w:rsidR="000D50CF" w:rsidRPr="000D50CF" w:rsidRDefault="000D50CF" w:rsidP="000D50CF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0D50C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</w:t>
      </w:r>
      <w:r w:rsidRPr="000D50C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гражданское и патриотическое воспитание;</w:t>
      </w:r>
    </w:p>
    <w:p w14:paraId="7AEC89EE" w14:textId="1CAAE6B7" w:rsidR="000D50CF" w:rsidRPr="000D50CF" w:rsidRDefault="000D50CF" w:rsidP="000D50CF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0D50C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-</w:t>
      </w:r>
      <w:r w:rsidRPr="000D50C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духовно-нравственное развитие;</w:t>
      </w:r>
    </w:p>
    <w:p w14:paraId="5F746685" w14:textId="34C0BFFC" w:rsidR="000D50CF" w:rsidRPr="000D50CF" w:rsidRDefault="000D50CF" w:rsidP="000D50CF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0D50C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</w:t>
      </w:r>
      <w:r w:rsidRPr="000D50C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приобщение детей к культурному наследию;</w:t>
      </w:r>
    </w:p>
    <w:p w14:paraId="0F8DEE49" w14:textId="619203C2" w:rsidR="000D50CF" w:rsidRPr="000D50CF" w:rsidRDefault="000D50CF" w:rsidP="000D50CF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0D50C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</w:t>
      </w:r>
      <w:r w:rsidRPr="000D50C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физическое развитие и культура здоровья;</w:t>
      </w:r>
    </w:p>
    <w:p w14:paraId="52FB248F" w14:textId="39A701D1" w:rsidR="000D50CF" w:rsidRPr="000D50CF" w:rsidRDefault="000D50CF" w:rsidP="000D50CF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0D50C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</w:t>
      </w:r>
      <w:r w:rsidRPr="000D50C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трудовое воспитание и профессиональное самоопределение;</w:t>
      </w:r>
    </w:p>
    <w:p w14:paraId="0D0D99D9" w14:textId="595E95EF" w:rsidR="000D50CF" w:rsidRDefault="000D50CF" w:rsidP="000D50CF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lastRenderedPageBreak/>
        <w:t xml:space="preserve"> </w:t>
      </w:r>
      <w:r w:rsidRPr="000D50C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</w:t>
      </w:r>
      <w:r w:rsidRPr="000D50C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экологическое воспитание.</w:t>
      </w:r>
    </w:p>
    <w:p w14:paraId="4301D18D" w14:textId="52C5AEB2" w:rsidR="004D6D32" w:rsidRPr="000D50CF" w:rsidRDefault="000D50CF" w:rsidP="000D50CF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Каждое направление представлено в соответствующем модуле и реализуется </w:t>
      </w:r>
      <w:r w:rsidR="004D6D32" w:rsidRPr="004D6D3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на основе последовательных циклов, которые при необходимости могут повторяться в расширенном, углубленном и соответствующем возрасту варианте неограниченное количество раз. </w:t>
      </w:r>
    </w:p>
    <w:p w14:paraId="37D0DA80" w14:textId="77777777" w:rsidR="004D6D32" w:rsidRPr="004D6D32" w:rsidRDefault="004D6D32" w:rsidP="008D1AB6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D6D3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Эти циклы представлены следующими элементами:</w:t>
      </w:r>
    </w:p>
    <w:p w14:paraId="625B36E4" w14:textId="77777777" w:rsidR="004D6D32" w:rsidRPr="004D6D32" w:rsidRDefault="004D6D32" w:rsidP="00904BA1">
      <w:pPr>
        <w:numPr>
          <w:ilvl w:val="0"/>
          <w:numId w:val="53"/>
        </w:numPr>
        <w:tabs>
          <w:tab w:val="clear" w:pos="0"/>
        </w:tabs>
        <w:suppressAutoHyphens/>
        <w:spacing w:after="0" w:line="276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x-none" w:eastAsia="zh-CN"/>
        </w:rPr>
      </w:pPr>
      <w:r w:rsidRPr="004D6D32">
        <w:rPr>
          <w:rFonts w:ascii="Times New Roman" w:eastAsia="Times New Roman" w:hAnsi="Times New Roman" w:cs="Times New Roman"/>
          <w:color w:val="000000"/>
          <w:sz w:val="24"/>
          <w:szCs w:val="20"/>
          <w:lang w:eastAsia="zh-CN"/>
        </w:rPr>
        <w:t>п</w:t>
      </w:r>
      <w:proofErr w:type="spellStart"/>
      <w:r w:rsidRPr="004D6D32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zh-CN"/>
        </w:rPr>
        <w:t>огружение</w:t>
      </w:r>
      <w:proofErr w:type="spellEnd"/>
      <w:r w:rsidRPr="004D6D32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zh-CN"/>
        </w:rPr>
        <w:t xml:space="preserve"> – знакомство, которое реализуется в различных формах: чтение, просмотр, экскурсии и пр.</w:t>
      </w:r>
      <w:r w:rsidRPr="004D6D32">
        <w:rPr>
          <w:rFonts w:ascii="Times New Roman" w:eastAsia="Times New Roman" w:hAnsi="Times New Roman" w:cs="Times New Roman"/>
          <w:color w:val="000000"/>
          <w:sz w:val="24"/>
          <w:szCs w:val="20"/>
          <w:lang w:eastAsia="zh-CN"/>
        </w:rPr>
        <w:t>;</w:t>
      </w:r>
    </w:p>
    <w:p w14:paraId="6055B33A" w14:textId="77777777" w:rsidR="004D6D32" w:rsidRPr="004D6D32" w:rsidRDefault="004D6D32" w:rsidP="00904BA1">
      <w:pPr>
        <w:numPr>
          <w:ilvl w:val="0"/>
          <w:numId w:val="53"/>
        </w:numPr>
        <w:tabs>
          <w:tab w:val="clear" w:pos="0"/>
        </w:tabs>
        <w:suppressAutoHyphens/>
        <w:spacing w:after="0" w:line="276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x-none" w:eastAsia="zh-CN"/>
        </w:rPr>
      </w:pPr>
      <w:r w:rsidRPr="004D6D32">
        <w:rPr>
          <w:rFonts w:ascii="Times New Roman" w:eastAsia="Times New Roman" w:hAnsi="Times New Roman" w:cs="Times New Roman"/>
          <w:color w:val="000000"/>
          <w:sz w:val="24"/>
          <w:szCs w:val="20"/>
          <w:lang w:eastAsia="zh-CN"/>
        </w:rPr>
        <w:t>р</w:t>
      </w:r>
      <w:proofErr w:type="spellStart"/>
      <w:r w:rsidRPr="004D6D32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zh-CN"/>
        </w:rPr>
        <w:t>азработка</w:t>
      </w:r>
      <w:proofErr w:type="spellEnd"/>
      <w:r w:rsidRPr="004D6D32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zh-CN"/>
        </w:rPr>
        <w:t xml:space="preserve"> коллективного проекта, в рамках которого создаются творческие продукты</w:t>
      </w:r>
      <w:r w:rsidRPr="004D6D32">
        <w:rPr>
          <w:rFonts w:ascii="Times New Roman" w:eastAsia="Times New Roman" w:hAnsi="Times New Roman" w:cs="Times New Roman"/>
          <w:color w:val="000000"/>
          <w:sz w:val="24"/>
          <w:szCs w:val="20"/>
          <w:lang w:eastAsia="zh-CN"/>
        </w:rPr>
        <w:t>;</w:t>
      </w:r>
    </w:p>
    <w:p w14:paraId="52C98F36" w14:textId="77777777" w:rsidR="004D6D32" w:rsidRPr="004D6D32" w:rsidRDefault="004D6D32" w:rsidP="00904BA1">
      <w:pPr>
        <w:numPr>
          <w:ilvl w:val="0"/>
          <w:numId w:val="53"/>
        </w:numPr>
        <w:tabs>
          <w:tab w:val="clear" w:pos="0"/>
        </w:tabs>
        <w:suppressAutoHyphens/>
        <w:spacing w:after="0" w:line="276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x-none" w:eastAsia="zh-CN"/>
        </w:rPr>
      </w:pPr>
      <w:r w:rsidRPr="004D6D32">
        <w:rPr>
          <w:rFonts w:ascii="Times New Roman" w:eastAsia="Times New Roman" w:hAnsi="Times New Roman" w:cs="Times New Roman"/>
          <w:color w:val="000000"/>
          <w:sz w:val="24"/>
          <w:szCs w:val="20"/>
          <w:lang w:eastAsia="zh-CN"/>
        </w:rPr>
        <w:t>о</w:t>
      </w:r>
      <w:proofErr w:type="spellStart"/>
      <w:r w:rsidRPr="004D6D32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zh-CN"/>
        </w:rPr>
        <w:t>рганизация</w:t>
      </w:r>
      <w:proofErr w:type="spellEnd"/>
      <w:r w:rsidRPr="004D6D32">
        <w:rPr>
          <w:rFonts w:ascii="Times New Roman" w:eastAsia="Times New Roman" w:hAnsi="Times New Roman" w:cs="Times New Roman"/>
          <w:color w:val="000000"/>
          <w:sz w:val="24"/>
          <w:szCs w:val="20"/>
          <w:lang w:val="x-none" w:eastAsia="zh-CN"/>
        </w:rPr>
        <w:t xml:space="preserve"> события, в котором воплощается смысл ценности.</w:t>
      </w:r>
    </w:p>
    <w:p w14:paraId="1987EDFA" w14:textId="77777777" w:rsidR="004D6D32" w:rsidRPr="004D6D32" w:rsidRDefault="004D6D32" w:rsidP="008D1AB6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D6D3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Последовательность циклов может изменяться. Например, цикл может начинаться с яркого события, после которого будет развертываться погружение и приобщение к культурному содержанию на основе ценности.</w:t>
      </w:r>
    </w:p>
    <w:p w14:paraId="0EC13DC1" w14:textId="77777777" w:rsidR="004D6D32" w:rsidRPr="004D6D32" w:rsidRDefault="004D6D32" w:rsidP="008D1AB6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D6D3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События, формы и методы работы по реализации каждой ценности в пространстве воспитания могут быть интегративными. Например, одно и тоже событие может быть посвящено нескольким ценностям одновременно.</w:t>
      </w:r>
    </w:p>
    <w:p w14:paraId="266AD5DA" w14:textId="77777777" w:rsidR="004D6D32" w:rsidRPr="004D6D32" w:rsidRDefault="004D6D32" w:rsidP="008D1AB6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D6D3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Каждый педагог разрабатывает конкретные формы реализации воспитательного цикла. В ходе разработки должны быть определены смысл и действия взрослых, а также смысл и действия детей в каждой из форм. В течение всего года воспитатель осуществляет педагогическую диагностику, на основе наблюдения за поведением детей. </w:t>
      </w:r>
    </w:p>
    <w:p w14:paraId="560C6A5E" w14:textId="77777777" w:rsidR="000D50CF" w:rsidRDefault="004D6D32" w:rsidP="008D1AB6">
      <w:pPr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4D6D32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 фокусе педагогической диагностики находится понимание ребенком смысла конкретной ценности и ее проявление в его поведении.</w:t>
      </w:r>
    </w:p>
    <w:p w14:paraId="74E75D83" w14:textId="55983300" w:rsidR="000D50CF" w:rsidRPr="009A250F" w:rsidRDefault="000D50CF" w:rsidP="009A250F">
      <w:pPr>
        <w:pStyle w:val="af7"/>
        <w:jc w:val="center"/>
        <w:rPr>
          <w:rFonts w:ascii="Times New Roman" w:hAnsi="Times New Roman" w:cs="Times New Roman"/>
          <w:b/>
          <w:iCs/>
          <w:color w:val="000000"/>
          <w:w w:val="0"/>
          <w:sz w:val="24"/>
          <w:szCs w:val="24"/>
        </w:rPr>
      </w:pPr>
      <w:r w:rsidRPr="009A250F">
        <w:rPr>
          <w:rFonts w:ascii="Times New Roman" w:hAnsi="Times New Roman" w:cs="Times New Roman"/>
          <w:b/>
          <w:sz w:val="24"/>
          <w:szCs w:val="24"/>
        </w:rPr>
        <w:t>Направление «Гражданское и патриотическое воспитание»</w:t>
      </w:r>
    </w:p>
    <w:p w14:paraId="6AFB5A4E" w14:textId="42A19431" w:rsidR="000D50CF" w:rsidRPr="00415772" w:rsidRDefault="000D50CF" w:rsidP="00415772">
      <w:pPr>
        <w:pStyle w:val="af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7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направления</w:t>
      </w:r>
      <w:r w:rsidRPr="00415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5772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 воспитание у детей активной гражданской позиции, гражданской ответственности, основанной на традиционных культурных, духовных и нравственных це</w:t>
      </w:r>
      <w:r w:rsidR="009A2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нностях российского общества; </w:t>
      </w:r>
      <w:r w:rsidRPr="0041577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российской идентичности</w:t>
      </w:r>
      <w:r w:rsidR="004157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15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7C45BF2" w14:textId="77777777" w:rsidR="000D50CF" w:rsidRPr="00415772" w:rsidRDefault="000D50CF" w:rsidP="00415772">
      <w:pPr>
        <w:pStyle w:val="af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5772">
        <w:rPr>
          <w:rFonts w:ascii="Times New Roman" w:hAnsi="Times New Roman" w:cs="Times New Roman"/>
          <w:b/>
          <w:sz w:val="24"/>
          <w:szCs w:val="24"/>
        </w:rPr>
        <w:t>Задачи направления:</w:t>
      </w:r>
    </w:p>
    <w:p w14:paraId="53082542" w14:textId="77777777" w:rsidR="000D50CF" w:rsidRPr="00415772" w:rsidRDefault="000D50CF" w:rsidP="00415772">
      <w:pPr>
        <w:pStyle w:val="af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1577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Гражданское воспитание:</w:t>
      </w:r>
    </w:p>
    <w:p w14:paraId="7A8A46B7" w14:textId="7A7378E4" w:rsidR="000D50CF" w:rsidRPr="00415772" w:rsidRDefault="00415772" w:rsidP="00415772">
      <w:pPr>
        <w:pStyle w:val="af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D50CF" w:rsidRPr="0041577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детей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</w:r>
    </w:p>
    <w:p w14:paraId="25C7D058" w14:textId="3AF1AB5B" w:rsidR="000D50CF" w:rsidRPr="00415772" w:rsidRDefault="00415772" w:rsidP="00415772">
      <w:pPr>
        <w:pStyle w:val="af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D50CF" w:rsidRPr="004157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культуры межнационального общения;</w:t>
      </w:r>
    </w:p>
    <w:p w14:paraId="7D908F2A" w14:textId="64478485" w:rsidR="000D50CF" w:rsidRPr="00415772" w:rsidRDefault="00415772" w:rsidP="00415772">
      <w:pPr>
        <w:pStyle w:val="af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D50CF" w:rsidRPr="0041577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приверженности идеям интернационализма, дружбы, равенства, взаимопомощи народов;</w:t>
      </w:r>
    </w:p>
    <w:p w14:paraId="2DD13E3D" w14:textId="26B3C094" w:rsidR="000D50CF" w:rsidRPr="00415772" w:rsidRDefault="00415772" w:rsidP="00415772">
      <w:pPr>
        <w:pStyle w:val="af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D50CF" w:rsidRPr="0041577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уважительного отношения к национальному достоинству людей, их чувствам, религиозным убеждениям;</w:t>
      </w:r>
    </w:p>
    <w:p w14:paraId="4F4D66ED" w14:textId="58EFB492" w:rsidR="000D50CF" w:rsidRPr="00415772" w:rsidRDefault="00415772" w:rsidP="00415772">
      <w:pPr>
        <w:pStyle w:val="af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D50CF" w:rsidRPr="004157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правовой и политической культуры детей, расширение конструктивного участия в принятии решений, затрагивающих их права и интересы, в том числе в различных формах самоорганизации, самоуправления, общественно значимой деятельности;</w:t>
      </w:r>
    </w:p>
    <w:p w14:paraId="677277D9" w14:textId="7EEF37D3" w:rsidR="000D50CF" w:rsidRPr="00415772" w:rsidRDefault="00415772" w:rsidP="00415772">
      <w:pPr>
        <w:pStyle w:val="af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D50CF" w:rsidRPr="004157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в детской среде ответственности, принципов коллективизма и социальной солидарности;</w:t>
      </w:r>
    </w:p>
    <w:p w14:paraId="2D6CB34C" w14:textId="3A3DA458" w:rsidR="000D50CF" w:rsidRPr="00415772" w:rsidRDefault="00415772" w:rsidP="00415772">
      <w:pPr>
        <w:pStyle w:val="af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D50CF" w:rsidRPr="0041577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стабильной системы нравственных и смысловых установок личности, позволяющих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явлениям;</w:t>
      </w:r>
    </w:p>
    <w:p w14:paraId="3E2740ED" w14:textId="77777777" w:rsidR="000D50CF" w:rsidRPr="00415772" w:rsidRDefault="000D50CF" w:rsidP="00415772">
      <w:pPr>
        <w:pStyle w:val="af7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1577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Патриотическое воспитание и формирование российской идентичности:</w:t>
      </w:r>
    </w:p>
    <w:p w14:paraId="02F2A788" w14:textId="69D6A633" w:rsidR="000D50CF" w:rsidRPr="00415772" w:rsidRDefault="00415772" w:rsidP="00415772">
      <w:pPr>
        <w:pStyle w:val="af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D50CF" w:rsidRPr="004157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 детей патриотизма, чувства гордости за свою Родину, готовности к защите интересов Отечества, ответственности за будущее России на основе развития </w:t>
      </w:r>
      <w:r w:rsidR="000D50CF" w:rsidRPr="004157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программ патриотического воспитания детей, в том числе военно-патриотического воспитания;</w:t>
      </w:r>
    </w:p>
    <w:p w14:paraId="3211C14F" w14:textId="6AB2D162" w:rsidR="000D50CF" w:rsidRPr="00415772" w:rsidRDefault="00415772" w:rsidP="00415772">
      <w:pPr>
        <w:pStyle w:val="af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D50CF" w:rsidRPr="004157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 подрастающего поколения уважения к таким символам государства, как герб, флаг, гимн Российской Федерации, к историческим символам и памятникам Отечества;</w:t>
      </w:r>
    </w:p>
    <w:p w14:paraId="6E31B051" w14:textId="69179B27" w:rsidR="000D50CF" w:rsidRPr="00415772" w:rsidRDefault="00415772" w:rsidP="00415772">
      <w:pPr>
        <w:pStyle w:val="af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D50CF" w:rsidRPr="004157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поисковой и краеведческой деятельности, детского познавательного туризма.</w:t>
      </w:r>
    </w:p>
    <w:p w14:paraId="03460240" w14:textId="77777777" w:rsidR="000D50CF" w:rsidRPr="00415772" w:rsidRDefault="000D50CF" w:rsidP="00415772">
      <w:pPr>
        <w:pStyle w:val="af7"/>
        <w:rPr>
          <w:rFonts w:ascii="Times New Roman" w:hAnsi="Times New Roman" w:cs="Times New Roman"/>
          <w:b/>
          <w:sz w:val="24"/>
          <w:szCs w:val="24"/>
        </w:rPr>
      </w:pPr>
      <w:r w:rsidRPr="00415772">
        <w:rPr>
          <w:rFonts w:ascii="Times New Roman" w:hAnsi="Times New Roman" w:cs="Times New Roman"/>
          <w:b/>
          <w:sz w:val="24"/>
          <w:szCs w:val="24"/>
        </w:rPr>
        <w:t>Формируемые ценности</w:t>
      </w:r>
    </w:p>
    <w:tbl>
      <w:tblPr>
        <w:tblStyle w:val="21"/>
        <w:tblW w:w="9683" w:type="dxa"/>
        <w:tblLayout w:type="fixed"/>
        <w:tblLook w:val="04A0" w:firstRow="1" w:lastRow="0" w:firstColumn="1" w:lastColumn="0" w:noHBand="0" w:noVBand="1"/>
      </w:tblPr>
      <w:tblGrid>
        <w:gridCol w:w="1101"/>
        <w:gridCol w:w="1701"/>
        <w:gridCol w:w="3969"/>
        <w:gridCol w:w="2912"/>
      </w:tblGrid>
      <w:tr w:rsidR="000D50CF" w:rsidRPr="00415772" w14:paraId="3C798E90" w14:textId="77777777" w:rsidTr="000D50CF">
        <w:tc>
          <w:tcPr>
            <w:tcW w:w="1101" w:type="dxa"/>
          </w:tcPr>
          <w:p w14:paraId="2FD0F73D" w14:textId="77777777" w:rsidR="000D50CF" w:rsidRPr="00415772" w:rsidRDefault="000D50CF" w:rsidP="00415772">
            <w:pPr>
              <w:pStyle w:val="af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14:paraId="7EA9BC85" w14:textId="77777777" w:rsidR="000D50CF" w:rsidRPr="00415772" w:rsidRDefault="000D50CF" w:rsidP="00415772">
            <w:pPr>
              <w:pStyle w:val="af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Ценности познания</w:t>
            </w:r>
          </w:p>
        </w:tc>
        <w:tc>
          <w:tcPr>
            <w:tcW w:w="3969" w:type="dxa"/>
          </w:tcPr>
          <w:p w14:paraId="50B23799" w14:textId="77777777" w:rsidR="000D50CF" w:rsidRPr="00415772" w:rsidRDefault="000D50CF" w:rsidP="00415772">
            <w:pPr>
              <w:pStyle w:val="af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Ценности преобразования</w:t>
            </w:r>
          </w:p>
        </w:tc>
        <w:tc>
          <w:tcPr>
            <w:tcW w:w="2912" w:type="dxa"/>
          </w:tcPr>
          <w:p w14:paraId="600BB708" w14:textId="77777777" w:rsidR="000D50CF" w:rsidRPr="00415772" w:rsidRDefault="000D50CF" w:rsidP="00415772">
            <w:pPr>
              <w:pStyle w:val="af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Ценности переживания</w:t>
            </w:r>
          </w:p>
        </w:tc>
      </w:tr>
      <w:tr w:rsidR="000D50CF" w:rsidRPr="00415772" w14:paraId="2E2BD8BA" w14:textId="77777777" w:rsidTr="000D50CF">
        <w:tc>
          <w:tcPr>
            <w:tcW w:w="1101" w:type="dxa"/>
          </w:tcPr>
          <w:p w14:paraId="1E5F104B" w14:textId="77777777" w:rsidR="000D50CF" w:rsidRPr="00415772" w:rsidRDefault="000D50CF" w:rsidP="00415772">
            <w:pPr>
              <w:pStyle w:val="af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57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Отношение к явлениям общественной жизни</w:t>
            </w:r>
          </w:p>
        </w:tc>
        <w:tc>
          <w:tcPr>
            <w:tcW w:w="1701" w:type="dxa"/>
          </w:tcPr>
          <w:p w14:paraId="4000C8E4" w14:textId="77777777" w:rsidR="000D50CF" w:rsidRPr="00415772" w:rsidRDefault="000D50CF" w:rsidP="00415772">
            <w:pPr>
              <w:pStyle w:val="af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Понимает героическое прошлое, осознает уверенность в счастливом будущем </w:t>
            </w:r>
          </w:p>
          <w:p w14:paraId="79279CC7" w14:textId="77777777" w:rsidR="000D50CF" w:rsidRPr="00415772" w:rsidRDefault="000D50CF" w:rsidP="00415772">
            <w:pPr>
              <w:pStyle w:val="af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Проявляет интерес к достопримечательностям региона.</w:t>
            </w:r>
          </w:p>
        </w:tc>
        <w:tc>
          <w:tcPr>
            <w:tcW w:w="3969" w:type="dxa"/>
          </w:tcPr>
          <w:p w14:paraId="7FB68935" w14:textId="77777777" w:rsidR="000D50CF" w:rsidRPr="00415772" w:rsidRDefault="000D50CF" w:rsidP="00415772">
            <w:pPr>
              <w:pStyle w:val="af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Способен проявлять любовь к Родине, гордость за ее достижения, </w:t>
            </w:r>
          </w:p>
          <w:p w14:paraId="18BAAD78" w14:textId="77777777" w:rsidR="000D50CF" w:rsidRPr="00415772" w:rsidRDefault="000D50CF" w:rsidP="00415772">
            <w:pPr>
              <w:pStyle w:val="af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Способен проявлять уважение к защитникам отечества. </w:t>
            </w:r>
          </w:p>
          <w:p w14:paraId="4C9D87C5" w14:textId="77777777" w:rsidR="000D50CF" w:rsidRPr="00415772" w:rsidRDefault="000D50CF" w:rsidP="00415772">
            <w:pPr>
              <w:pStyle w:val="af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Способен проявлять патриотические и интернациональные чувства, а также любовь к Родине.</w:t>
            </w:r>
          </w:p>
          <w:p w14:paraId="526E6CBA" w14:textId="77777777" w:rsidR="000D50CF" w:rsidRPr="00415772" w:rsidRDefault="000D50CF" w:rsidP="00415772">
            <w:pPr>
              <w:pStyle w:val="af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Стремится быть полезным обществу.</w:t>
            </w:r>
          </w:p>
          <w:p w14:paraId="714E0571" w14:textId="77777777" w:rsidR="000D50CF" w:rsidRPr="00415772" w:rsidRDefault="000D50CF" w:rsidP="00415772">
            <w:pPr>
              <w:pStyle w:val="af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Стремится проявлять доброжелательность, и готовность выручить сверстника; </w:t>
            </w:r>
          </w:p>
          <w:p w14:paraId="5933B324" w14:textId="77777777" w:rsidR="000D50CF" w:rsidRPr="00415772" w:rsidRDefault="000D50CF" w:rsidP="00415772">
            <w:pPr>
              <w:pStyle w:val="af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уважением относится к интересам и мнению товарищей, способен слушать собеседника, не перебивать, спокойно отстаивает свое мнение, справедливо решает споры.</w:t>
            </w:r>
          </w:p>
          <w:p w14:paraId="2F6C45EB" w14:textId="77777777" w:rsidR="000D50CF" w:rsidRPr="00415772" w:rsidRDefault="000D50CF" w:rsidP="00415772">
            <w:pPr>
              <w:pStyle w:val="af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Проявляет патриотизм, чувство гражданской принадлежности и социальной ответственности. </w:t>
            </w:r>
          </w:p>
          <w:p w14:paraId="67C31A0A" w14:textId="77777777" w:rsidR="000D50CF" w:rsidRPr="00415772" w:rsidRDefault="000D50CF" w:rsidP="00415772">
            <w:pPr>
              <w:pStyle w:val="af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Стремление распоряжаться общей собственностью семьи или группы только с согласия всех ее членов</w:t>
            </w:r>
          </w:p>
        </w:tc>
        <w:tc>
          <w:tcPr>
            <w:tcW w:w="2912" w:type="dxa"/>
          </w:tcPr>
          <w:p w14:paraId="42CAF163" w14:textId="77777777" w:rsidR="000D50CF" w:rsidRPr="00415772" w:rsidRDefault="000D50CF" w:rsidP="00415772">
            <w:pPr>
              <w:pStyle w:val="af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Уважительно относится к принадлежности к своей семье, осознает любовь и уважение к родителям. </w:t>
            </w:r>
          </w:p>
          <w:p w14:paraId="7E9B3130" w14:textId="77777777" w:rsidR="000D50CF" w:rsidRPr="00415772" w:rsidRDefault="000D50CF" w:rsidP="00415772">
            <w:pPr>
              <w:pStyle w:val="af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Уважительно относится к родному краю; к нашей Родине — России, к государственным символам</w:t>
            </w:r>
          </w:p>
          <w:p w14:paraId="22BAF08E" w14:textId="77777777" w:rsidR="000D50CF" w:rsidRPr="00415772" w:rsidRDefault="000D50CF" w:rsidP="00415772">
            <w:pPr>
              <w:pStyle w:val="af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Проявляет интерес и любовь к родному краю</w:t>
            </w:r>
          </w:p>
          <w:p w14:paraId="78AB43A3" w14:textId="77777777" w:rsidR="000D50CF" w:rsidRPr="00415772" w:rsidRDefault="000D50CF" w:rsidP="00415772">
            <w:pPr>
              <w:pStyle w:val="af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Уважительно относится к людям разных национальностей, проявляет интерес к их культуре и обычаям</w:t>
            </w:r>
          </w:p>
          <w:p w14:paraId="5D4EAC10" w14:textId="77777777" w:rsidR="000D50CF" w:rsidRPr="00415772" w:rsidRDefault="000D50CF" w:rsidP="00415772">
            <w:pPr>
              <w:pStyle w:val="af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Уважительно относится к образованию как к одной из ведущих жизненных ценностей.</w:t>
            </w:r>
          </w:p>
        </w:tc>
      </w:tr>
      <w:tr w:rsidR="000D50CF" w:rsidRPr="00415772" w14:paraId="78B13144" w14:textId="77777777" w:rsidTr="000D50CF">
        <w:tc>
          <w:tcPr>
            <w:tcW w:w="1101" w:type="dxa"/>
          </w:tcPr>
          <w:p w14:paraId="63261529" w14:textId="77777777" w:rsidR="000D50CF" w:rsidRPr="00415772" w:rsidRDefault="000D50CF" w:rsidP="00415772">
            <w:pPr>
              <w:pStyle w:val="af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57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Отношение к самому себе</w:t>
            </w:r>
          </w:p>
        </w:tc>
        <w:tc>
          <w:tcPr>
            <w:tcW w:w="1701" w:type="dxa"/>
            <w:vAlign w:val="center"/>
          </w:tcPr>
          <w:p w14:paraId="4706AB92" w14:textId="77777777" w:rsidR="000D50CF" w:rsidRPr="00415772" w:rsidRDefault="000D50CF" w:rsidP="00415772">
            <w:pPr>
              <w:pStyle w:val="af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3969" w:type="dxa"/>
            <w:vAlign w:val="center"/>
          </w:tcPr>
          <w:p w14:paraId="65F0EC89" w14:textId="77777777" w:rsidR="000D50CF" w:rsidRPr="00415772" w:rsidRDefault="000D50CF" w:rsidP="00415772">
            <w:pPr>
              <w:pStyle w:val="af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2912" w:type="dxa"/>
          </w:tcPr>
          <w:p w14:paraId="66AF1E35" w14:textId="77777777" w:rsidR="000D50CF" w:rsidRPr="00415772" w:rsidRDefault="000D50CF" w:rsidP="00415772">
            <w:pPr>
              <w:pStyle w:val="af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Проявляет желание быть добрым и справедливым</w:t>
            </w:r>
          </w:p>
          <w:p w14:paraId="6726BA4F" w14:textId="77777777" w:rsidR="000D50CF" w:rsidRPr="00415772" w:rsidRDefault="000D50CF" w:rsidP="00415772">
            <w:pPr>
              <w:pStyle w:val="af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проявляет позитивное отношение к самому себе</w:t>
            </w:r>
          </w:p>
          <w:p w14:paraId="53C6477C" w14:textId="77777777" w:rsidR="000D50CF" w:rsidRPr="00415772" w:rsidRDefault="000D50CF" w:rsidP="00415772">
            <w:pPr>
              <w:pStyle w:val="af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Проявляет чувство собственного достоинства, демонстрирует уверенность в своих силах.</w:t>
            </w:r>
          </w:p>
        </w:tc>
      </w:tr>
      <w:tr w:rsidR="000D50CF" w:rsidRPr="00415772" w14:paraId="05B08D97" w14:textId="77777777" w:rsidTr="000D50CF">
        <w:tc>
          <w:tcPr>
            <w:tcW w:w="1101" w:type="dxa"/>
          </w:tcPr>
          <w:p w14:paraId="40BBFA02" w14:textId="77777777" w:rsidR="000D50CF" w:rsidRPr="00415772" w:rsidRDefault="000D50CF" w:rsidP="00415772">
            <w:pPr>
              <w:pStyle w:val="af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415772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ar-SA"/>
              </w:rPr>
              <w:t>Что</w:t>
            </w:r>
            <w:r w:rsidRPr="00415772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val="en-US" w:eastAsia="ar-SA"/>
              </w:rPr>
              <w:t xml:space="preserve"> </w:t>
            </w:r>
            <w:r w:rsidRPr="00415772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ar-SA"/>
              </w:rPr>
              <w:t>формируется</w:t>
            </w:r>
          </w:p>
        </w:tc>
        <w:tc>
          <w:tcPr>
            <w:tcW w:w="8582" w:type="dxa"/>
            <w:gridSpan w:val="3"/>
          </w:tcPr>
          <w:p w14:paraId="067305C2" w14:textId="4F6B0BED" w:rsidR="000D50CF" w:rsidRPr="00415772" w:rsidRDefault="009A250F" w:rsidP="00415772">
            <w:pPr>
              <w:pStyle w:val="af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идентичность, патриотизм, чувство</w:t>
            </w:r>
            <w:r w:rsidRPr="00415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гордости за свою Родину</w:t>
            </w:r>
          </w:p>
        </w:tc>
      </w:tr>
    </w:tbl>
    <w:p w14:paraId="3897821F" w14:textId="4958307F" w:rsidR="000D50CF" w:rsidRPr="00415772" w:rsidRDefault="000D50CF" w:rsidP="00415772">
      <w:pPr>
        <w:pStyle w:val="af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5772">
        <w:rPr>
          <w:rFonts w:ascii="Times New Roman" w:hAnsi="Times New Roman" w:cs="Times New Roman"/>
          <w:b/>
          <w:sz w:val="24"/>
          <w:szCs w:val="24"/>
        </w:rPr>
        <w:t>Модуль «Мой дом, мой край, мой детский сад»</w:t>
      </w:r>
    </w:p>
    <w:p w14:paraId="2767A506" w14:textId="77777777" w:rsidR="000D50CF" w:rsidRPr="00415772" w:rsidRDefault="000D50CF" w:rsidP="0041577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415772">
        <w:rPr>
          <w:rFonts w:ascii="Times New Roman" w:hAnsi="Times New Roman" w:cs="Times New Roman"/>
          <w:b/>
          <w:sz w:val="24"/>
          <w:szCs w:val="24"/>
        </w:rPr>
        <w:t>Цель модуля:</w:t>
      </w:r>
      <w:r w:rsidRPr="00415772">
        <w:rPr>
          <w:rFonts w:ascii="Times New Roman" w:hAnsi="Times New Roman" w:cs="Times New Roman"/>
          <w:sz w:val="24"/>
          <w:szCs w:val="24"/>
        </w:rPr>
        <w:t xml:space="preserve"> воспитание чувства сопричастности и уважения к традициям своей семьи, детского сада, родного края.</w:t>
      </w:r>
    </w:p>
    <w:p w14:paraId="4E328EC7" w14:textId="77777777" w:rsidR="000D50CF" w:rsidRPr="00415772" w:rsidRDefault="000D50CF" w:rsidP="0041577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415772">
        <w:rPr>
          <w:rFonts w:ascii="Times New Roman" w:hAnsi="Times New Roman" w:cs="Times New Roman"/>
          <w:b/>
          <w:sz w:val="24"/>
          <w:szCs w:val="24"/>
        </w:rPr>
        <w:t>Задачи модуля:</w:t>
      </w:r>
      <w:r w:rsidRPr="00415772">
        <w:rPr>
          <w:rFonts w:ascii="Times New Roman" w:hAnsi="Times New Roman" w:cs="Times New Roman"/>
          <w:sz w:val="24"/>
          <w:szCs w:val="24"/>
        </w:rPr>
        <w:t xml:space="preserve"> воспитывать интерес к традициям семьи, детского сада и малой Родины, развивать желание принимать посильное участие в их преобразовании.</w:t>
      </w:r>
    </w:p>
    <w:p w14:paraId="049C3998" w14:textId="77777777" w:rsidR="000D50CF" w:rsidRPr="00415772" w:rsidRDefault="000D50CF" w:rsidP="00415772">
      <w:pPr>
        <w:pStyle w:val="af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772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Pr="004157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 в разных видах деятельности:</w:t>
      </w:r>
    </w:p>
    <w:p w14:paraId="785A32C3" w14:textId="77777777" w:rsidR="000D50CF" w:rsidRPr="00415772" w:rsidRDefault="000D50CF" w:rsidP="00415772">
      <w:pPr>
        <w:pStyle w:val="af7"/>
        <w:jc w:val="both"/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</w:pPr>
      <w:r w:rsidRPr="00415772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lastRenderedPageBreak/>
        <w:noBreakHyphen/>
        <w:t> понимание и проявление своей социальной роли в качестве члена семьи (сын/дочь, внук/внучка, брат/сестра);</w:t>
      </w:r>
    </w:p>
    <w:p w14:paraId="375A6C09" w14:textId="77777777" w:rsidR="000D50CF" w:rsidRPr="00415772" w:rsidRDefault="000D50CF" w:rsidP="00415772">
      <w:pPr>
        <w:pStyle w:val="af7"/>
        <w:jc w:val="both"/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</w:pPr>
      <w:r w:rsidRPr="00415772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noBreakHyphen/>
        <w:t> проявление желания участвовать в жизни группы, детского сада;</w:t>
      </w:r>
    </w:p>
    <w:p w14:paraId="22EF5F3A" w14:textId="77777777" w:rsidR="000D50CF" w:rsidRPr="00415772" w:rsidRDefault="000D50CF" w:rsidP="00415772">
      <w:pPr>
        <w:pStyle w:val="af7"/>
        <w:jc w:val="both"/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</w:pPr>
      <w:r w:rsidRPr="00415772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noBreakHyphen/>
        <w:t> проявление уважительного отношения к традициям своей семьи, ДОО, родного края, страны;</w:t>
      </w:r>
    </w:p>
    <w:p w14:paraId="5424F243" w14:textId="33F45881" w:rsidR="000D50CF" w:rsidRPr="00415772" w:rsidRDefault="000D50CF" w:rsidP="00415772">
      <w:pPr>
        <w:pStyle w:val="af7"/>
        <w:jc w:val="both"/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</w:pPr>
      <w:r w:rsidRPr="00415772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noBreakHyphen/>
        <w:t> интерес к событиям, про</w:t>
      </w:r>
      <w:r w:rsidR="00BC647B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исходящим в родном поселке</w:t>
      </w:r>
      <w:r w:rsidRPr="00415772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 осознание своего статуса в зависимости от места пр</w:t>
      </w:r>
      <w:r w:rsidR="00415772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оживания «</w:t>
      </w:r>
      <w:r w:rsidR="00BC647B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палешанин</w:t>
      </w:r>
      <w:r w:rsidRPr="00415772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»,</w:t>
      </w:r>
      <w:r w:rsidR="00BC647B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 «</w:t>
      </w:r>
      <w:proofErr w:type="spellStart"/>
      <w:r w:rsidR="00BC647B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палешанка</w:t>
      </w:r>
      <w:proofErr w:type="spellEnd"/>
      <w:r w:rsidR="00BC647B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>»</w:t>
      </w:r>
      <w:r w:rsidRPr="00415772"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  <w:t xml:space="preserve"> «россиянин».</w:t>
      </w:r>
    </w:p>
    <w:p w14:paraId="286EC50A" w14:textId="77777777" w:rsidR="000D50CF" w:rsidRPr="00415772" w:rsidRDefault="000D50CF" w:rsidP="00415772">
      <w:pPr>
        <w:pStyle w:val="af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5772">
        <w:rPr>
          <w:rFonts w:ascii="Times New Roman" w:hAnsi="Times New Roman" w:cs="Times New Roman"/>
          <w:i/>
          <w:sz w:val="24"/>
          <w:szCs w:val="24"/>
        </w:rPr>
        <w:t>На уровне ДОО:</w:t>
      </w:r>
    </w:p>
    <w:p w14:paraId="3C89DC29" w14:textId="587E7C87" w:rsidR="000D50CF" w:rsidRPr="00415772" w:rsidRDefault="005D4E1F" w:rsidP="0041577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noBreakHyphen/>
        <w:t> создание уголков краеведения в группах</w:t>
      </w:r>
      <w:r w:rsidR="000D50CF" w:rsidRPr="00415772">
        <w:rPr>
          <w:rFonts w:ascii="Times New Roman" w:hAnsi="Times New Roman" w:cs="Times New Roman"/>
          <w:sz w:val="24"/>
          <w:szCs w:val="24"/>
        </w:rPr>
        <w:t>;</w:t>
      </w:r>
    </w:p>
    <w:p w14:paraId="36F6F9C3" w14:textId="77777777" w:rsidR="000D50CF" w:rsidRPr="00415772" w:rsidRDefault="000D50CF" w:rsidP="0041577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415772">
        <w:rPr>
          <w:rFonts w:ascii="Times New Roman" w:hAnsi="Times New Roman" w:cs="Times New Roman"/>
          <w:sz w:val="24"/>
          <w:szCs w:val="24"/>
        </w:rPr>
        <w:noBreakHyphen/>
        <w:t> цикл мероприятий «Мой любимый детский сад»;</w:t>
      </w:r>
    </w:p>
    <w:p w14:paraId="3BD8813C" w14:textId="00507176" w:rsidR="000D50CF" w:rsidRPr="00415772" w:rsidRDefault="00BC647B" w:rsidP="0041577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noBreakHyphen/>
        <w:t> выставка рисунков «Мой Палех</w:t>
      </w:r>
      <w:r w:rsidR="000D50CF" w:rsidRPr="00415772">
        <w:rPr>
          <w:rFonts w:ascii="Times New Roman" w:hAnsi="Times New Roman" w:cs="Times New Roman"/>
          <w:sz w:val="24"/>
          <w:szCs w:val="24"/>
        </w:rPr>
        <w:t xml:space="preserve">»; </w:t>
      </w:r>
    </w:p>
    <w:p w14:paraId="442CF7E5" w14:textId="53206A43" w:rsidR="000D50CF" w:rsidRPr="00415772" w:rsidRDefault="00BC647B" w:rsidP="0041577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noBreakHyphen/>
        <w:t> мероприятие «День семьи»;</w:t>
      </w:r>
    </w:p>
    <w:p w14:paraId="0C2EE0A4" w14:textId="77777777" w:rsidR="000D50CF" w:rsidRPr="00415772" w:rsidRDefault="000D50CF" w:rsidP="00415772">
      <w:pPr>
        <w:pStyle w:val="af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5772">
        <w:rPr>
          <w:rFonts w:ascii="Times New Roman" w:hAnsi="Times New Roman" w:cs="Times New Roman"/>
          <w:i/>
          <w:sz w:val="24"/>
          <w:szCs w:val="24"/>
        </w:rPr>
        <w:t>На уровне группы:</w:t>
      </w:r>
    </w:p>
    <w:p w14:paraId="7D6C9BE3" w14:textId="34601FE5" w:rsidR="000D50CF" w:rsidRPr="00415772" w:rsidRDefault="000D50CF" w:rsidP="0041577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415772">
        <w:rPr>
          <w:rFonts w:ascii="Times New Roman" w:hAnsi="Times New Roman" w:cs="Times New Roman"/>
          <w:sz w:val="24"/>
          <w:szCs w:val="24"/>
        </w:rPr>
        <w:noBreakHyphen/>
        <w:t> фотопроект «Моя семья»;</w:t>
      </w:r>
    </w:p>
    <w:p w14:paraId="4AA54907" w14:textId="4FF42782" w:rsidR="000D50CF" w:rsidRPr="00415772" w:rsidRDefault="000D50CF" w:rsidP="0041577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415772">
        <w:rPr>
          <w:rFonts w:ascii="Times New Roman" w:hAnsi="Times New Roman" w:cs="Times New Roman"/>
          <w:sz w:val="24"/>
          <w:szCs w:val="24"/>
        </w:rPr>
        <w:noBreakHyphen/>
        <w:t> эк</w:t>
      </w:r>
      <w:r w:rsidR="00BC647B">
        <w:rPr>
          <w:rFonts w:ascii="Times New Roman" w:hAnsi="Times New Roman" w:cs="Times New Roman"/>
          <w:sz w:val="24"/>
          <w:szCs w:val="24"/>
        </w:rPr>
        <w:t>скурсия «По улицам родного поселка</w:t>
      </w:r>
      <w:r w:rsidRPr="00415772">
        <w:rPr>
          <w:rFonts w:ascii="Times New Roman" w:hAnsi="Times New Roman" w:cs="Times New Roman"/>
          <w:sz w:val="24"/>
          <w:szCs w:val="24"/>
        </w:rPr>
        <w:t>»;</w:t>
      </w:r>
    </w:p>
    <w:p w14:paraId="41EF6B3B" w14:textId="77777777" w:rsidR="000D50CF" w:rsidRPr="00415772" w:rsidRDefault="000D50CF" w:rsidP="0041577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415772">
        <w:rPr>
          <w:rFonts w:ascii="Times New Roman" w:hAnsi="Times New Roman" w:cs="Times New Roman"/>
          <w:sz w:val="24"/>
          <w:szCs w:val="24"/>
        </w:rPr>
        <w:noBreakHyphen/>
        <w:t> тематическая беседа «Я люблю свой край»;</w:t>
      </w:r>
    </w:p>
    <w:p w14:paraId="18F1A089" w14:textId="5677D1AF" w:rsidR="000D50CF" w:rsidRPr="00415772" w:rsidRDefault="005D4E1F" w:rsidP="0041577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noBreakHyphen/>
        <w:t> </w:t>
      </w:r>
      <w:r w:rsidR="00BC647B">
        <w:rPr>
          <w:rFonts w:ascii="Times New Roman" w:hAnsi="Times New Roman" w:cs="Times New Roman"/>
          <w:sz w:val="24"/>
          <w:szCs w:val="24"/>
        </w:rPr>
        <w:t>экскурсия в музеи, Дом ремесел</w:t>
      </w:r>
      <w:r w:rsidR="000D50CF" w:rsidRPr="00415772">
        <w:rPr>
          <w:rFonts w:ascii="Times New Roman" w:hAnsi="Times New Roman" w:cs="Times New Roman"/>
          <w:sz w:val="24"/>
          <w:szCs w:val="24"/>
        </w:rPr>
        <w:t>;</w:t>
      </w:r>
    </w:p>
    <w:p w14:paraId="08A8630B" w14:textId="5DFCC428" w:rsidR="000D50CF" w:rsidRPr="00415772" w:rsidRDefault="000D50CF" w:rsidP="0041577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415772">
        <w:rPr>
          <w:rFonts w:ascii="Times New Roman" w:hAnsi="Times New Roman" w:cs="Times New Roman"/>
          <w:sz w:val="24"/>
          <w:szCs w:val="24"/>
        </w:rPr>
        <w:noBreakHyphen/>
        <w:t> игра-соревнование «Наз</w:t>
      </w:r>
      <w:r w:rsidR="00BC647B">
        <w:rPr>
          <w:rFonts w:ascii="Times New Roman" w:hAnsi="Times New Roman" w:cs="Times New Roman"/>
          <w:sz w:val="24"/>
          <w:szCs w:val="24"/>
        </w:rPr>
        <w:t>ови достопримечательности Палеха</w:t>
      </w:r>
      <w:r w:rsidRPr="00415772">
        <w:rPr>
          <w:rFonts w:ascii="Times New Roman" w:hAnsi="Times New Roman" w:cs="Times New Roman"/>
          <w:sz w:val="24"/>
          <w:szCs w:val="24"/>
        </w:rPr>
        <w:t>»;</w:t>
      </w:r>
    </w:p>
    <w:p w14:paraId="3EEC441C" w14:textId="34DFD7CF" w:rsidR="000D50CF" w:rsidRPr="00415772" w:rsidRDefault="000D50CF" w:rsidP="0041577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415772">
        <w:rPr>
          <w:rFonts w:ascii="Times New Roman" w:hAnsi="Times New Roman" w:cs="Times New Roman"/>
          <w:sz w:val="24"/>
          <w:szCs w:val="24"/>
        </w:rPr>
        <w:noBreakHyphen/>
        <w:t> презентаци</w:t>
      </w:r>
      <w:r w:rsidR="005D4E1F">
        <w:rPr>
          <w:rFonts w:ascii="Times New Roman" w:hAnsi="Times New Roman" w:cs="Times New Roman"/>
          <w:sz w:val="24"/>
          <w:szCs w:val="24"/>
        </w:rPr>
        <w:t xml:space="preserve">я и викторина </w:t>
      </w:r>
      <w:r w:rsidR="00BC647B">
        <w:rPr>
          <w:rFonts w:ascii="Times New Roman" w:hAnsi="Times New Roman" w:cs="Times New Roman"/>
          <w:sz w:val="24"/>
          <w:szCs w:val="24"/>
        </w:rPr>
        <w:t>«Мой родной Палех</w:t>
      </w:r>
      <w:r w:rsidRPr="00415772">
        <w:rPr>
          <w:rFonts w:ascii="Times New Roman" w:hAnsi="Times New Roman" w:cs="Times New Roman"/>
          <w:sz w:val="24"/>
          <w:szCs w:val="24"/>
        </w:rPr>
        <w:t>»;</w:t>
      </w:r>
    </w:p>
    <w:p w14:paraId="08ADD0EC" w14:textId="69B84F3D" w:rsidR="000D50CF" w:rsidRPr="00415772" w:rsidRDefault="000D50CF" w:rsidP="0041577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415772">
        <w:rPr>
          <w:rFonts w:ascii="Times New Roman" w:hAnsi="Times New Roman" w:cs="Times New Roman"/>
          <w:sz w:val="24"/>
          <w:szCs w:val="24"/>
        </w:rPr>
        <w:noBreakHyphen/>
        <w:t> заочное путе</w:t>
      </w:r>
      <w:r w:rsidR="00BC647B">
        <w:rPr>
          <w:rFonts w:ascii="Times New Roman" w:hAnsi="Times New Roman" w:cs="Times New Roman"/>
          <w:sz w:val="24"/>
          <w:szCs w:val="24"/>
        </w:rPr>
        <w:t>шествие-рассказ о гербах муниципальных районов края «У каждого муниципального района свой герб»;</w:t>
      </w:r>
    </w:p>
    <w:p w14:paraId="0F34A483" w14:textId="0F2675B8" w:rsidR="000D50CF" w:rsidRPr="00415772" w:rsidRDefault="000D50CF" w:rsidP="0041577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415772">
        <w:rPr>
          <w:rFonts w:ascii="Times New Roman" w:hAnsi="Times New Roman" w:cs="Times New Roman"/>
          <w:sz w:val="24"/>
          <w:szCs w:val="24"/>
        </w:rPr>
        <w:noBreakHyphen/>
        <w:t> з</w:t>
      </w:r>
      <w:r w:rsidR="00BC647B">
        <w:rPr>
          <w:rFonts w:ascii="Times New Roman" w:hAnsi="Times New Roman" w:cs="Times New Roman"/>
          <w:sz w:val="24"/>
          <w:szCs w:val="24"/>
        </w:rPr>
        <w:t>накомство со знаменитыми людьми</w:t>
      </w:r>
      <w:r w:rsidRPr="00415772">
        <w:rPr>
          <w:rFonts w:ascii="Times New Roman" w:hAnsi="Times New Roman" w:cs="Times New Roman"/>
          <w:sz w:val="24"/>
          <w:szCs w:val="24"/>
        </w:rPr>
        <w:t xml:space="preserve"> родного края </w:t>
      </w:r>
    </w:p>
    <w:p w14:paraId="7197E099" w14:textId="77777777" w:rsidR="000D50CF" w:rsidRPr="00415772" w:rsidRDefault="000D50CF" w:rsidP="0041577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415772">
        <w:rPr>
          <w:rFonts w:ascii="Times New Roman" w:hAnsi="Times New Roman" w:cs="Times New Roman"/>
          <w:sz w:val="24"/>
          <w:szCs w:val="24"/>
        </w:rPr>
        <w:noBreakHyphen/>
        <w:t> создание коллажа о жизни группы «Дружные ребята»;</w:t>
      </w:r>
    </w:p>
    <w:p w14:paraId="6A903176" w14:textId="77777777" w:rsidR="000D50CF" w:rsidRPr="00415772" w:rsidRDefault="000D50CF" w:rsidP="0041577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415772">
        <w:rPr>
          <w:rFonts w:ascii="Times New Roman" w:hAnsi="Times New Roman" w:cs="Times New Roman"/>
          <w:sz w:val="24"/>
          <w:szCs w:val="24"/>
        </w:rPr>
        <w:noBreakHyphen/>
        <w:t> мероприятие «Москва – столица нашей Родины»;</w:t>
      </w:r>
    </w:p>
    <w:p w14:paraId="38C65AA7" w14:textId="77777777" w:rsidR="000D50CF" w:rsidRPr="00415772" w:rsidRDefault="000D50CF" w:rsidP="0041577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415772">
        <w:rPr>
          <w:rFonts w:ascii="Times New Roman" w:hAnsi="Times New Roman" w:cs="Times New Roman"/>
          <w:sz w:val="24"/>
          <w:szCs w:val="24"/>
        </w:rPr>
        <w:noBreakHyphen/>
        <w:t> создание и наполнение уголка гражданско-патриотического воспитания.</w:t>
      </w:r>
    </w:p>
    <w:p w14:paraId="2C9089E4" w14:textId="77777777" w:rsidR="000D50CF" w:rsidRPr="005D4E1F" w:rsidRDefault="000D50CF" w:rsidP="00415772">
      <w:pPr>
        <w:pStyle w:val="af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D4E1F">
        <w:rPr>
          <w:rFonts w:ascii="Times New Roman" w:hAnsi="Times New Roman" w:cs="Times New Roman"/>
          <w:i/>
          <w:sz w:val="24"/>
          <w:szCs w:val="24"/>
        </w:rPr>
        <w:t>На индивидуальном уровне:</w:t>
      </w:r>
    </w:p>
    <w:p w14:paraId="4006C5C5" w14:textId="77777777" w:rsidR="000D50CF" w:rsidRPr="00415772" w:rsidRDefault="000D50CF" w:rsidP="0041577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415772">
        <w:rPr>
          <w:rFonts w:ascii="Times New Roman" w:hAnsi="Times New Roman" w:cs="Times New Roman"/>
          <w:sz w:val="24"/>
          <w:szCs w:val="24"/>
        </w:rPr>
        <w:noBreakHyphen/>
        <w:t> рисование на тему: «Родная сердцу сторона»;</w:t>
      </w:r>
    </w:p>
    <w:p w14:paraId="5EDDFD84" w14:textId="77777777" w:rsidR="000D50CF" w:rsidRPr="00415772" w:rsidRDefault="000D50CF" w:rsidP="0041577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415772">
        <w:rPr>
          <w:rFonts w:ascii="Times New Roman" w:hAnsi="Times New Roman" w:cs="Times New Roman"/>
          <w:sz w:val="24"/>
          <w:szCs w:val="24"/>
        </w:rPr>
        <w:noBreakHyphen/>
        <w:t xml:space="preserve"> создание </w:t>
      </w:r>
      <w:proofErr w:type="spellStart"/>
      <w:r w:rsidRPr="00415772">
        <w:rPr>
          <w:rFonts w:ascii="Times New Roman" w:hAnsi="Times New Roman" w:cs="Times New Roman"/>
          <w:sz w:val="24"/>
          <w:szCs w:val="24"/>
        </w:rPr>
        <w:t>лэпбука</w:t>
      </w:r>
      <w:proofErr w:type="spellEnd"/>
      <w:r w:rsidRPr="00415772">
        <w:rPr>
          <w:rFonts w:ascii="Times New Roman" w:hAnsi="Times New Roman" w:cs="Times New Roman"/>
          <w:sz w:val="24"/>
          <w:szCs w:val="24"/>
        </w:rPr>
        <w:t xml:space="preserve"> «Традиции семьи»;</w:t>
      </w:r>
    </w:p>
    <w:p w14:paraId="0553A0D3" w14:textId="77777777" w:rsidR="000D50CF" w:rsidRPr="00415772" w:rsidRDefault="000D50CF" w:rsidP="0041577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415772">
        <w:rPr>
          <w:rFonts w:ascii="Times New Roman" w:hAnsi="Times New Roman" w:cs="Times New Roman"/>
          <w:sz w:val="24"/>
          <w:szCs w:val="24"/>
        </w:rPr>
        <w:noBreakHyphen/>
        <w:t> привлечение детей к созданию портфолио о себе;</w:t>
      </w:r>
    </w:p>
    <w:p w14:paraId="5B37011D" w14:textId="77777777" w:rsidR="000D50CF" w:rsidRPr="005D4E1F" w:rsidRDefault="000D50CF" w:rsidP="00415772">
      <w:pPr>
        <w:pStyle w:val="af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D4E1F">
        <w:rPr>
          <w:rFonts w:ascii="Times New Roman" w:hAnsi="Times New Roman" w:cs="Times New Roman"/>
          <w:i/>
          <w:sz w:val="24"/>
          <w:szCs w:val="24"/>
        </w:rPr>
        <w:t>Взаимодействие с семьей:</w:t>
      </w:r>
    </w:p>
    <w:p w14:paraId="6832A540" w14:textId="77777777" w:rsidR="000D50CF" w:rsidRPr="00415772" w:rsidRDefault="000D50CF" w:rsidP="0041577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415772">
        <w:rPr>
          <w:rFonts w:ascii="Times New Roman" w:hAnsi="Times New Roman" w:cs="Times New Roman"/>
          <w:sz w:val="24"/>
          <w:szCs w:val="24"/>
        </w:rPr>
        <w:noBreakHyphen/>
        <w:t> создание и ведение интернет-сайта ДОО;</w:t>
      </w:r>
    </w:p>
    <w:p w14:paraId="79FA81C8" w14:textId="77777777" w:rsidR="000D50CF" w:rsidRPr="00415772" w:rsidRDefault="000D50CF" w:rsidP="0041577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415772">
        <w:rPr>
          <w:rFonts w:ascii="Times New Roman" w:hAnsi="Times New Roman" w:cs="Times New Roman"/>
          <w:sz w:val="24"/>
          <w:szCs w:val="24"/>
        </w:rPr>
        <w:noBreakHyphen/>
        <w:t xml:space="preserve"> создание и ведение воспитателем группы родителей в </w:t>
      </w:r>
      <w:proofErr w:type="spellStart"/>
      <w:r w:rsidRPr="00415772">
        <w:rPr>
          <w:rFonts w:ascii="Times New Roman" w:hAnsi="Times New Roman" w:cs="Times New Roman"/>
          <w:sz w:val="24"/>
          <w:szCs w:val="24"/>
        </w:rPr>
        <w:t>соцсетях</w:t>
      </w:r>
      <w:proofErr w:type="spellEnd"/>
      <w:r w:rsidRPr="0041577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15772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415772">
        <w:rPr>
          <w:rFonts w:ascii="Times New Roman" w:hAnsi="Times New Roman" w:cs="Times New Roman"/>
          <w:sz w:val="24"/>
          <w:szCs w:val="24"/>
        </w:rPr>
        <w:t xml:space="preserve">, </w:t>
      </w:r>
      <w:r w:rsidRPr="00415772">
        <w:rPr>
          <w:rFonts w:ascii="Times New Roman" w:hAnsi="Times New Roman" w:cs="Times New Roman"/>
          <w:sz w:val="24"/>
          <w:szCs w:val="24"/>
          <w:lang w:val="en-US"/>
        </w:rPr>
        <w:t>Viber</w:t>
      </w:r>
      <w:r w:rsidRPr="00415772">
        <w:rPr>
          <w:rFonts w:ascii="Times New Roman" w:hAnsi="Times New Roman" w:cs="Times New Roman"/>
          <w:sz w:val="24"/>
          <w:szCs w:val="24"/>
        </w:rPr>
        <w:t>, W</w:t>
      </w:r>
      <w:proofErr w:type="spellStart"/>
      <w:r w:rsidRPr="00415772">
        <w:rPr>
          <w:rFonts w:ascii="Times New Roman" w:hAnsi="Times New Roman" w:cs="Times New Roman"/>
          <w:sz w:val="24"/>
          <w:szCs w:val="24"/>
          <w:lang w:val="en-US"/>
        </w:rPr>
        <w:t>hatsApp</w:t>
      </w:r>
      <w:proofErr w:type="spellEnd"/>
      <w:r w:rsidRPr="00415772">
        <w:rPr>
          <w:rFonts w:ascii="Times New Roman" w:hAnsi="Times New Roman" w:cs="Times New Roman"/>
          <w:sz w:val="24"/>
          <w:szCs w:val="24"/>
        </w:rPr>
        <w:t>);</w:t>
      </w:r>
    </w:p>
    <w:p w14:paraId="1A51C753" w14:textId="7F9430F1" w:rsidR="000D50CF" w:rsidRPr="00415772" w:rsidRDefault="000D50CF" w:rsidP="0041577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415772">
        <w:rPr>
          <w:rFonts w:ascii="Times New Roman" w:hAnsi="Times New Roman" w:cs="Times New Roman"/>
          <w:sz w:val="24"/>
          <w:szCs w:val="24"/>
        </w:rPr>
        <w:noBreakHyphen/>
        <w:t> проведение тематических родительских собраний, либо включение в повестку собраний отдельных тем, посвященных соб</w:t>
      </w:r>
      <w:r w:rsidR="00BC647B">
        <w:rPr>
          <w:rFonts w:ascii="Times New Roman" w:hAnsi="Times New Roman" w:cs="Times New Roman"/>
          <w:sz w:val="24"/>
          <w:szCs w:val="24"/>
        </w:rPr>
        <w:t>ытиям и мероприятиям ДОО, района</w:t>
      </w:r>
      <w:r w:rsidRPr="00415772">
        <w:rPr>
          <w:rFonts w:ascii="Times New Roman" w:hAnsi="Times New Roman" w:cs="Times New Roman"/>
          <w:sz w:val="24"/>
          <w:szCs w:val="24"/>
        </w:rPr>
        <w:t>, региона;</w:t>
      </w:r>
    </w:p>
    <w:p w14:paraId="4E5883C2" w14:textId="77777777" w:rsidR="000D50CF" w:rsidRPr="00415772" w:rsidRDefault="000D50CF" w:rsidP="0041577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415772">
        <w:rPr>
          <w:rFonts w:ascii="Times New Roman" w:hAnsi="Times New Roman" w:cs="Times New Roman"/>
          <w:sz w:val="24"/>
          <w:szCs w:val="24"/>
        </w:rPr>
        <w:noBreakHyphen/>
        <w:t> создание генеалогического древа семьи;</w:t>
      </w:r>
    </w:p>
    <w:p w14:paraId="34C383B1" w14:textId="77777777" w:rsidR="000D50CF" w:rsidRPr="00415772" w:rsidRDefault="000D50CF" w:rsidP="0041577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415772">
        <w:rPr>
          <w:rFonts w:ascii="Times New Roman" w:hAnsi="Times New Roman" w:cs="Times New Roman"/>
          <w:sz w:val="24"/>
          <w:szCs w:val="24"/>
        </w:rPr>
        <w:noBreakHyphen/>
        <w:t> создание портфолио ребенка;</w:t>
      </w:r>
    </w:p>
    <w:p w14:paraId="4B9FEB73" w14:textId="769EF1A7" w:rsidR="000D50CF" w:rsidRPr="00415772" w:rsidRDefault="000D50CF" w:rsidP="0041577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415772">
        <w:rPr>
          <w:rFonts w:ascii="Times New Roman" w:hAnsi="Times New Roman" w:cs="Times New Roman"/>
          <w:sz w:val="24"/>
          <w:szCs w:val="24"/>
        </w:rPr>
        <w:noBreakHyphen/>
        <w:t> привлечение родителей к участию в мероприятиях на уровне гр</w:t>
      </w:r>
      <w:r w:rsidR="00BC647B">
        <w:rPr>
          <w:rFonts w:ascii="Times New Roman" w:hAnsi="Times New Roman" w:cs="Times New Roman"/>
          <w:sz w:val="24"/>
          <w:szCs w:val="24"/>
        </w:rPr>
        <w:t>уппы, ДОО, районного</w:t>
      </w:r>
      <w:r w:rsidRPr="00415772">
        <w:rPr>
          <w:rFonts w:ascii="Times New Roman" w:hAnsi="Times New Roman" w:cs="Times New Roman"/>
          <w:sz w:val="24"/>
          <w:szCs w:val="24"/>
        </w:rPr>
        <w:t>, областного масштаба;</w:t>
      </w:r>
    </w:p>
    <w:p w14:paraId="34D6A532" w14:textId="77777777" w:rsidR="000D50CF" w:rsidRPr="00415772" w:rsidRDefault="000D50CF" w:rsidP="0041577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415772">
        <w:rPr>
          <w:rFonts w:ascii="Times New Roman" w:hAnsi="Times New Roman" w:cs="Times New Roman"/>
          <w:sz w:val="24"/>
          <w:szCs w:val="24"/>
        </w:rPr>
        <w:noBreakHyphen/>
        <w:t> участие в акции «Бессмертный полк»</w:t>
      </w:r>
    </w:p>
    <w:p w14:paraId="298C4FAC" w14:textId="77777777" w:rsidR="000D50CF" w:rsidRPr="00415772" w:rsidRDefault="000D50CF" w:rsidP="0041577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415772">
        <w:rPr>
          <w:rFonts w:ascii="Times New Roman" w:hAnsi="Times New Roman" w:cs="Times New Roman"/>
          <w:sz w:val="24"/>
          <w:szCs w:val="24"/>
        </w:rPr>
        <w:noBreakHyphen/>
        <w:t> анкетирование родителей с целью ознакомления с семейным опытом патриотического воспитания</w:t>
      </w:r>
    </w:p>
    <w:p w14:paraId="06D95187" w14:textId="77777777" w:rsidR="000D50CF" w:rsidRPr="005D4E1F" w:rsidRDefault="000D50CF" w:rsidP="005D4E1F">
      <w:pPr>
        <w:pStyle w:val="af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4E1F">
        <w:rPr>
          <w:rFonts w:ascii="Times New Roman" w:hAnsi="Times New Roman" w:cs="Times New Roman"/>
          <w:b/>
          <w:sz w:val="24"/>
          <w:szCs w:val="24"/>
        </w:rPr>
        <w:t>Модуль «Сынами славится земля»</w:t>
      </w:r>
    </w:p>
    <w:p w14:paraId="5A196BED" w14:textId="77777777" w:rsidR="000D50CF" w:rsidRPr="00415772" w:rsidRDefault="000D50CF" w:rsidP="0041577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5D4E1F">
        <w:rPr>
          <w:rFonts w:ascii="Times New Roman" w:hAnsi="Times New Roman" w:cs="Times New Roman"/>
          <w:b/>
          <w:sz w:val="24"/>
          <w:szCs w:val="24"/>
        </w:rPr>
        <w:t>Цель модуля:</w:t>
      </w:r>
      <w:r w:rsidRPr="00415772">
        <w:rPr>
          <w:rFonts w:ascii="Times New Roman" w:hAnsi="Times New Roman" w:cs="Times New Roman"/>
          <w:sz w:val="24"/>
          <w:szCs w:val="24"/>
        </w:rPr>
        <w:t xml:space="preserve"> формирование активной гражданской позиции, стремления приносить пользу обществу.</w:t>
      </w:r>
    </w:p>
    <w:p w14:paraId="1C4E52AB" w14:textId="77777777" w:rsidR="000D50CF" w:rsidRPr="00415772" w:rsidRDefault="000D50CF" w:rsidP="0041577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5D4E1F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415772">
        <w:rPr>
          <w:rFonts w:ascii="Times New Roman" w:hAnsi="Times New Roman" w:cs="Times New Roman"/>
          <w:sz w:val="24"/>
          <w:szCs w:val="24"/>
        </w:rPr>
        <w:t xml:space="preserve"> сформировать у детей чувство ответственности и гордости за свою Родину; развивать чувство коллективизма и взаимопомощи друг другу; вызвать интерес к традициям города, края, страны и людям, прославившим их; воспитывать уважение к прошлому, учить чтить память погибших</w:t>
      </w:r>
    </w:p>
    <w:p w14:paraId="03C62F5C" w14:textId="77777777" w:rsidR="000D50CF" w:rsidRPr="005D4E1F" w:rsidRDefault="000D50CF" w:rsidP="00415772">
      <w:pPr>
        <w:pStyle w:val="af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D4E1F">
        <w:rPr>
          <w:rFonts w:ascii="Times New Roman" w:hAnsi="Times New Roman" w:cs="Times New Roman"/>
          <w:i/>
          <w:sz w:val="24"/>
          <w:szCs w:val="24"/>
        </w:rPr>
        <w:t>На уровне ДОО:</w:t>
      </w:r>
    </w:p>
    <w:p w14:paraId="6513899A" w14:textId="28EA8409" w:rsidR="000D50CF" w:rsidRPr="00415772" w:rsidRDefault="00BC647B" w:rsidP="0041577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noBreakHyphen/>
        <w:t> экскурсия к памятнику Павшим воинам</w:t>
      </w:r>
      <w:r w:rsidR="000D50CF" w:rsidRPr="00415772">
        <w:rPr>
          <w:rFonts w:ascii="Times New Roman" w:hAnsi="Times New Roman" w:cs="Times New Roman"/>
          <w:sz w:val="24"/>
          <w:szCs w:val="24"/>
        </w:rPr>
        <w:t>. Возложение цветов к Вечному огню;</w:t>
      </w:r>
    </w:p>
    <w:p w14:paraId="3992C717" w14:textId="77777777" w:rsidR="000D50CF" w:rsidRPr="00415772" w:rsidRDefault="000D50CF" w:rsidP="0041577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415772">
        <w:rPr>
          <w:rFonts w:ascii="Times New Roman" w:hAnsi="Times New Roman" w:cs="Times New Roman"/>
          <w:sz w:val="24"/>
          <w:szCs w:val="24"/>
        </w:rPr>
        <w:noBreakHyphen/>
        <w:t> организация экспозиции «Стена памяти»;</w:t>
      </w:r>
    </w:p>
    <w:p w14:paraId="4EEC97A5" w14:textId="77777777" w:rsidR="000D50CF" w:rsidRPr="00415772" w:rsidRDefault="000D50CF" w:rsidP="0041577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415772">
        <w:rPr>
          <w:rFonts w:ascii="Times New Roman" w:hAnsi="Times New Roman" w:cs="Times New Roman"/>
          <w:sz w:val="24"/>
          <w:szCs w:val="24"/>
        </w:rPr>
        <w:lastRenderedPageBreak/>
        <w:noBreakHyphen/>
        <w:t> спортивное мероприятие «Летние Олимпийские игры»;</w:t>
      </w:r>
    </w:p>
    <w:p w14:paraId="572BA879" w14:textId="77777777" w:rsidR="000D50CF" w:rsidRPr="005D4E1F" w:rsidRDefault="000D50CF" w:rsidP="00415772">
      <w:pPr>
        <w:pStyle w:val="af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D4E1F">
        <w:rPr>
          <w:rFonts w:ascii="Times New Roman" w:hAnsi="Times New Roman" w:cs="Times New Roman"/>
          <w:i/>
          <w:sz w:val="24"/>
          <w:szCs w:val="24"/>
        </w:rPr>
        <w:t>На уровне группы:</w:t>
      </w:r>
    </w:p>
    <w:p w14:paraId="40EB20CB" w14:textId="7947E30D" w:rsidR="000D50CF" w:rsidRPr="00415772" w:rsidRDefault="000D50CF" w:rsidP="0041577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415772">
        <w:rPr>
          <w:rFonts w:ascii="Times New Roman" w:hAnsi="Times New Roman" w:cs="Times New Roman"/>
          <w:sz w:val="24"/>
          <w:szCs w:val="24"/>
        </w:rPr>
        <w:noBreakHyphen/>
        <w:t> словесные игры «Кто такой герой», «Назови качества героя»</w:t>
      </w:r>
      <w:r w:rsidR="005D4E1F">
        <w:rPr>
          <w:rFonts w:ascii="Times New Roman" w:hAnsi="Times New Roman" w:cs="Times New Roman"/>
          <w:sz w:val="24"/>
          <w:szCs w:val="24"/>
        </w:rPr>
        <w:t>;</w:t>
      </w:r>
    </w:p>
    <w:p w14:paraId="1755E8BC" w14:textId="77777777" w:rsidR="000D50CF" w:rsidRPr="00415772" w:rsidRDefault="000D50CF" w:rsidP="0041577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415772">
        <w:rPr>
          <w:rFonts w:ascii="Times New Roman" w:hAnsi="Times New Roman" w:cs="Times New Roman"/>
          <w:sz w:val="24"/>
          <w:szCs w:val="24"/>
        </w:rPr>
        <w:noBreakHyphen/>
        <w:t> беседа «Мы помним наших земляков»;</w:t>
      </w:r>
    </w:p>
    <w:p w14:paraId="55CE37BB" w14:textId="77777777" w:rsidR="000D50CF" w:rsidRPr="00415772" w:rsidRDefault="000D50CF" w:rsidP="0041577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415772">
        <w:rPr>
          <w:rFonts w:ascii="Times New Roman" w:hAnsi="Times New Roman" w:cs="Times New Roman"/>
          <w:sz w:val="24"/>
          <w:szCs w:val="24"/>
        </w:rPr>
        <w:noBreakHyphen/>
        <w:t> настольная игра «Морской бой»;</w:t>
      </w:r>
    </w:p>
    <w:p w14:paraId="633CED0E" w14:textId="77777777" w:rsidR="000D50CF" w:rsidRPr="00415772" w:rsidRDefault="000D50CF" w:rsidP="0041577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415772">
        <w:rPr>
          <w:rFonts w:ascii="Times New Roman" w:hAnsi="Times New Roman" w:cs="Times New Roman"/>
          <w:sz w:val="24"/>
          <w:szCs w:val="24"/>
        </w:rPr>
        <w:noBreakHyphen/>
        <w:t> мероприятие «Нашей родины сыны – нынче прославляются!»;</w:t>
      </w:r>
    </w:p>
    <w:p w14:paraId="335F100C" w14:textId="77777777" w:rsidR="000D50CF" w:rsidRPr="00415772" w:rsidRDefault="000D50CF" w:rsidP="0041577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415772">
        <w:rPr>
          <w:rFonts w:ascii="Times New Roman" w:hAnsi="Times New Roman" w:cs="Times New Roman"/>
          <w:sz w:val="24"/>
          <w:szCs w:val="24"/>
        </w:rPr>
        <w:noBreakHyphen/>
        <w:t> спортивное мероприятие «Богатырская наша сила»;</w:t>
      </w:r>
    </w:p>
    <w:p w14:paraId="60F76DA8" w14:textId="77777777" w:rsidR="000D50CF" w:rsidRPr="00415772" w:rsidRDefault="000D50CF" w:rsidP="0041577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415772">
        <w:rPr>
          <w:rFonts w:ascii="Times New Roman" w:hAnsi="Times New Roman" w:cs="Times New Roman"/>
          <w:sz w:val="24"/>
          <w:szCs w:val="24"/>
        </w:rPr>
        <w:noBreakHyphen/>
        <w:t> презентация проектных продуктов «Подвиг наших дедов»;</w:t>
      </w:r>
    </w:p>
    <w:p w14:paraId="0F36A2F2" w14:textId="77777777" w:rsidR="000D50CF" w:rsidRPr="00415772" w:rsidRDefault="000D50CF" w:rsidP="0041577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415772">
        <w:rPr>
          <w:rFonts w:ascii="Times New Roman" w:hAnsi="Times New Roman" w:cs="Times New Roman"/>
          <w:sz w:val="24"/>
          <w:szCs w:val="24"/>
        </w:rPr>
        <w:noBreakHyphen/>
        <w:t> цикл мероприятий о детях-героях «Мал, да удал»;</w:t>
      </w:r>
    </w:p>
    <w:p w14:paraId="6767AB7B" w14:textId="1520F246" w:rsidR="000D50CF" w:rsidRPr="00415772" w:rsidRDefault="000D50CF" w:rsidP="0041577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415772">
        <w:rPr>
          <w:rFonts w:ascii="Times New Roman" w:hAnsi="Times New Roman" w:cs="Times New Roman"/>
          <w:sz w:val="24"/>
          <w:szCs w:val="24"/>
        </w:rPr>
        <w:noBreakHyphen/>
        <w:t> комментированное чтение стихотворений Е. Благининой о войне «Почему ты шинель бережешь?»</w:t>
      </w:r>
    </w:p>
    <w:p w14:paraId="0F2A6B46" w14:textId="77777777" w:rsidR="000D50CF" w:rsidRPr="005D4E1F" w:rsidRDefault="000D50CF" w:rsidP="00415772">
      <w:pPr>
        <w:pStyle w:val="af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D4E1F">
        <w:rPr>
          <w:rFonts w:ascii="Times New Roman" w:hAnsi="Times New Roman" w:cs="Times New Roman"/>
          <w:i/>
          <w:sz w:val="24"/>
          <w:szCs w:val="24"/>
        </w:rPr>
        <w:t>На индивидуальном уровне:</w:t>
      </w:r>
    </w:p>
    <w:p w14:paraId="69620AE2" w14:textId="77777777" w:rsidR="000D50CF" w:rsidRPr="00415772" w:rsidRDefault="000D50CF" w:rsidP="0041577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415772">
        <w:rPr>
          <w:rFonts w:ascii="Times New Roman" w:hAnsi="Times New Roman" w:cs="Times New Roman"/>
          <w:sz w:val="24"/>
          <w:szCs w:val="24"/>
        </w:rPr>
        <w:noBreakHyphen/>
        <w:t> изготовление оригами «Фронтовое письмо»;</w:t>
      </w:r>
    </w:p>
    <w:p w14:paraId="7148719E" w14:textId="734669B6" w:rsidR="000D50CF" w:rsidRPr="00415772" w:rsidRDefault="000D50CF" w:rsidP="0041577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415772">
        <w:rPr>
          <w:rFonts w:ascii="Times New Roman" w:hAnsi="Times New Roman" w:cs="Times New Roman"/>
          <w:sz w:val="24"/>
          <w:szCs w:val="24"/>
        </w:rPr>
        <w:noBreakHyphen/>
        <w:t> рассказ о своих родственниках, прославив</w:t>
      </w:r>
      <w:r w:rsidR="00BC647B">
        <w:rPr>
          <w:rFonts w:ascii="Times New Roman" w:hAnsi="Times New Roman" w:cs="Times New Roman"/>
          <w:sz w:val="24"/>
          <w:szCs w:val="24"/>
        </w:rPr>
        <w:t>ших фамилию: участвовали в ВОВ.</w:t>
      </w:r>
    </w:p>
    <w:p w14:paraId="033B9B5C" w14:textId="77777777" w:rsidR="000D50CF" w:rsidRPr="005D4E1F" w:rsidRDefault="000D50CF" w:rsidP="00415772">
      <w:pPr>
        <w:pStyle w:val="af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D4E1F">
        <w:rPr>
          <w:rFonts w:ascii="Times New Roman" w:hAnsi="Times New Roman" w:cs="Times New Roman"/>
          <w:i/>
          <w:sz w:val="24"/>
          <w:szCs w:val="24"/>
        </w:rPr>
        <w:t>Взаимодействие с семьей:</w:t>
      </w:r>
    </w:p>
    <w:p w14:paraId="20C3CDB3" w14:textId="77777777" w:rsidR="000D50CF" w:rsidRPr="00415772" w:rsidRDefault="000D50CF" w:rsidP="0041577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415772">
        <w:rPr>
          <w:rFonts w:ascii="Times New Roman" w:hAnsi="Times New Roman" w:cs="Times New Roman"/>
          <w:sz w:val="24"/>
          <w:szCs w:val="24"/>
        </w:rPr>
        <w:noBreakHyphen/>
        <w:t> проект ко дню Победы «Подвиг наших дедов»;</w:t>
      </w:r>
    </w:p>
    <w:p w14:paraId="12B70521" w14:textId="2BFB28D8" w:rsidR="000D50CF" w:rsidRPr="00415772" w:rsidRDefault="000D50CF" w:rsidP="0041577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415772">
        <w:rPr>
          <w:rFonts w:ascii="Times New Roman" w:hAnsi="Times New Roman" w:cs="Times New Roman"/>
          <w:sz w:val="24"/>
          <w:szCs w:val="24"/>
        </w:rPr>
        <w:noBreakHyphen/>
        <w:t> изготовление портрета для шествия «Бессмертный полк»</w:t>
      </w:r>
      <w:r w:rsidR="005D4E1F">
        <w:rPr>
          <w:rFonts w:ascii="Times New Roman" w:hAnsi="Times New Roman" w:cs="Times New Roman"/>
          <w:sz w:val="24"/>
          <w:szCs w:val="24"/>
        </w:rPr>
        <w:t>;</w:t>
      </w:r>
    </w:p>
    <w:p w14:paraId="124C76D7" w14:textId="5D5AAFE6" w:rsidR="000D50CF" w:rsidRPr="00415772" w:rsidRDefault="000D50CF" w:rsidP="0041577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415772">
        <w:rPr>
          <w:rFonts w:ascii="Times New Roman" w:hAnsi="Times New Roman" w:cs="Times New Roman"/>
          <w:sz w:val="24"/>
          <w:szCs w:val="24"/>
        </w:rPr>
        <w:noBreakHyphen/>
        <w:t> подготовка информации и фото для экспозиции «Стена памяти»</w:t>
      </w:r>
      <w:r w:rsidR="005D4E1F">
        <w:rPr>
          <w:rFonts w:ascii="Times New Roman" w:hAnsi="Times New Roman" w:cs="Times New Roman"/>
          <w:sz w:val="24"/>
          <w:szCs w:val="24"/>
        </w:rPr>
        <w:t>;</w:t>
      </w:r>
    </w:p>
    <w:p w14:paraId="1A77E442" w14:textId="77777777" w:rsidR="000D50CF" w:rsidRPr="00415772" w:rsidRDefault="000D50CF" w:rsidP="0041577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415772">
        <w:rPr>
          <w:rFonts w:ascii="Times New Roman" w:hAnsi="Times New Roman" w:cs="Times New Roman"/>
          <w:sz w:val="24"/>
          <w:szCs w:val="24"/>
        </w:rPr>
        <w:noBreakHyphen/>
        <w:t> подготовка концертного номера к мероприятию «Нашей родины сыны – нынче прославляются!»</w:t>
      </w:r>
    </w:p>
    <w:p w14:paraId="047C7CC4" w14:textId="215D9990" w:rsidR="000D50CF" w:rsidRPr="005D4E1F" w:rsidRDefault="000D50CF" w:rsidP="005D4E1F">
      <w:pPr>
        <w:pStyle w:val="af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4E1F">
        <w:rPr>
          <w:rFonts w:ascii="Times New Roman" w:hAnsi="Times New Roman" w:cs="Times New Roman"/>
          <w:b/>
          <w:sz w:val="24"/>
          <w:szCs w:val="24"/>
        </w:rPr>
        <w:t xml:space="preserve">Модуль «Я </w:t>
      </w:r>
      <w:r w:rsidRPr="005D4E1F">
        <w:rPr>
          <w:rFonts w:ascii="Times New Roman" w:hAnsi="Times New Roman" w:cs="Times New Roman"/>
          <w:b/>
          <w:sz w:val="24"/>
          <w:szCs w:val="24"/>
        </w:rPr>
        <w:noBreakHyphen/>
        <w:t xml:space="preserve"> россиянин»</w:t>
      </w:r>
    </w:p>
    <w:p w14:paraId="36CB14F0" w14:textId="77777777" w:rsidR="000D50CF" w:rsidRPr="00415772" w:rsidRDefault="000D50CF" w:rsidP="0041577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561A64">
        <w:rPr>
          <w:rFonts w:ascii="Times New Roman" w:hAnsi="Times New Roman" w:cs="Times New Roman"/>
          <w:b/>
          <w:sz w:val="24"/>
          <w:szCs w:val="24"/>
        </w:rPr>
        <w:t>Цель модуля:</w:t>
      </w:r>
      <w:r w:rsidRPr="00415772">
        <w:rPr>
          <w:rFonts w:ascii="Times New Roman" w:hAnsi="Times New Roman" w:cs="Times New Roman"/>
          <w:sz w:val="24"/>
          <w:szCs w:val="24"/>
        </w:rPr>
        <w:t xml:space="preserve"> формирование у детей чувства долга по отношению к родной стране, национального самосознания, готовности защищать свою Родину, гордиться её достижениями, желания жить в России и внести свой вклад в её социально-экономическую и культурную жизнь.</w:t>
      </w:r>
    </w:p>
    <w:p w14:paraId="27EF1BB2" w14:textId="77777777" w:rsidR="000D50CF" w:rsidRPr="00415772" w:rsidRDefault="000D50CF" w:rsidP="0041577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561A64">
        <w:rPr>
          <w:rFonts w:ascii="Times New Roman" w:hAnsi="Times New Roman" w:cs="Times New Roman"/>
          <w:b/>
          <w:sz w:val="24"/>
          <w:szCs w:val="24"/>
        </w:rPr>
        <w:t>Задачи модуля:</w:t>
      </w:r>
      <w:r w:rsidRPr="00415772">
        <w:rPr>
          <w:rFonts w:ascii="Times New Roman" w:hAnsi="Times New Roman" w:cs="Times New Roman"/>
          <w:sz w:val="24"/>
          <w:szCs w:val="24"/>
        </w:rPr>
        <w:t xml:space="preserve"> формирование российской идентичности, привитие ценностей российского общества; воспитывать чувство гордости, глубокого уважения и почитания символов Российской Федерации герба, Гимна, Флага. развитие социальной солидарности, доверия к людям и институтам государства; воспитание гражданственности, чувства общности; толерантного отношения к людям разных национальностей и культур.</w:t>
      </w:r>
    </w:p>
    <w:p w14:paraId="1B0653B5" w14:textId="77777777" w:rsidR="000D50CF" w:rsidRPr="00561A64" w:rsidRDefault="000D50CF" w:rsidP="00415772">
      <w:pPr>
        <w:pStyle w:val="af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1A64">
        <w:rPr>
          <w:rFonts w:ascii="Times New Roman" w:hAnsi="Times New Roman" w:cs="Times New Roman"/>
          <w:i/>
          <w:sz w:val="24"/>
          <w:szCs w:val="24"/>
        </w:rPr>
        <w:t>На уровне ДОО:</w:t>
      </w:r>
    </w:p>
    <w:p w14:paraId="5CC60AA3" w14:textId="77777777" w:rsidR="000D50CF" w:rsidRPr="00415772" w:rsidRDefault="000D50CF" w:rsidP="0041577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415772">
        <w:rPr>
          <w:rFonts w:ascii="Times New Roman" w:hAnsi="Times New Roman" w:cs="Times New Roman"/>
          <w:sz w:val="24"/>
          <w:szCs w:val="24"/>
        </w:rPr>
        <w:noBreakHyphen/>
        <w:t> смотр-конкурс уголков патриотического воспитания;</w:t>
      </w:r>
    </w:p>
    <w:p w14:paraId="3492FEC9" w14:textId="77777777" w:rsidR="000D50CF" w:rsidRPr="00415772" w:rsidRDefault="000D50CF" w:rsidP="0041577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415772">
        <w:rPr>
          <w:rFonts w:ascii="Times New Roman" w:hAnsi="Times New Roman" w:cs="Times New Roman"/>
          <w:sz w:val="24"/>
          <w:szCs w:val="24"/>
        </w:rPr>
        <w:noBreakHyphen/>
        <w:t> акция «Мы за мир на всей земле!»;</w:t>
      </w:r>
    </w:p>
    <w:p w14:paraId="06452A42" w14:textId="77777777" w:rsidR="000D50CF" w:rsidRPr="00415772" w:rsidRDefault="000D50CF" w:rsidP="0041577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415772">
        <w:rPr>
          <w:rFonts w:ascii="Times New Roman" w:hAnsi="Times New Roman" w:cs="Times New Roman"/>
          <w:sz w:val="24"/>
          <w:szCs w:val="24"/>
        </w:rPr>
        <w:noBreakHyphen/>
        <w:t> фестиваль чтецов «Родина моя – Россия»;</w:t>
      </w:r>
    </w:p>
    <w:p w14:paraId="2672D329" w14:textId="77777777" w:rsidR="000D50CF" w:rsidRPr="00415772" w:rsidRDefault="000D50CF" w:rsidP="0041577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415772">
        <w:rPr>
          <w:rFonts w:ascii="Times New Roman" w:hAnsi="Times New Roman" w:cs="Times New Roman"/>
          <w:sz w:val="24"/>
          <w:szCs w:val="24"/>
        </w:rPr>
        <w:noBreakHyphen/>
        <w:t> конкурс проектных продуктов «Город будущего»</w:t>
      </w:r>
    </w:p>
    <w:p w14:paraId="1E1B93AE" w14:textId="77777777" w:rsidR="000D50CF" w:rsidRPr="00561A64" w:rsidRDefault="000D50CF" w:rsidP="00415772">
      <w:pPr>
        <w:pStyle w:val="af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1A64">
        <w:rPr>
          <w:rFonts w:ascii="Times New Roman" w:hAnsi="Times New Roman" w:cs="Times New Roman"/>
          <w:i/>
          <w:sz w:val="24"/>
          <w:szCs w:val="24"/>
        </w:rPr>
        <w:t>На уровне группы:</w:t>
      </w:r>
    </w:p>
    <w:p w14:paraId="22FD2E23" w14:textId="77777777" w:rsidR="000D50CF" w:rsidRPr="00415772" w:rsidRDefault="000D50CF" w:rsidP="0041577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415772">
        <w:rPr>
          <w:rFonts w:ascii="Times New Roman" w:hAnsi="Times New Roman" w:cs="Times New Roman"/>
          <w:sz w:val="24"/>
          <w:szCs w:val="24"/>
        </w:rPr>
        <w:noBreakHyphen/>
        <w:t> беседы по произведениям художественной литературы о Родине «Наше Отечество»;</w:t>
      </w:r>
    </w:p>
    <w:p w14:paraId="65DFC9D5" w14:textId="65582B03" w:rsidR="000D50CF" w:rsidRPr="00415772" w:rsidRDefault="00561A64" w:rsidP="0041577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noBreakHyphen/>
        <w:t> рассматривание, беседы, рисование, конструирование из бумаги кукол в  национальных  костюмах</w:t>
      </w:r>
      <w:r w:rsidR="000D50CF" w:rsidRPr="00415772">
        <w:rPr>
          <w:rFonts w:ascii="Times New Roman" w:hAnsi="Times New Roman" w:cs="Times New Roman"/>
          <w:sz w:val="24"/>
          <w:szCs w:val="24"/>
        </w:rPr>
        <w:t xml:space="preserve"> «Россия великая, многоликая»;</w:t>
      </w:r>
    </w:p>
    <w:p w14:paraId="554ED768" w14:textId="77777777" w:rsidR="000D50CF" w:rsidRPr="00415772" w:rsidRDefault="000D50CF" w:rsidP="0041577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415772">
        <w:rPr>
          <w:rFonts w:ascii="Times New Roman" w:hAnsi="Times New Roman" w:cs="Times New Roman"/>
          <w:sz w:val="24"/>
          <w:szCs w:val="24"/>
        </w:rPr>
        <w:noBreakHyphen/>
        <w:t> </w:t>
      </w:r>
      <w:proofErr w:type="spellStart"/>
      <w:r w:rsidRPr="00415772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415772">
        <w:rPr>
          <w:rFonts w:ascii="Times New Roman" w:hAnsi="Times New Roman" w:cs="Times New Roman"/>
          <w:sz w:val="24"/>
          <w:szCs w:val="24"/>
        </w:rPr>
        <w:t xml:space="preserve"> «Города России»;</w:t>
      </w:r>
    </w:p>
    <w:p w14:paraId="4CAA8141" w14:textId="77777777" w:rsidR="000D50CF" w:rsidRPr="00415772" w:rsidRDefault="000D50CF" w:rsidP="0041577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415772">
        <w:rPr>
          <w:rFonts w:ascii="Times New Roman" w:hAnsi="Times New Roman" w:cs="Times New Roman"/>
          <w:sz w:val="24"/>
          <w:szCs w:val="24"/>
        </w:rPr>
        <w:noBreakHyphen/>
        <w:t> праздник «День России»;</w:t>
      </w:r>
    </w:p>
    <w:p w14:paraId="1F521262" w14:textId="77777777" w:rsidR="000D50CF" w:rsidRPr="00415772" w:rsidRDefault="000D50CF" w:rsidP="0041577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415772">
        <w:rPr>
          <w:rFonts w:ascii="Times New Roman" w:hAnsi="Times New Roman" w:cs="Times New Roman"/>
          <w:sz w:val="24"/>
          <w:szCs w:val="24"/>
        </w:rPr>
        <w:noBreakHyphen/>
        <w:t> викторина «Вокруг света» о традициях и обычаях других народов;</w:t>
      </w:r>
    </w:p>
    <w:p w14:paraId="2A97FF5D" w14:textId="77777777" w:rsidR="000D50CF" w:rsidRPr="00415772" w:rsidRDefault="000D50CF" w:rsidP="0041577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415772">
        <w:rPr>
          <w:rFonts w:ascii="Times New Roman" w:hAnsi="Times New Roman" w:cs="Times New Roman"/>
          <w:sz w:val="24"/>
          <w:szCs w:val="24"/>
        </w:rPr>
        <w:noBreakHyphen/>
        <w:t> концерт ко Дню народного единства</w:t>
      </w:r>
    </w:p>
    <w:p w14:paraId="242C4A62" w14:textId="77777777" w:rsidR="000D50CF" w:rsidRPr="00561A64" w:rsidRDefault="000D50CF" w:rsidP="00415772">
      <w:pPr>
        <w:pStyle w:val="af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1A64">
        <w:rPr>
          <w:rFonts w:ascii="Times New Roman" w:hAnsi="Times New Roman" w:cs="Times New Roman"/>
          <w:i/>
          <w:sz w:val="24"/>
          <w:szCs w:val="24"/>
        </w:rPr>
        <w:t>На индивидуальном уровне:</w:t>
      </w:r>
    </w:p>
    <w:p w14:paraId="522E62E6" w14:textId="0276F872" w:rsidR="000D50CF" w:rsidRPr="00415772" w:rsidRDefault="000D50CF" w:rsidP="0041577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415772">
        <w:rPr>
          <w:rFonts w:ascii="Times New Roman" w:hAnsi="Times New Roman" w:cs="Times New Roman"/>
          <w:sz w:val="24"/>
          <w:szCs w:val="24"/>
        </w:rPr>
        <w:noBreakHyphen/>
        <w:t> рисование плакатов на тему «Миру мир!»</w:t>
      </w:r>
      <w:r w:rsidR="00561A64">
        <w:rPr>
          <w:rFonts w:ascii="Times New Roman" w:hAnsi="Times New Roman" w:cs="Times New Roman"/>
          <w:sz w:val="24"/>
          <w:szCs w:val="24"/>
        </w:rPr>
        <w:t>;</w:t>
      </w:r>
    </w:p>
    <w:p w14:paraId="5894EE77" w14:textId="77777777" w:rsidR="000D50CF" w:rsidRPr="00415772" w:rsidRDefault="000D50CF" w:rsidP="0041577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415772">
        <w:rPr>
          <w:rFonts w:ascii="Times New Roman" w:hAnsi="Times New Roman" w:cs="Times New Roman"/>
          <w:sz w:val="24"/>
          <w:szCs w:val="24"/>
        </w:rPr>
        <w:noBreakHyphen/>
        <w:t> заучивание песен и стихов о Родине</w:t>
      </w:r>
    </w:p>
    <w:p w14:paraId="648D2E0F" w14:textId="77777777" w:rsidR="000D50CF" w:rsidRPr="00561A64" w:rsidRDefault="000D50CF" w:rsidP="00415772">
      <w:pPr>
        <w:pStyle w:val="af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1A64">
        <w:rPr>
          <w:rFonts w:ascii="Times New Roman" w:hAnsi="Times New Roman" w:cs="Times New Roman"/>
          <w:i/>
          <w:sz w:val="24"/>
          <w:szCs w:val="24"/>
        </w:rPr>
        <w:t>Взаимодействие с семьей:</w:t>
      </w:r>
    </w:p>
    <w:p w14:paraId="172CE5B2" w14:textId="77777777" w:rsidR="000D50CF" w:rsidRPr="00415772" w:rsidRDefault="000D50CF" w:rsidP="0041577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415772">
        <w:rPr>
          <w:rFonts w:ascii="Times New Roman" w:hAnsi="Times New Roman" w:cs="Times New Roman"/>
          <w:sz w:val="24"/>
          <w:szCs w:val="24"/>
        </w:rPr>
        <w:noBreakHyphen/>
        <w:t> участие в изготовлении национальных костюмов для кукол «Россия великая, многоликая»;</w:t>
      </w:r>
    </w:p>
    <w:p w14:paraId="307494E3" w14:textId="77777777" w:rsidR="000D50CF" w:rsidRPr="00415772" w:rsidRDefault="000D50CF" w:rsidP="00415772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415772">
        <w:rPr>
          <w:rFonts w:ascii="Times New Roman" w:hAnsi="Times New Roman" w:cs="Times New Roman"/>
          <w:sz w:val="24"/>
          <w:szCs w:val="24"/>
        </w:rPr>
        <w:noBreakHyphen/>
        <w:t> участие в конкурсе проектных продуктов «Город будущего»</w:t>
      </w:r>
    </w:p>
    <w:p w14:paraId="05BEEC8B" w14:textId="77777777" w:rsidR="00BC647B" w:rsidRDefault="00BC647B" w:rsidP="00561A64">
      <w:pPr>
        <w:pStyle w:val="af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1EC4AB" w14:textId="5CD71FAC" w:rsidR="000D50CF" w:rsidRPr="00561A64" w:rsidRDefault="000D50CF" w:rsidP="00561A64">
      <w:pPr>
        <w:pStyle w:val="af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A6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Направление </w:t>
      </w:r>
      <w:r w:rsidR="00561A64">
        <w:rPr>
          <w:rFonts w:ascii="Times New Roman" w:hAnsi="Times New Roman" w:cs="Times New Roman"/>
          <w:b/>
          <w:sz w:val="24"/>
          <w:szCs w:val="24"/>
        </w:rPr>
        <w:t>«Д</w:t>
      </w:r>
      <w:r w:rsidRPr="00561A64">
        <w:rPr>
          <w:rFonts w:ascii="Times New Roman" w:hAnsi="Times New Roman" w:cs="Times New Roman"/>
          <w:b/>
          <w:sz w:val="24"/>
          <w:szCs w:val="24"/>
        </w:rPr>
        <w:t>уховно-нравственное развитие</w:t>
      </w:r>
      <w:r w:rsidR="00561A64">
        <w:rPr>
          <w:rFonts w:ascii="Times New Roman" w:hAnsi="Times New Roman" w:cs="Times New Roman"/>
          <w:b/>
          <w:sz w:val="24"/>
          <w:szCs w:val="24"/>
        </w:rPr>
        <w:t>»</w:t>
      </w:r>
    </w:p>
    <w:p w14:paraId="4F6BDB71" w14:textId="77777777" w:rsidR="000D50CF" w:rsidRPr="00561A64" w:rsidRDefault="000D50CF" w:rsidP="00561A64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561A64">
        <w:rPr>
          <w:rFonts w:ascii="Times New Roman" w:hAnsi="Times New Roman" w:cs="Times New Roman"/>
          <w:b/>
          <w:sz w:val="24"/>
          <w:szCs w:val="24"/>
        </w:rPr>
        <w:t>Цель:</w:t>
      </w:r>
      <w:r w:rsidRPr="00561A64">
        <w:rPr>
          <w:rFonts w:ascii="Times New Roman" w:hAnsi="Times New Roman" w:cs="Times New Roman"/>
          <w:color w:val="70AD47"/>
          <w:sz w:val="24"/>
          <w:szCs w:val="24"/>
        </w:rPr>
        <w:t xml:space="preserve"> </w:t>
      </w:r>
      <w:r w:rsidRPr="00561A64">
        <w:rPr>
          <w:rFonts w:ascii="Times New Roman" w:hAnsi="Times New Roman" w:cs="Times New Roman"/>
          <w:sz w:val="24"/>
          <w:szCs w:val="24"/>
        </w:rPr>
        <w:t xml:space="preserve">последовательное расширение и укрепление ценностной сферы личности ребенка, формирование у него способности находить, видеть, воспринимать и оценивать прекрасное на основании культурных и моральных норм и традиций. </w:t>
      </w:r>
    </w:p>
    <w:p w14:paraId="77CE59AF" w14:textId="77777777" w:rsidR="000D50CF" w:rsidRPr="00561A64" w:rsidRDefault="000D50CF" w:rsidP="00561A64">
      <w:pPr>
        <w:pStyle w:val="af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1A64">
        <w:rPr>
          <w:rFonts w:ascii="Times New Roman" w:hAnsi="Times New Roman" w:cs="Times New Roman"/>
          <w:b/>
          <w:sz w:val="24"/>
          <w:szCs w:val="24"/>
        </w:rPr>
        <w:t>Задачи направления:</w:t>
      </w:r>
    </w:p>
    <w:p w14:paraId="42539465" w14:textId="0E5D99CA" w:rsidR="000D50CF" w:rsidRPr="00561A64" w:rsidRDefault="00561A64" w:rsidP="00561A64">
      <w:pPr>
        <w:pStyle w:val="af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D50CF" w:rsidRPr="00561A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у детей нравственных чувств (чести, долга, справедливости, милосердия и дружелюбия);</w:t>
      </w:r>
    </w:p>
    <w:p w14:paraId="1B70D06B" w14:textId="643CB4E2" w:rsidR="000D50CF" w:rsidRPr="00561A64" w:rsidRDefault="00561A64" w:rsidP="00561A64">
      <w:pPr>
        <w:pStyle w:val="af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D50CF" w:rsidRPr="00561A6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выраженной в поведении нравственной позиции, в том числе способности к сознательному выбору добра;</w:t>
      </w:r>
    </w:p>
    <w:p w14:paraId="51F857A9" w14:textId="3E561664" w:rsidR="000D50CF" w:rsidRPr="00561A64" w:rsidRDefault="00561A64" w:rsidP="00561A64">
      <w:pPr>
        <w:pStyle w:val="af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D50CF" w:rsidRPr="00561A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сопереживания и формирования позитивного отношения к людям, в том числе к лицам с ограниченными возможностями здоровья и инвалидам;</w:t>
      </w:r>
    </w:p>
    <w:p w14:paraId="3F47D07A" w14:textId="7F398DC1" w:rsidR="000D50CF" w:rsidRPr="00561A64" w:rsidRDefault="00561A64" w:rsidP="00561A64">
      <w:pPr>
        <w:pStyle w:val="af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D50CF" w:rsidRPr="00561A6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детей позитивных жизненных ориентиров и планов;</w:t>
      </w:r>
    </w:p>
    <w:p w14:paraId="4115A93E" w14:textId="48B54E60" w:rsidR="000D50CF" w:rsidRPr="00561A64" w:rsidRDefault="00561A64" w:rsidP="00561A64">
      <w:pPr>
        <w:pStyle w:val="af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D50CF" w:rsidRPr="00561A6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детей моделей поведения в различных трудных жизненных ситуациях, в том числе проблемных, стрессовых и конфликтных.</w:t>
      </w:r>
    </w:p>
    <w:p w14:paraId="770A8FF4" w14:textId="77777777" w:rsidR="000D50CF" w:rsidRPr="00561A64" w:rsidRDefault="000D50CF" w:rsidP="00561A64">
      <w:pPr>
        <w:pStyle w:val="af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1A64">
        <w:rPr>
          <w:rFonts w:ascii="Times New Roman" w:hAnsi="Times New Roman" w:cs="Times New Roman"/>
          <w:b/>
          <w:sz w:val="24"/>
          <w:szCs w:val="24"/>
        </w:rPr>
        <w:t>Формируемые ценности</w:t>
      </w:r>
    </w:p>
    <w:tbl>
      <w:tblPr>
        <w:tblStyle w:val="21"/>
        <w:tblW w:w="9683" w:type="dxa"/>
        <w:tblLayout w:type="fixed"/>
        <w:tblLook w:val="04A0" w:firstRow="1" w:lastRow="0" w:firstColumn="1" w:lastColumn="0" w:noHBand="0" w:noVBand="1"/>
      </w:tblPr>
      <w:tblGrid>
        <w:gridCol w:w="1101"/>
        <w:gridCol w:w="2551"/>
        <w:gridCol w:w="4111"/>
        <w:gridCol w:w="1920"/>
      </w:tblGrid>
      <w:tr w:rsidR="000D50CF" w:rsidRPr="00561A64" w14:paraId="2139762B" w14:textId="77777777" w:rsidTr="000D50CF">
        <w:tc>
          <w:tcPr>
            <w:tcW w:w="1101" w:type="dxa"/>
          </w:tcPr>
          <w:p w14:paraId="6B417B13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</w:tcPr>
          <w:p w14:paraId="4A1B766C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Ценности познания</w:t>
            </w:r>
          </w:p>
        </w:tc>
        <w:tc>
          <w:tcPr>
            <w:tcW w:w="4111" w:type="dxa"/>
          </w:tcPr>
          <w:p w14:paraId="1A9AE414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Ценности преобразования</w:t>
            </w:r>
          </w:p>
        </w:tc>
        <w:tc>
          <w:tcPr>
            <w:tcW w:w="1920" w:type="dxa"/>
          </w:tcPr>
          <w:p w14:paraId="432C9ABF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Ценности переживания</w:t>
            </w:r>
          </w:p>
        </w:tc>
      </w:tr>
      <w:tr w:rsidR="000D50CF" w:rsidRPr="00561A64" w14:paraId="1CB159A2" w14:textId="77777777" w:rsidTr="000D50CF">
        <w:trPr>
          <w:trHeight w:val="6587"/>
        </w:trPr>
        <w:tc>
          <w:tcPr>
            <w:tcW w:w="1101" w:type="dxa"/>
          </w:tcPr>
          <w:p w14:paraId="34770EDD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Отношение к явлениям общественной жизни</w:t>
            </w:r>
          </w:p>
        </w:tc>
        <w:tc>
          <w:tcPr>
            <w:tcW w:w="2551" w:type="dxa"/>
          </w:tcPr>
          <w:p w14:paraId="5681F373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Стремится познать общепринятые нормы и правила поведения (первичные ценностные представления о том, «что такое хорошо и что такое плохо») </w:t>
            </w:r>
          </w:p>
          <w:p w14:paraId="52656156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Стремится понять другого человека и конструктивно взаимодействовать с ним при организации совместной, коллективной деятельности</w:t>
            </w:r>
          </w:p>
        </w:tc>
        <w:tc>
          <w:tcPr>
            <w:tcW w:w="4111" w:type="dxa"/>
            <w:vAlign w:val="center"/>
          </w:tcPr>
          <w:p w14:paraId="165402ED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Уважительно относится к своей семье </w:t>
            </w:r>
          </w:p>
          <w:p w14:paraId="3000FA0B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Ребенок способен уважительно относится к окружающим (малышам, пожилым людям) стремится помогать им. </w:t>
            </w:r>
          </w:p>
          <w:p w14:paraId="30853776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Стремится к дружеским взаимоотношениям со сверстниками</w:t>
            </w:r>
          </w:p>
          <w:p w14:paraId="01AD7DF1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Стремится быть аккуратным, опрятным.</w:t>
            </w:r>
          </w:p>
          <w:p w14:paraId="77C53261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Стремится слушать собеседника, не перебивать, спокойно отстаивать свое мнение, справедливо решать споры.</w:t>
            </w:r>
          </w:p>
          <w:p w14:paraId="632ABD68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Способен выстраивать дружеские взаимоотношения между детьми; </w:t>
            </w:r>
          </w:p>
          <w:p w14:paraId="79B12D99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Стремится играть сообща, трудиться, заниматься; самостоятельно находит общие интересные занятия, стремиться помогать друг другу. </w:t>
            </w:r>
          </w:p>
          <w:p w14:paraId="1D2F393A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Стремиться проявлять позитивное отношение к миру, к другим людям вне зависимости от их социального происхождения, этнической принадлежности, религиозных и других верований, их физических и психических особенностей.</w:t>
            </w:r>
          </w:p>
        </w:tc>
        <w:tc>
          <w:tcPr>
            <w:tcW w:w="1920" w:type="dxa"/>
          </w:tcPr>
          <w:p w14:paraId="37B31640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Уважает традиционные ценности, принятые в обществе.</w:t>
            </w:r>
          </w:p>
          <w:p w14:paraId="6C696738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 уважением относится к традиционным семейным ценностям; к своей семье, проявляет любовь и уважение к родителям. </w:t>
            </w:r>
          </w:p>
          <w:p w14:paraId="22A9C49C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Стремится проявлять уважительное отношение к окружающим.</w:t>
            </w:r>
          </w:p>
          <w:p w14:paraId="65E8527C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Уважительно относится к интересам и мнению товарищей,</w:t>
            </w:r>
          </w:p>
        </w:tc>
      </w:tr>
      <w:tr w:rsidR="000D50CF" w:rsidRPr="00561A64" w14:paraId="769F4FE0" w14:textId="77777777" w:rsidTr="000D50CF">
        <w:tc>
          <w:tcPr>
            <w:tcW w:w="1101" w:type="dxa"/>
          </w:tcPr>
          <w:p w14:paraId="5AC8559F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Отношение к самому себе</w:t>
            </w:r>
          </w:p>
        </w:tc>
        <w:tc>
          <w:tcPr>
            <w:tcW w:w="2551" w:type="dxa"/>
          </w:tcPr>
          <w:p w14:paraId="52899053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Осознает чувство собственного достоинства,</w:t>
            </w:r>
          </w:p>
          <w:p w14:paraId="027298A6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11" w:type="dxa"/>
          </w:tcPr>
          <w:p w14:paraId="0156B947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Стремится быть скромным, отзывчивым, </w:t>
            </w:r>
          </w:p>
          <w:p w14:paraId="770E8945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Стремится к честности и справедливости.</w:t>
            </w:r>
          </w:p>
          <w:p w14:paraId="03B520EA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Ребенок стремится в своих поступках следовать положительному примеру (быть хорошим)</w:t>
            </w:r>
          </w:p>
          <w:p w14:paraId="56BC5340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Проявляет уверенность в своих силах </w:t>
            </w: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и возможностях. </w:t>
            </w:r>
          </w:p>
          <w:p w14:paraId="11D29878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Стремится выполнять общепринятые нормы и правила. </w:t>
            </w:r>
          </w:p>
          <w:p w14:paraId="572FDB61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Стремится к честному соперничеству в играх-соревнованиях.</w:t>
            </w:r>
          </w:p>
          <w:p w14:paraId="62000362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Осознанно относится к своему будущему (к своему образованию, к своему здоровью, к своей деятельности, к своим достижениям), </w:t>
            </w:r>
          </w:p>
          <w:p w14:paraId="358EBD10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Проявляет инициативность и творческий подход</w:t>
            </w:r>
          </w:p>
          <w:p w14:paraId="3FF7EF52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Стремление к постоянному изменению самого себя: научится что - то делать лучше, больше узнать, что -  то новое и т. п.</w:t>
            </w:r>
          </w:p>
          <w:p w14:paraId="25A4F4D5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Стремление управлять своей жизнью и поведением на основании собственного опыта, сохраняя свободу и </w:t>
            </w:r>
            <w:proofErr w:type="spellStart"/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самоценность</w:t>
            </w:r>
            <w:proofErr w:type="spellEnd"/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окружающих людей, объектов природы.</w:t>
            </w:r>
          </w:p>
          <w:p w14:paraId="44515344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Стремится поступать правильно, «быть хорошим».</w:t>
            </w:r>
          </w:p>
        </w:tc>
        <w:tc>
          <w:tcPr>
            <w:tcW w:w="1920" w:type="dxa"/>
          </w:tcPr>
          <w:p w14:paraId="7EF420E8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-</w:t>
            </w:r>
          </w:p>
        </w:tc>
      </w:tr>
      <w:tr w:rsidR="009A250F" w:rsidRPr="00561A64" w14:paraId="42717CBC" w14:textId="77777777" w:rsidTr="000A332F">
        <w:tc>
          <w:tcPr>
            <w:tcW w:w="1101" w:type="dxa"/>
          </w:tcPr>
          <w:p w14:paraId="58C83E48" w14:textId="77777777" w:rsidR="009A250F" w:rsidRPr="00561A64" w:rsidRDefault="009A250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ar-SA"/>
              </w:rPr>
              <w:lastRenderedPageBreak/>
              <w:t>Что</w:t>
            </w:r>
            <w:r w:rsidRPr="00561A64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val="en-US" w:eastAsia="ar-SA"/>
              </w:rPr>
              <w:t xml:space="preserve"> </w:t>
            </w:r>
            <w:r w:rsidRPr="00561A64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ar-SA"/>
              </w:rPr>
              <w:t>формируется</w:t>
            </w:r>
          </w:p>
        </w:tc>
        <w:tc>
          <w:tcPr>
            <w:tcW w:w="8582" w:type="dxa"/>
            <w:gridSpan w:val="3"/>
          </w:tcPr>
          <w:p w14:paraId="56E24B59" w14:textId="37A6E0F5" w:rsidR="009A250F" w:rsidRPr="00561A64" w:rsidRDefault="009A250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ценностная сфера</w:t>
            </w:r>
            <w:r w:rsidRPr="00561A64">
              <w:rPr>
                <w:rFonts w:ascii="Times New Roman" w:hAnsi="Times New Roman" w:cs="Times New Roman"/>
                <w:sz w:val="24"/>
                <w:szCs w:val="24"/>
              </w:rPr>
              <w:t xml:space="preserve"> личности ребенка</w:t>
            </w:r>
          </w:p>
        </w:tc>
      </w:tr>
    </w:tbl>
    <w:p w14:paraId="059530A2" w14:textId="5D975639" w:rsidR="000D50CF" w:rsidRPr="00561A64" w:rsidRDefault="000D50CF" w:rsidP="00561A64">
      <w:pPr>
        <w:pStyle w:val="af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1A64">
        <w:rPr>
          <w:rFonts w:ascii="Times New Roman" w:hAnsi="Times New Roman" w:cs="Times New Roman"/>
          <w:b/>
          <w:sz w:val="24"/>
          <w:szCs w:val="24"/>
        </w:rPr>
        <w:t>Модуль «Я и моя семья»</w:t>
      </w:r>
    </w:p>
    <w:p w14:paraId="47777C29" w14:textId="77777777" w:rsidR="000D50CF" w:rsidRPr="00561A64" w:rsidRDefault="000D50CF" w:rsidP="00561A64">
      <w:pPr>
        <w:pStyle w:val="af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61A6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Цель:</w:t>
      </w:r>
      <w:r w:rsidRPr="00561A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формирование у детей первоначальных представлений о семье, воспитание чувства привязанности и любви к своим родителям, родственникам.</w:t>
      </w:r>
    </w:p>
    <w:p w14:paraId="4DE30B68" w14:textId="77777777" w:rsidR="000D50CF" w:rsidRPr="00561A64" w:rsidRDefault="000D50CF" w:rsidP="00561A64">
      <w:pPr>
        <w:pStyle w:val="af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1A64">
        <w:rPr>
          <w:rFonts w:ascii="Times New Roman" w:hAnsi="Times New Roman" w:cs="Times New Roman"/>
          <w:b/>
          <w:sz w:val="24"/>
          <w:szCs w:val="24"/>
        </w:rPr>
        <w:t>Задачи</w:t>
      </w:r>
      <w:r w:rsidRPr="00561A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1A397ECF" w14:textId="77777777" w:rsidR="000D50CF" w:rsidRPr="00561A64" w:rsidRDefault="000D50CF" w:rsidP="00561A64">
      <w:pPr>
        <w:pStyle w:val="af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A64">
        <w:rPr>
          <w:rFonts w:ascii="Times New Roman" w:hAnsi="Times New Roman" w:cs="Times New Roman"/>
          <w:sz w:val="24"/>
          <w:szCs w:val="24"/>
        </w:rPr>
        <w:noBreakHyphen/>
        <w:t> </w:t>
      </w:r>
      <w:r w:rsidRPr="00561A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способствовать формированию «Я», осознания себя как часть общества;</w:t>
      </w:r>
    </w:p>
    <w:p w14:paraId="2AC27F80" w14:textId="77777777" w:rsidR="000D50CF" w:rsidRPr="00561A64" w:rsidRDefault="000D50CF" w:rsidP="00561A64">
      <w:pPr>
        <w:pStyle w:val="af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A64">
        <w:rPr>
          <w:rFonts w:ascii="Times New Roman" w:hAnsi="Times New Roman" w:cs="Times New Roman"/>
          <w:sz w:val="24"/>
          <w:szCs w:val="24"/>
        </w:rPr>
        <w:noBreakHyphen/>
        <w:t> </w:t>
      </w:r>
      <w:r w:rsidRPr="00561A6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 детей представление о семье как о людях, которые живут вместе, любят друг друга;</w:t>
      </w:r>
    </w:p>
    <w:p w14:paraId="02A2231A" w14:textId="77777777" w:rsidR="000D50CF" w:rsidRPr="00561A64" w:rsidRDefault="000D50CF" w:rsidP="00561A64">
      <w:pPr>
        <w:pStyle w:val="af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A64">
        <w:rPr>
          <w:rFonts w:ascii="Times New Roman" w:hAnsi="Times New Roman" w:cs="Times New Roman"/>
          <w:sz w:val="24"/>
          <w:szCs w:val="24"/>
        </w:rPr>
        <w:noBreakHyphen/>
        <w:t> </w:t>
      </w:r>
      <w:r w:rsidRPr="00561A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воспитывать уважение к членам семьи, желание заботиться о близких; </w:t>
      </w:r>
    </w:p>
    <w:p w14:paraId="21294881" w14:textId="77777777" w:rsidR="000D50CF" w:rsidRPr="00561A64" w:rsidRDefault="000D50CF" w:rsidP="00561A64">
      <w:pPr>
        <w:pStyle w:val="af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A64">
        <w:rPr>
          <w:rFonts w:ascii="Times New Roman" w:hAnsi="Times New Roman" w:cs="Times New Roman"/>
          <w:sz w:val="24"/>
          <w:szCs w:val="24"/>
        </w:rPr>
        <w:noBreakHyphen/>
        <w:t> </w:t>
      </w:r>
      <w:r w:rsidRPr="00561A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интерес и уважение к семейным традициям;</w:t>
      </w:r>
    </w:p>
    <w:p w14:paraId="47CF4F36" w14:textId="77777777" w:rsidR="000D50CF" w:rsidRPr="00561A64" w:rsidRDefault="000D50CF" w:rsidP="00561A64">
      <w:pPr>
        <w:pStyle w:val="af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A64">
        <w:rPr>
          <w:rFonts w:ascii="Times New Roman" w:hAnsi="Times New Roman" w:cs="Times New Roman"/>
          <w:sz w:val="24"/>
          <w:szCs w:val="24"/>
        </w:rPr>
        <w:noBreakHyphen/>
        <w:t> </w:t>
      </w:r>
      <w:r w:rsidRPr="00561A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способствовать активному вовлечению родителей в совместную деятельность с ребёнком в условиях семьи и детского сада</w:t>
      </w:r>
      <w:r w:rsidRPr="00561A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2349"/>
        <w:gridCol w:w="6996"/>
      </w:tblGrid>
      <w:tr w:rsidR="000D50CF" w:rsidRPr="00561A64" w14:paraId="32C3097C" w14:textId="77777777" w:rsidTr="000D50CF">
        <w:trPr>
          <w:trHeight w:val="1142"/>
        </w:trPr>
        <w:tc>
          <w:tcPr>
            <w:tcW w:w="2349" w:type="dxa"/>
          </w:tcPr>
          <w:p w14:paraId="771EACFF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Виды деятельности и/или культурные практики</w:t>
            </w:r>
          </w:p>
        </w:tc>
        <w:tc>
          <w:tcPr>
            <w:tcW w:w="6996" w:type="dxa"/>
          </w:tcPr>
          <w:p w14:paraId="6EDF9F6E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игровая</w:t>
            </w:r>
          </w:p>
          <w:p w14:paraId="13F43547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 познавательно-исследовательская </w:t>
            </w:r>
          </w:p>
          <w:p w14:paraId="1AAC9114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двигательная</w:t>
            </w:r>
          </w:p>
          <w:p w14:paraId="69466D27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коммуникативная</w:t>
            </w:r>
          </w:p>
          <w:p w14:paraId="4DD6568C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продуктивная</w:t>
            </w:r>
          </w:p>
        </w:tc>
      </w:tr>
      <w:tr w:rsidR="000D50CF" w:rsidRPr="00561A64" w14:paraId="56BADD30" w14:textId="77777777" w:rsidTr="000D50CF">
        <w:tc>
          <w:tcPr>
            <w:tcW w:w="2349" w:type="dxa"/>
            <w:vMerge w:val="restart"/>
          </w:tcPr>
          <w:p w14:paraId="0070B623" w14:textId="175FCA8F" w:rsidR="00561A64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Содержание деятельности </w:t>
            </w:r>
          </w:p>
          <w:p w14:paraId="2C8481DE" w14:textId="11D3B0B6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6" w:type="dxa"/>
          </w:tcPr>
          <w:p w14:paraId="7276E84E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61A6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Мероприятия вне ДОО</w:t>
            </w:r>
          </w:p>
        </w:tc>
      </w:tr>
      <w:tr w:rsidR="000D50CF" w:rsidRPr="00561A64" w14:paraId="4EFC042A" w14:textId="77777777" w:rsidTr="000D50CF">
        <w:tc>
          <w:tcPr>
            <w:tcW w:w="2349" w:type="dxa"/>
            <w:vMerge/>
          </w:tcPr>
          <w:p w14:paraId="59C46728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96" w:type="dxa"/>
          </w:tcPr>
          <w:p w14:paraId="027E4C17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- 8 марта - Международный женский день.</w:t>
            </w:r>
          </w:p>
          <w:p w14:paraId="79C9311A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- 1 июня - Международный день детей.</w:t>
            </w:r>
          </w:p>
          <w:p w14:paraId="2931DEA4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- 8 июля - День семьи, любви и верности.</w:t>
            </w:r>
          </w:p>
          <w:p w14:paraId="4D058EAD" w14:textId="23AC3500" w:rsidR="000D50CF" w:rsidRPr="00561A64" w:rsidRDefault="00BC647B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- 1</w:t>
            </w:r>
            <w:r w:rsidR="000D50CF" w:rsidRPr="00561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октября - День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пожилого человека</w:t>
            </w:r>
          </w:p>
          <w:p w14:paraId="693F6F1E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последнее воскресенье ноября - День матери.</w:t>
            </w:r>
          </w:p>
          <w:p w14:paraId="4196BDCC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1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Новый год</w:t>
            </w:r>
          </w:p>
        </w:tc>
      </w:tr>
      <w:tr w:rsidR="000D50CF" w:rsidRPr="00561A64" w14:paraId="16FA4EEE" w14:textId="77777777" w:rsidTr="000D50CF">
        <w:tc>
          <w:tcPr>
            <w:tcW w:w="2349" w:type="dxa"/>
            <w:vMerge/>
          </w:tcPr>
          <w:p w14:paraId="35389CEB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96" w:type="dxa"/>
          </w:tcPr>
          <w:p w14:paraId="57E8BF28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уровне ДОО</w:t>
            </w:r>
          </w:p>
        </w:tc>
      </w:tr>
      <w:tr w:rsidR="000D50CF" w:rsidRPr="00561A64" w14:paraId="3072E689" w14:textId="77777777" w:rsidTr="000D50CF">
        <w:tc>
          <w:tcPr>
            <w:tcW w:w="2349" w:type="dxa"/>
            <w:vMerge/>
          </w:tcPr>
          <w:p w14:paraId="1BB2BB6F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96" w:type="dxa"/>
          </w:tcPr>
          <w:p w14:paraId="55DD9390" w14:textId="02D85029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утренники и тематические праздники в соответствии с календарем мероприятий</w:t>
            </w:r>
          </w:p>
        </w:tc>
      </w:tr>
      <w:tr w:rsidR="000D50CF" w:rsidRPr="00561A64" w14:paraId="7F3F8C66" w14:textId="77777777" w:rsidTr="000D50CF">
        <w:tc>
          <w:tcPr>
            <w:tcW w:w="2349" w:type="dxa"/>
            <w:vMerge/>
          </w:tcPr>
          <w:p w14:paraId="4302ECD6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96" w:type="dxa"/>
          </w:tcPr>
          <w:p w14:paraId="6244AA21" w14:textId="77777777" w:rsidR="000D50CF" w:rsidRPr="009821DE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9821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уровне группы</w:t>
            </w:r>
          </w:p>
        </w:tc>
      </w:tr>
      <w:tr w:rsidR="000D50CF" w:rsidRPr="00561A64" w14:paraId="1C0B8A2B" w14:textId="77777777" w:rsidTr="000D50CF">
        <w:tc>
          <w:tcPr>
            <w:tcW w:w="2349" w:type="dxa"/>
            <w:vMerge/>
          </w:tcPr>
          <w:p w14:paraId="43FA3225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96" w:type="dxa"/>
          </w:tcPr>
          <w:p w14:paraId="7062907A" w14:textId="62E07621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организация выставки детских работ «Я и моя семья», «Кого я больше всего люблю», «У нас дома праздник», «Я помогаю маме», «Подарок для мамы», «Платок для бабушки»</w:t>
            </w:r>
            <w:r w:rsidR="009821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«Папа может всё, что угодно»</w:t>
            </w:r>
          </w:p>
          <w:p w14:paraId="352D0AFE" w14:textId="62AE38A0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 проект «Традиции моей семьи»,</w:t>
            </w:r>
            <w:r w:rsidR="00BC647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«Бабушкин сундук», «Моя семья»</w:t>
            </w:r>
          </w:p>
        </w:tc>
      </w:tr>
      <w:tr w:rsidR="000D50CF" w:rsidRPr="00561A64" w14:paraId="6A047AE5" w14:textId="77777777" w:rsidTr="000D50CF">
        <w:tc>
          <w:tcPr>
            <w:tcW w:w="2349" w:type="dxa"/>
            <w:vMerge/>
          </w:tcPr>
          <w:p w14:paraId="01C04993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96" w:type="dxa"/>
          </w:tcPr>
          <w:p w14:paraId="48D3377C" w14:textId="77777777" w:rsidR="000D50CF" w:rsidRPr="009821DE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9821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индивидуальном уровне</w:t>
            </w:r>
          </w:p>
        </w:tc>
      </w:tr>
      <w:tr w:rsidR="000D50CF" w:rsidRPr="00561A64" w14:paraId="3F8C3D09" w14:textId="77777777" w:rsidTr="000D50CF">
        <w:tc>
          <w:tcPr>
            <w:tcW w:w="2349" w:type="dxa"/>
            <w:vMerge/>
          </w:tcPr>
          <w:p w14:paraId="48EB94C8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96" w:type="dxa"/>
          </w:tcPr>
          <w:p w14:paraId="10B7A496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рассматривание семейных фотоальбомов</w:t>
            </w:r>
          </w:p>
          <w:p w14:paraId="7031BF7E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сюжетно-ролевая игра «Дом», «Семья», «Встречаем гостей» и др.</w:t>
            </w:r>
          </w:p>
        </w:tc>
      </w:tr>
      <w:tr w:rsidR="000D50CF" w:rsidRPr="00561A64" w14:paraId="4C8918E2" w14:textId="77777777" w:rsidTr="000D50CF">
        <w:tc>
          <w:tcPr>
            <w:tcW w:w="2349" w:type="dxa"/>
            <w:vMerge/>
          </w:tcPr>
          <w:p w14:paraId="020E4A48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96" w:type="dxa"/>
          </w:tcPr>
          <w:p w14:paraId="79444E9F" w14:textId="77777777" w:rsidR="000D50CF" w:rsidRPr="009821DE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9821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Взаимодействие с семьями воспитанников</w:t>
            </w:r>
          </w:p>
        </w:tc>
      </w:tr>
      <w:tr w:rsidR="000D50CF" w:rsidRPr="00561A64" w14:paraId="6CD0AA2B" w14:textId="77777777" w:rsidTr="000D50CF">
        <w:tc>
          <w:tcPr>
            <w:tcW w:w="2349" w:type="dxa"/>
            <w:vMerge/>
          </w:tcPr>
          <w:p w14:paraId="428C6EE4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96" w:type="dxa"/>
          </w:tcPr>
          <w:p w14:paraId="20870409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фотовыставка «Праздник в нашей семье», «Мой день рожденье – праздник всей семьи», </w:t>
            </w:r>
            <w:r w:rsidRPr="00561A6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«Отдых на природе зимой, зимние забавы»</w:t>
            </w:r>
          </w:p>
          <w:p w14:paraId="76B293A0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выставка работ родителей и детей «Умелые руки»</w:t>
            </w:r>
          </w:p>
          <w:p w14:paraId="3BD65078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Акция «Солнце семейных традиций»</w:t>
            </w:r>
          </w:p>
          <w:p w14:paraId="27D9E270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Родительское сочинение «Это мой ребенок»</w:t>
            </w:r>
          </w:p>
        </w:tc>
      </w:tr>
    </w:tbl>
    <w:p w14:paraId="233DE6BC" w14:textId="5820AAA6" w:rsidR="000D50CF" w:rsidRPr="009821DE" w:rsidRDefault="000D50CF" w:rsidP="009821DE">
      <w:pPr>
        <w:pStyle w:val="af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21DE">
        <w:rPr>
          <w:rFonts w:ascii="Times New Roman" w:hAnsi="Times New Roman" w:cs="Times New Roman"/>
          <w:b/>
          <w:sz w:val="24"/>
          <w:szCs w:val="24"/>
        </w:rPr>
        <w:t>Модуль «Я и мое поведение»</w:t>
      </w:r>
    </w:p>
    <w:p w14:paraId="18C9806F" w14:textId="77777777" w:rsidR="000D50CF" w:rsidRPr="00561A64" w:rsidRDefault="000D50CF" w:rsidP="00561A64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9821DE">
        <w:rPr>
          <w:rFonts w:ascii="Times New Roman" w:hAnsi="Times New Roman" w:cs="Times New Roman"/>
          <w:b/>
          <w:sz w:val="24"/>
          <w:szCs w:val="24"/>
        </w:rPr>
        <w:t>Цель:</w:t>
      </w:r>
      <w:r w:rsidRPr="00561A64">
        <w:rPr>
          <w:rFonts w:ascii="Times New Roman" w:hAnsi="Times New Roman" w:cs="Times New Roman"/>
          <w:sz w:val="24"/>
          <w:szCs w:val="24"/>
        </w:rPr>
        <w:t xml:space="preserve"> оказание помощи детям в понимании себя и своего поведения через познание собственных чувств.</w:t>
      </w:r>
    </w:p>
    <w:p w14:paraId="0550D667" w14:textId="77777777" w:rsidR="000D50CF" w:rsidRPr="009821DE" w:rsidRDefault="000D50CF" w:rsidP="00561A64">
      <w:pPr>
        <w:pStyle w:val="af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21DE">
        <w:rPr>
          <w:rFonts w:ascii="Times New Roman" w:hAnsi="Times New Roman" w:cs="Times New Roman"/>
          <w:b/>
          <w:sz w:val="24"/>
          <w:szCs w:val="24"/>
        </w:rPr>
        <w:t>Задачи</w:t>
      </w:r>
      <w:r w:rsidRPr="009821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093DEA1D" w14:textId="77777777" w:rsidR="000D50CF" w:rsidRPr="00561A64" w:rsidRDefault="000D50CF" w:rsidP="00561A64">
      <w:pPr>
        <w:pStyle w:val="af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A64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 формировать у детей адекватную самооценку;</w:t>
      </w:r>
    </w:p>
    <w:p w14:paraId="274B12F5" w14:textId="77777777" w:rsidR="000D50CF" w:rsidRPr="00561A64" w:rsidRDefault="000D50CF" w:rsidP="00561A64">
      <w:pPr>
        <w:pStyle w:val="af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A64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 оказывать помощь ребенку овладеть языком «эмоций» как способом выражения собственного эмоционального состояния, формировать способности к эмоциональной </w:t>
      </w:r>
      <w:proofErr w:type="spellStart"/>
      <w:r w:rsidRPr="00561A6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561A6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623123B" w14:textId="77777777" w:rsidR="000D50CF" w:rsidRPr="00561A64" w:rsidRDefault="000D50CF" w:rsidP="00561A64">
      <w:pPr>
        <w:pStyle w:val="af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A64">
        <w:rPr>
          <w:rFonts w:ascii="Times New Roman" w:hAnsi="Times New Roman" w:cs="Times New Roman"/>
          <w:sz w:val="24"/>
          <w:szCs w:val="24"/>
        </w:rPr>
        <w:noBreakHyphen/>
        <w:t> </w:t>
      </w:r>
      <w:r w:rsidRPr="00561A6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вспомнить правила поведения, историю этих правил;</w:t>
      </w:r>
    </w:p>
    <w:p w14:paraId="0A7F1104" w14:textId="77777777" w:rsidR="000D50CF" w:rsidRPr="00561A64" w:rsidRDefault="000D50CF" w:rsidP="00561A64">
      <w:pPr>
        <w:pStyle w:val="af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A64">
        <w:rPr>
          <w:rFonts w:ascii="Times New Roman" w:hAnsi="Times New Roman" w:cs="Times New Roman"/>
          <w:sz w:val="24"/>
          <w:szCs w:val="24"/>
        </w:rPr>
        <w:noBreakHyphen/>
        <w:t> </w:t>
      </w:r>
      <w:r w:rsidRPr="00561A6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уточнить и закрепить правила поведения в общественных местах.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2349"/>
        <w:gridCol w:w="6996"/>
      </w:tblGrid>
      <w:tr w:rsidR="000D50CF" w:rsidRPr="00561A64" w14:paraId="7421AB84" w14:textId="77777777" w:rsidTr="000D50CF">
        <w:trPr>
          <w:trHeight w:val="1135"/>
        </w:trPr>
        <w:tc>
          <w:tcPr>
            <w:tcW w:w="2349" w:type="dxa"/>
          </w:tcPr>
          <w:p w14:paraId="47BC870B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Виды деятельности и/или культурные практики</w:t>
            </w:r>
          </w:p>
        </w:tc>
        <w:tc>
          <w:tcPr>
            <w:tcW w:w="6996" w:type="dxa"/>
          </w:tcPr>
          <w:p w14:paraId="26957A81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игровая</w:t>
            </w:r>
          </w:p>
          <w:p w14:paraId="4F89619B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 познавательно-исследовательская </w:t>
            </w:r>
          </w:p>
          <w:p w14:paraId="647260BB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двигательная</w:t>
            </w:r>
          </w:p>
          <w:p w14:paraId="12F5D594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коммуникативная</w:t>
            </w:r>
          </w:p>
          <w:p w14:paraId="7C0F5AF7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продуктивная</w:t>
            </w:r>
          </w:p>
        </w:tc>
      </w:tr>
      <w:tr w:rsidR="000D50CF" w:rsidRPr="00561A64" w14:paraId="725E7991" w14:textId="77777777" w:rsidTr="000D50CF">
        <w:tc>
          <w:tcPr>
            <w:tcW w:w="2349" w:type="dxa"/>
            <w:vMerge w:val="restart"/>
          </w:tcPr>
          <w:p w14:paraId="4ABDD579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Содержание деятельности </w:t>
            </w:r>
          </w:p>
          <w:p w14:paraId="6FB359CC" w14:textId="40B2F5F3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6" w:type="dxa"/>
          </w:tcPr>
          <w:p w14:paraId="4E88D4F4" w14:textId="77777777" w:rsidR="000D50CF" w:rsidRPr="009821DE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821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Мероприятия вне ДОО</w:t>
            </w:r>
          </w:p>
        </w:tc>
      </w:tr>
      <w:tr w:rsidR="000D50CF" w:rsidRPr="00561A64" w14:paraId="444954A9" w14:textId="77777777" w:rsidTr="000D50CF">
        <w:tc>
          <w:tcPr>
            <w:tcW w:w="2349" w:type="dxa"/>
            <w:vMerge/>
          </w:tcPr>
          <w:p w14:paraId="2D6AA337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96" w:type="dxa"/>
          </w:tcPr>
          <w:p w14:paraId="6F04526A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- 11 января «День спасибо»</w:t>
            </w:r>
          </w:p>
          <w:p w14:paraId="13DA99C2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- 21 марта «День Этикета»</w:t>
            </w:r>
          </w:p>
        </w:tc>
      </w:tr>
      <w:tr w:rsidR="000D50CF" w:rsidRPr="00561A64" w14:paraId="4CBC5155" w14:textId="77777777" w:rsidTr="000D50CF">
        <w:tc>
          <w:tcPr>
            <w:tcW w:w="2349" w:type="dxa"/>
            <w:vMerge/>
          </w:tcPr>
          <w:p w14:paraId="4C419F2D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96" w:type="dxa"/>
          </w:tcPr>
          <w:p w14:paraId="0C845BA4" w14:textId="77777777" w:rsidR="000D50CF" w:rsidRPr="009821DE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9821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уровне ДОО</w:t>
            </w:r>
          </w:p>
        </w:tc>
      </w:tr>
      <w:tr w:rsidR="000D50CF" w:rsidRPr="00561A64" w14:paraId="4DD32483" w14:textId="77777777" w:rsidTr="000D50CF">
        <w:tc>
          <w:tcPr>
            <w:tcW w:w="2349" w:type="dxa"/>
            <w:vMerge/>
          </w:tcPr>
          <w:p w14:paraId="6F8910E7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96" w:type="dxa"/>
          </w:tcPr>
          <w:p w14:paraId="785A64C0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акция «Подари улыбку», «Добрые слова»</w:t>
            </w:r>
          </w:p>
          <w:p w14:paraId="03E6F1B3" w14:textId="0474EA6D" w:rsidR="000D50CF" w:rsidRPr="00561A64" w:rsidRDefault="009821DE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день открытых дверей</w:t>
            </w:r>
          </w:p>
        </w:tc>
      </w:tr>
      <w:tr w:rsidR="000D50CF" w:rsidRPr="00561A64" w14:paraId="4E878326" w14:textId="77777777" w:rsidTr="000D50CF">
        <w:tc>
          <w:tcPr>
            <w:tcW w:w="2349" w:type="dxa"/>
            <w:vMerge/>
          </w:tcPr>
          <w:p w14:paraId="382C902E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96" w:type="dxa"/>
          </w:tcPr>
          <w:p w14:paraId="20A3FF57" w14:textId="77777777" w:rsidR="000D50CF" w:rsidRPr="009821DE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9821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уровне группы</w:t>
            </w:r>
          </w:p>
        </w:tc>
      </w:tr>
      <w:tr w:rsidR="000D50CF" w:rsidRPr="00561A64" w14:paraId="4106CF2F" w14:textId="77777777" w:rsidTr="000D50CF">
        <w:tc>
          <w:tcPr>
            <w:tcW w:w="2349" w:type="dxa"/>
            <w:vMerge/>
          </w:tcPr>
          <w:p w14:paraId="3FBF1AC7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96" w:type="dxa"/>
          </w:tcPr>
          <w:p w14:paraId="21731332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цикл бесед по картинкам с детьми «Я и мое поведение», «Чувства. Эмоции», «Уроки доброты», «Дружим с волшебными словами», </w:t>
            </w:r>
            <w:r w:rsidRPr="00561A6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«Чем мы похожи, чем отличаемся?»</w:t>
            </w:r>
          </w:p>
          <w:p w14:paraId="56B422E7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стенд «Экран настроения»</w:t>
            </w:r>
          </w:p>
          <w:p w14:paraId="57ABEB88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выставка-презентация рисунков «Каким я вижу себя» </w:t>
            </w:r>
          </w:p>
          <w:p w14:paraId="7977A4A8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рассказывание и беседа по сказкам «Легко ли быть вежливым», «Какое имя лучше», «Урок храбрости», «Учись быть честным», «Зачем нам ссориться» и др. </w:t>
            </w:r>
          </w:p>
          <w:p w14:paraId="7DF4C294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копилка достижений</w:t>
            </w:r>
          </w:p>
          <w:p w14:paraId="31D9AA38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игры «Можно – нельзя», «Театр», «Общественный транспорт» и игры драматизации по сказкам </w:t>
            </w:r>
          </w:p>
          <w:p w14:paraId="0663E2F7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проект «Путешествие в страну этикета», </w:t>
            </w:r>
            <w:r w:rsidRPr="00561A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«Первые шаги в мир </w:t>
            </w:r>
            <w:r w:rsidRPr="00561A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хороших манер»</w:t>
            </w:r>
          </w:p>
        </w:tc>
      </w:tr>
      <w:tr w:rsidR="000D50CF" w:rsidRPr="00561A64" w14:paraId="0063442A" w14:textId="77777777" w:rsidTr="000D50CF">
        <w:tc>
          <w:tcPr>
            <w:tcW w:w="2349" w:type="dxa"/>
            <w:vMerge/>
          </w:tcPr>
          <w:p w14:paraId="3D47136B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96" w:type="dxa"/>
          </w:tcPr>
          <w:p w14:paraId="6AC0C570" w14:textId="77777777" w:rsidR="000D50CF" w:rsidRPr="009821DE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9821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индивидуальном уровне</w:t>
            </w:r>
          </w:p>
        </w:tc>
      </w:tr>
      <w:tr w:rsidR="000D50CF" w:rsidRPr="00561A64" w14:paraId="79123BDE" w14:textId="77777777" w:rsidTr="000D50CF">
        <w:tc>
          <w:tcPr>
            <w:tcW w:w="2349" w:type="dxa"/>
            <w:vMerge/>
          </w:tcPr>
          <w:p w14:paraId="7B3AB700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96" w:type="dxa"/>
          </w:tcPr>
          <w:p w14:paraId="168B809A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работа с экраном настроений</w:t>
            </w:r>
          </w:p>
          <w:p w14:paraId="00D150B7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рассматривание иллюстраций с эмоциями и способами их проявления в книгах и на картинках</w:t>
            </w:r>
          </w:p>
        </w:tc>
      </w:tr>
      <w:tr w:rsidR="000D50CF" w:rsidRPr="00561A64" w14:paraId="7A11EF94" w14:textId="77777777" w:rsidTr="000D50CF">
        <w:tc>
          <w:tcPr>
            <w:tcW w:w="2349" w:type="dxa"/>
            <w:vMerge/>
          </w:tcPr>
          <w:p w14:paraId="4B8FA71D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96" w:type="dxa"/>
          </w:tcPr>
          <w:p w14:paraId="610AE577" w14:textId="77777777" w:rsidR="000D50CF" w:rsidRPr="009821DE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9821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Взаимодействие с семьями воспитанников</w:t>
            </w:r>
          </w:p>
        </w:tc>
      </w:tr>
      <w:tr w:rsidR="000D50CF" w:rsidRPr="00561A64" w14:paraId="7FA80AAA" w14:textId="77777777" w:rsidTr="000D50CF">
        <w:tc>
          <w:tcPr>
            <w:tcW w:w="2349" w:type="dxa"/>
            <w:vMerge/>
          </w:tcPr>
          <w:p w14:paraId="1D20E971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96" w:type="dxa"/>
          </w:tcPr>
          <w:p w14:paraId="12A86474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 Беседа дома с детьми об этикете и общепринятых правилах и нормах поведения</w:t>
            </w:r>
          </w:p>
          <w:p w14:paraId="612265CB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пополнение домашней библиотеки книгами о правилах поведения </w:t>
            </w:r>
          </w:p>
        </w:tc>
      </w:tr>
    </w:tbl>
    <w:p w14:paraId="6B62C17E" w14:textId="145201DC" w:rsidR="000D50CF" w:rsidRPr="009821DE" w:rsidRDefault="000D50CF" w:rsidP="009821DE">
      <w:pPr>
        <w:pStyle w:val="af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21DE">
        <w:rPr>
          <w:rFonts w:ascii="Times New Roman" w:hAnsi="Times New Roman" w:cs="Times New Roman"/>
          <w:b/>
          <w:sz w:val="24"/>
          <w:szCs w:val="24"/>
        </w:rPr>
        <w:t>Модуль «Я и другие»</w:t>
      </w:r>
    </w:p>
    <w:p w14:paraId="46A5F2B0" w14:textId="77777777" w:rsidR="000D50CF" w:rsidRPr="00561A64" w:rsidRDefault="000D50CF" w:rsidP="00561A64">
      <w:pPr>
        <w:pStyle w:val="af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5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561A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561A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социально-личностной компетентности, то есть умения детей жить в обществе сверстников и взрослых.</w:t>
      </w:r>
    </w:p>
    <w:p w14:paraId="675C23C6" w14:textId="77777777" w:rsidR="000D50CF" w:rsidRPr="009A250F" w:rsidRDefault="000D50CF" w:rsidP="00561A64">
      <w:pPr>
        <w:pStyle w:val="af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A25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14:paraId="54D55AF7" w14:textId="77777777" w:rsidR="000D50CF" w:rsidRPr="00561A64" w:rsidRDefault="000D50CF" w:rsidP="00561A64">
      <w:pPr>
        <w:pStyle w:val="af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61A64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 развивать умение различать индивидуальные особенности свои и других людей;</w:t>
      </w:r>
    </w:p>
    <w:p w14:paraId="180F8F1F" w14:textId="77777777" w:rsidR="000D50CF" w:rsidRPr="00561A64" w:rsidRDefault="000D50CF" w:rsidP="00561A64">
      <w:pPr>
        <w:pStyle w:val="af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A64">
        <w:rPr>
          <w:rFonts w:ascii="Times New Roman" w:hAnsi="Times New Roman" w:cs="Times New Roman"/>
          <w:sz w:val="24"/>
          <w:szCs w:val="24"/>
        </w:rPr>
        <w:noBreakHyphen/>
        <w:t> </w:t>
      </w:r>
      <w:r w:rsidRPr="00561A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побуждать проявлять чувство милосердия, оказывать внимание, помощь; </w:t>
      </w:r>
    </w:p>
    <w:p w14:paraId="27F2667D" w14:textId="77777777" w:rsidR="000D50CF" w:rsidRPr="00561A64" w:rsidRDefault="000D50CF" w:rsidP="00561A64">
      <w:pPr>
        <w:pStyle w:val="af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A64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 развивать навыки социального поведения, чувства принадлежности к группе;</w:t>
      </w:r>
    </w:p>
    <w:p w14:paraId="1952952A" w14:textId="77777777" w:rsidR="000D50CF" w:rsidRPr="00561A64" w:rsidRDefault="000D50CF" w:rsidP="00561A64">
      <w:pPr>
        <w:pStyle w:val="af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1A64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 воспитывать желание учитывать и уважать интересы других, умение сотрудничать и находить общие решения в конфликтных ситуациях.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2349"/>
        <w:gridCol w:w="6996"/>
      </w:tblGrid>
      <w:tr w:rsidR="000D50CF" w:rsidRPr="00561A64" w14:paraId="2E95541D" w14:textId="77777777" w:rsidTr="000D50CF">
        <w:tc>
          <w:tcPr>
            <w:tcW w:w="2349" w:type="dxa"/>
          </w:tcPr>
          <w:p w14:paraId="1031383D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Виды деятельности и/или культурные практики</w:t>
            </w:r>
          </w:p>
        </w:tc>
        <w:tc>
          <w:tcPr>
            <w:tcW w:w="6996" w:type="dxa"/>
          </w:tcPr>
          <w:p w14:paraId="4B4736AE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игровая</w:t>
            </w:r>
          </w:p>
          <w:p w14:paraId="060985BC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 познавательно-исследовательская </w:t>
            </w:r>
          </w:p>
          <w:p w14:paraId="365C2C94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двигательная</w:t>
            </w:r>
          </w:p>
          <w:p w14:paraId="0926F4D9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коммуникативная</w:t>
            </w:r>
          </w:p>
          <w:p w14:paraId="368BDC75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продуктивная </w:t>
            </w:r>
          </w:p>
        </w:tc>
      </w:tr>
      <w:tr w:rsidR="000D50CF" w:rsidRPr="00561A64" w14:paraId="701F7407" w14:textId="77777777" w:rsidTr="000D50CF">
        <w:trPr>
          <w:trHeight w:val="324"/>
        </w:trPr>
        <w:tc>
          <w:tcPr>
            <w:tcW w:w="2349" w:type="dxa"/>
            <w:vMerge w:val="restart"/>
          </w:tcPr>
          <w:p w14:paraId="7ABBE18C" w14:textId="16791111" w:rsidR="000D50CF" w:rsidRPr="009821DE" w:rsidRDefault="009821DE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Содержание деятельности </w:t>
            </w:r>
          </w:p>
        </w:tc>
        <w:tc>
          <w:tcPr>
            <w:tcW w:w="6996" w:type="dxa"/>
          </w:tcPr>
          <w:p w14:paraId="14C8A2EF" w14:textId="77777777" w:rsidR="000D50CF" w:rsidRPr="009821DE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9821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Мероприятия вне ДОО</w:t>
            </w:r>
          </w:p>
        </w:tc>
      </w:tr>
      <w:tr w:rsidR="000D50CF" w:rsidRPr="00561A64" w14:paraId="73355692" w14:textId="77777777" w:rsidTr="000D50CF">
        <w:tc>
          <w:tcPr>
            <w:tcW w:w="2349" w:type="dxa"/>
            <w:vMerge/>
          </w:tcPr>
          <w:p w14:paraId="01B31C25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96" w:type="dxa"/>
          </w:tcPr>
          <w:p w14:paraId="4F4B649F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- 5 декабря всероссийский праздник «День добровольца (волонтера)»</w:t>
            </w:r>
          </w:p>
          <w:p w14:paraId="1A6015E9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всероссийский конкурс «Добро не уходит на каникулы» (1 апреля по 30 декабря)</w:t>
            </w:r>
          </w:p>
        </w:tc>
      </w:tr>
      <w:tr w:rsidR="000D50CF" w:rsidRPr="00561A64" w14:paraId="32659E8B" w14:textId="77777777" w:rsidTr="000D50CF">
        <w:tc>
          <w:tcPr>
            <w:tcW w:w="2349" w:type="dxa"/>
            <w:vMerge/>
          </w:tcPr>
          <w:p w14:paraId="60471174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96" w:type="dxa"/>
          </w:tcPr>
          <w:p w14:paraId="21757711" w14:textId="77777777" w:rsidR="000D50CF" w:rsidRPr="009821DE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9821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уровне ДОО</w:t>
            </w:r>
          </w:p>
        </w:tc>
      </w:tr>
      <w:tr w:rsidR="000D50CF" w:rsidRPr="00561A64" w14:paraId="1240A66F" w14:textId="77777777" w:rsidTr="000D50CF">
        <w:tc>
          <w:tcPr>
            <w:tcW w:w="2349" w:type="dxa"/>
            <w:vMerge/>
          </w:tcPr>
          <w:p w14:paraId="7F800C64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96" w:type="dxa"/>
          </w:tcPr>
          <w:p w14:paraId="6E68469F" w14:textId="11ACE8A7" w:rsidR="000D50CF" w:rsidRPr="00561A64" w:rsidRDefault="009821DE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акции: </w:t>
            </w:r>
            <w:r w:rsidR="000D50CF"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«День добрых дел», «Подарки друзьям», «Доброе сердечко», «Открытка для ветерана», «Помоги малышам», «Вылечим книги»</w:t>
            </w:r>
          </w:p>
          <w:p w14:paraId="316A29FD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«День доброты», «День объятий»</w:t>
            </w:r>
          </w:p>
          <w:p w14:paraId="50D99BDC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выставка рисунков «На кого я хочу быть похожим» </w:t>
            </w:r>
          </w:p>
          <w:p w14:paraId="473D35AA" w14:textId="1920E9F1" w:rsidR="000D50CF" w:rsidRPr="00561A64" w:rsidRDefault="009821DE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в</w:t>
            </w:r>
            <w:r w:rsidR="000D50CF"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иртуальная экскурсия в волонтерский центр  </w:t>
            </w:r>
          </w:p>
        </w:tc>
      </w:tr>
      <w:tr w:rsidR="000D50CF" w:rsidRPr="00561A64" w14:paraId="5C953AD8" w14:textId="77777777" w:rsidTr="000D50CF">
        <w:tc>
          <w:tcPr>
            <w:tcW w:w="2349" w:type="dxa"/>
            <w:vMerge/>
          </w:tcPr>
          <w:p w14:paraId="553DA479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96" w:type="dxa"/>
          </w:tcPr>
          <w:p w14:paraId="38DB9FFB" w14:textId="77777777" w:rsidR="000D50CF" w:rsidRPr="009821DE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9821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уровне группы</w:t>
            </w:r>
          </w:p>
        </w:tc>
      </w:tr>
      <w:tr w:rsidR="000D50CF" w:rsidRPr="00561A64" w14:paraId="0985D262" w14:textId="77777777" w:rsidTr="000D50CF">
        <w:tc>
          <w:tcPr>
            <w:tcW w:w="2349" w:type="dxa"/>
            <w:vMerge/>
          </w:tcPr>
          <w:p w14:paraId="63FF686D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96" w:type="dxa"/>
          </w:tcPr>
          <w:p w14:paraId="58561662" w14:textId="25EF373A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цикл бесед с детьми «Уроки вежливости», «Я и другие», «Зачем нам ссориться», «Справимся вместе»</w:t>
            </w:r>
          </w:p>
          <w:p w14:paraId="79A57FF2" w14:textId="53B07F49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утренний круг – «Здравствуй, друг!»</w:t>
            </w:r>
          </w:p>
          <w:p w14:paraId="5D2A58A7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выставка детских работ «Я и мой друг», «Подари сказку»</w:t>
            </w:r>
          </w:p>
          <w:p w14:paraId="3C97F4AE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- сопровождение и регулярное пополнение детских портфолио</w:t>
            </w:r>
          </w:p>
          <w:p w14:paraId="2C929446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- игры «Салки </w:t>
            </w:r>
            <w:proofErr w:type="spellStart"/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обнималки</w:t>
            </w:r>
            <w:proofErr w:type="spellEnd"/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», «Доброе тепло» и д.</w:t>
            </w:r>
          </w:p>
          <w:p w14:paraId="0E4F0BD6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- игра драматизация «Кошкин дом», «Два жадных медвежонка»</w:t>
            </w:r>
          </w:p>
        </w:tc>
      </w:tr>
      <w:tr w:rsidR="000D50CF" w:rsidRPr="00561A64" w14:paraId="5095072A" w14:textId="77777777" w:rsidTr="000D50CF">
        <w:tc>
          <w:tcPr>
            <w:tcW w:w="2349" w:type="dxa"/>
            <w:vMerge/>
          </w:tcPr>
          <w:p w14:paraId="6DE4B192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96" w:type="dxa"/>
          </w:tcPr>
          <w:p w14:paraId="797D222D" w14:textId="77777777" w:rsidR="000D50CF" w:rsidRPr="009821DE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9821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индивидуальном уровне</w:t>
            </w:r>
          </w:p>
        </w:tc>
      </w:tr>
      <w:tr w:rsidR="000D50CF" w:rsidRPr="00561A64" w14:paraId="3DFD882C" w14:textId="77777777" w:rsidTr="000D50CF">
        <w:tc>
          <w:tcPr>
            <w:tcW w:w="2349" w:type="dxa"/>
            <w:vMerge/>
          </w:tcPr>
          <w:p w14:paraId="0040C8FA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96" w:type="dxa"/>
          </w:tcPr>
          <w:p w14:paraId="506AD5D1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Рассматривание иллюстраций и участие в реальных ситуациях </w:t>
            </w:r>
          </w:p>
          <w:p w14:paraId="2D999935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оказание помощи сверстнику, взрослому</w:t>
            </w:r>
          </w:p>
          <w:p w14:paraId="789745CA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проявление заботливого отношения</w:t>
            </w:r>
          </w:p>
          <w:p w14:paraId="5E5D57C8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помощь в решении конфликтных ситуаций</w:t>
            </w:r>
          </w:p>
        </w:tc>
      </w:tr>
      <w:tr w:rsidR="000D50CF" w:rsidRPr="00561A64" w14:paraId="53781F44" w14:textId="77777777" w:rsidTr="000D50CF">
        <w:tc>
          <w:tcPr>
            <w:tcW w:w="2349" w:type="dxa"/>
            <w:vMerge/>
          </w:tcPr>
          <w:p w14:paraId="425DC4C5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96" w:type="dxa"/>
          </w:tcPr>
          <w:p w14:paraId="225289AB" w14:textId="77777777" w:rsidR="000D50CF" w:rsidRPr="009821DE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9821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Взаимодействие с семьями воспитанников</w:t>
            </w:r>
          </w:p>
        </w:tc>
      </w:tr>
      <w:tr w:rsidR="000D50CF" w:rsidRPr="00561A64" w14:paraId="626020A2" w14:textId="77777777" w:rsidTr="000D50CF">
        <w:tc>
          <w:tcPr>
            <w:tcW w:w="2349" w:type="dxa"/>
            <w:vMerge/>
          </w:tcPr>
          <w:p w14:paraId="42544BBE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96" w:type="dxa"/>
          </w:tcPr>
          <w:p w14:paraId="36EAA246" w14:textId="77777777" w:rsidR="000D50CF" w:rsidRPr="00561A64" w:rsidRDefault="000D50CF" w:rsidP="00561A64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61A6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портфолио ребенка </w:t>
            </w:r>
          </w:p>
        </w:tc>
      </w:tr>
    </w:tbl>
    <w:p w14:paraId="5189B1B3" w14:textId="77777777" w:rsidR="000D50CF" w:rsidRPr="00561A64" w:rsidRDefault="000D50CF" w:rsidP="00561A64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</w:p>
    <w:p w14:paraId="2A7309D4" w14:textId="77777777" w:rsidR="000D50CF" w:rsidRPr="009821DE" w:rsidRDefault="000D50CF" w:rsidP="009821DE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821DE">
        <w:rPr>
          <w:rFonts w:ascii="Times New Roman" w:eastAsia="Calibri" w:hAnsi="Times New Roman" w:cs="Times New Roman"/>
          <w:b/>
          <w:sz w:val="24"/>
          <w:szCs w:val="24"/>
        </w:rPr>
        <w:t>Направление «Приобщение детей к культурному наследию»</w:t>
      </w:r>
    </w:p>
    <w:p w14:paraId="1A4CCFC7" w14:textId="77777777" w:rsidR="000D50CF" w:rsidRPr="009821DE" w:rsidRDefault="000D50CF" w:rsidP="009821DE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9821DE">
        <w:rPr>
          <w:rFonts w:ascii="Times New Roman" w:hAnsi="Times New Roman" w:cs="Times New Roman"/>
          <w:b/>
          <w:sz w:val="24"/>
          <w:szCs w:val="24"/>
        </w:rPr>
        <w:t>Цель</w:t>
      </w:r>
      <w:r w:rsidRPr="009821DE">
        <w:rPr>
          <w:rFonts w:ascii="Times New Roman" w:hAnsi="Times New Roman" w:cs="Times New Roman"/>
          <w:sz w:val="24"/>
          <w:szCs w:val="24"/>
        </w:rPr>
        <w:t xml:space="preserve"> </w:t>
      </w:r>
      <w:r w:rsidRPr="009821DE">
        <w:rPr>
          <w:rFonts w:ascii="Times New Roman" w:hAnsi="Times New Roman" w:cs="Times New Roman"/>
          <w:b/>
          <w:sz w:val="24"/>
          <w:szCs w:val="24"/>
        </w:rPr>
        <w:t>направления</w:t>
      </w:r>
      <w:r w:rsidRPr="009821DE">
        <w:rPr>
          <w:rFonts w:ascii="Times New Roman" w:hAnsi="Times New Roman" w:cs="Times New Roman"/>
          <w:sz w:val="24"/>
          <w:szCs w:val="24"/>
        </w:rPr>
        <w:t xml:space="preserve"> </w:t>
      </w:r>
      <w:r w:rsidRPr="009821DE">
        <w:rPr>
          <w:rFonts w:ascii="Times New Roman" w:hAnsi="Times New Roman" w:cs="Times New Roman"/>
          <w:sz w:val="24"/>
          <w:szCs w:val="24"/>
        </w:rPr>
        <w:noBreakHyphen/>
        <w:t xml:space="preserve"> формирование бережного отношения к культурному наследию и традициям многонационального народа Российской Федерации</w:t>
      </w:r>
    </w:p>
    <w:p w14:paraId="0FCBBCE5" w14:textId="77777777" w:rsidR="000D50CF" w:rsidRPr="009821DE" w:rsidRDefault="000D50CF" w:rsidP="009821DE">
      <w:pPr>
        <w:pStyle w:val="af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21DE">
        <w:rPr>
          <w:rFonts w:ascii="Times New Roman" w:hAnsi="Times New Roman" w:cs="Times New Roman"/>
          <w:b/>
          <w:sz w:val="24"/>
          <w:szCs w:val="24"/>
        </w:rPr>
        <w:t>Задачи направления:</w:t>
      </w:r>
    </w:p>
    <w:p w14:paraId="161A4821" w14:textId="5E3CB7D3" w:rsidR="000D50CF" w:rsidRPr="009821DE" w:rsidRDefault="009A250F" w:rsidP="009821DE">
      <w:pPr>
        <w:pStyle w:val="af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D50CF" w:rsidRPr="009821D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уважения к культуре, языкам, традициям и обычаям народов, проживающих в Российской Федерации;</w:t>
      </w:r>
    </w:p>
    <w:p w14:paraId="094DD08A" w14:textId="6D98FD8C" w:rsidR="000D50CF" w:rsidRPr="009821DE" w:rsidRDefault="009A250F" w:rsidP="009821DE">
      <w:pPr>
        <w:pStyle w:val="af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D50CF" w:rsidRPr="009821D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интереса к музейной и театральной культуре;</w:t>
      </w:r>
    </w:p>
    <w:p w14:paraId="0945FA9B" w14:textId="4212E845" w:rsidR="000D50CF" w:rsidRPr="009821DE" w:rsidRDefault="009A250F" w:rsidP="009821DE">
      <w:pPr>
        <w:pStyle w:val="af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D50CF" w:rsidRPr="009821D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интереса к произведениям искусства и культуры, участию в культурных мероприятиях, направленных на популяризацию российских культурных, нравственных и семейных ценностей;</w:t>
      </w:r>
    </w:p>
    <w:p w14:paraId="5CABAFD3" w14:textId="51F60CCA" w:rsidR="000D50CF" w:rsidRPr="009821DE" w:rsidRDefault="009A250F" w:rsidP="009821DE">
      <w:pPr>
        <w:pStyle w:val="af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D50CF" w:rsidRPr="009821D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интереса к этническим культурным традициям и народному творчеству.</w:t>
      </w:r>
    </w:p>
    <w:p w14:paraId="41850F3D" w14:textId="77777777" w:rsidR="000D50CF" w:rsidRPr="009821DE" w:rsidRDefault="000D50CF" w:rsidP="009821DE">
      <w:pPr>
        <w:pStyle w:val="af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21DE">
        <w:rPr>
          <w:rFonts w:ascii="Times New Roman" w:hAnsi="Times New Roman" w:cs="Times New Roman"/>
          <w:b/>
          <w:sz w:val="24"/>
          <w:szCs w:val="24"/>
        </w:rPr>
        <w:t>Формируемые ценности</w:t>
      </w:r>
    </w:p>
    <w:tbl>
      <w:tblPr>
        <w:tblStyle w:val="21"/>
        <w:tblW w:w="9966" w:type="dxa"/>
        <w:tblLayout w:type="fixed"/>
        <w:tblLook w:val="04A0" w:firstRow="1" w:lastRow="0" w:firstColumn="1" w:lastColumn="0" w:noHBand="0" w:noVBand="1"/>
      </w:tblPr>
      <w:tblGrid>
        <w:gridCol w:w="1101"/>
        <w:gridCol w:w="2976"/>
        <w:gridCol w:w="2694"/>
        <w:gridCol w:w="3195"/>
      </w:tblGrid>
      <w:tr w:rsidR="000D50CF" w:rsidRPr="009821DE" w14:paraId="2B9531FA" w14:textId="77777777" w:rsidTr="00BC647B">
        <w:tc>
          <w:tcPr>
            <w:tcW w:w="1101" w:type="dxa"/>
          </w:tcPr>
          <w:p w14:paraId="28A66BFB" w14:textId="77777777" w:rsidR="000D50CF" w:rsidRPr="009821DE" w:rsidRDefault="000D50CF" w:rsidP="009821DE">
            <w:pPr>
              <w:spacing w:line="252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</w:tcPr>
          <w:p w14:paraId="13894757" w14:textId="77777777" w:rsidR="000D50CF" w:rsidRPr="009821DE" w:rsidRDefault="000D50CF" w:rsidP="009821DE">
            <w:pPr>
              <w:spacing w:line="252" w:lineRule="auto"/>
              <w:ind w:firstLine="45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821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Ценности познания</w:t>
            </w:r>
          </w:p>
        </w:tc>
        <w:tc>
          <w:tcPr>
            <w:tcW w:w="2694" w:type="dxa"/>
          </w:tcPr>
          <w:p w14:paraId="14828F34" w14:textId="77777777" w:rsidR="000D50CF" w:rsidRPr="009821DE" w:rsidRDefault="000D50CF" w:rsidP="009821DE">
            <w:pPr>
              <w:spacing w:line="252" w:lineRule="auto"/>
              <w:ind w:firstLine="45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821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Ценности преобразования</w:t>
            </w:r>
          </w:p>
        </w:tc>
        <w:tc>
          <w:tcPr>
            <w:tcW w:w="3195" w:type="dxa"/>
          </w:tcPr>
          <w:p w14:paraId="6FBC7303" w14:textId="77777777" w:rsidR="000D50CF" w:rsidRPr="009821DE" w:rsidRDefault="000D50CF" w:rsidP="009821DE">
            <w:pPr>
              <w:spacing w:line="252" w:lineRule="auto"/>
              <w:ind w:firstLine="45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9821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Ценности переживания</w:t>
            </w:r>
          </w:p>
        </w:tc>
      </w:tr>
      <w:tr w:rsidR="000D50CF" w:rsidRPr="009821DE" w14:paraId="1D71CCEB" w14:textId="77777777" w:rsidTr="00BC647B">
        <w:tc>
          <w:tcPr>
            <w:tcW w:w="1101" w:type="dxa"/>
          </w:tcPr>
          <w:p w14:paraId="15AB0F47" w14:textId="77777777" w:rsidR="000D50CF" w:rsidRPr="009821DE" w:rsidRDefault="000D50CF" w:rsidP="009A250F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21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Отношение к «рукотворному миру»</w:t>
            </w:r>
          </w:p>
        </w:tc>
        <w:tc>
          <w:tcPr>
            <w:tcW w:w="2976" w:type="dxa"/>
          </w:tcPr>
          <w:p w14:paraId="5E75C6E5" w14:textId="77777777" w:rsidR="000D50CF" w:rsidRPr="009821DE" w:rsidRDefault="000D50CF" w:rsidP="009821DE">
            <w:pPr>
              <w:spacing w:line="252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21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Проявляет интерес к аппликации, усложняет ее содержание и расширяет возможности создания разнообразных изображений</w:t>
            </w:r>
          </w:p>
          <w:p w14:paraId="675C308E" w14:textId="77777777" w:rsidR="000D50CF" w:rsidRPr="009821DE" w:rsidRDefault="000D50CF" w:rsidP="009821DE">
            <w:pPr>
              <w:spacing w:line="252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</w:tcPr>
          <w:p w14:paraId="56BFB0F8" w14:textId="77777777" w:rsidR="000D50CF" w:rsidRPr="009821DE" w:rsidRDefault="000D50CF" w:rsidP="009821DE">
            <w:pPr>
              <w:spacing w:line="252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21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Бережно относится к произведениям искусства.</w:t>
            </w:r>
          </w:p>
          <w:p w14:paraId="12F4FDD4" w14:textId="77777777" w:rsidR="000D50CF" w:rsidRPr="009821DE" w:rsidRDefault="000D50CF" w:rsidP="009821DE">
            <w:pPr>
              <w:spacing w:line="252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21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Ребенок проявляет артистические качества,</w:t>
            </w:r>
          </w:p>
          <w:p w14:paraId="5BBA586C" w14:textId="77777777" w:rsidR="000D50CF" w:rsidRPr="009821DE" w:rsidRDefault="000D50CF" w:rsidP="009821DE">
            <w:pPr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21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Уважительно относится историческим и национально-культурным традициям народов нашей страны.</w:t>
            </w:r>
          </w:p>
          <w:p w14:paraId="16DF2019" w14:textId="77777777" w:rsidR="000D50CF" w:rsidRPr="009821DE" w:rsidRDefault="000D50CF" w:rsidP="009821DE">
            <w:pPr>
              <w:spacing w:line="252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95" w:type="dxa"/>
          </w:tcPr>
          <w:p w14:paraId="08DF1209" w14:textId="77777777" w:rsidR="000D50CF" w:rsidRPr="009821DE" w:rsidRDefault="000D50CF" w:rsidP="009821DE">
            <w:pPr>
              <w:spacing w:line="252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21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Способен проявить чуткость к художественному слову; зачитывает отрывки с наиболее яркими, запоминающимися описаниями, сравнениями, эпитетами</w:t>
            </w:r>
          </w:p>
          <w:p w14:paraId="70C3AA86" w14:textId="77777777" w:rsidR="000D50CF" w:rsidRPr="009821DE" w:rsidRDefault="000D50CF" w:rsidP="009821DE">
            <w:pPr>
              <w:spacing w:line="252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D50CF" w:rsidRPr="009821DE" w14:paraId="02E785B0" w14:textId="77777777" w:rsidTr="00BC647B">
        <w:tc>
          <w:tcPr>
            <w:tcW w:w="1101" w:type="dxa"/>
          </w:tcPr>
          <w:p w14:paraId="31CF1F20" w14:textId="77777777" w:rsidR="000D50CF" w:rsidRPr="009821DE" w:rsidRDefault="000D50CF" w:rsidP="009A250F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21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Отношение к явлениям общественной жизни</w:t>
            </w:r>
          </w:p>
        </w:tc>
        <w:tc>
          <w:tcPr>
            <w:tcW w:w="2976" w:type="dxa"/>
          </w:tcPr>
          <w:p w14:paraId="71E9DA99" w14:textId="77777777" w:rsidR="000D50CF" w:rsidRPr="009821DE" w:rsidRDefault="000D50CF" w:rsidP="009821DE">
            <w:pPr>
              <w:spacing w:line="252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21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ar-SA"/>
              </w:rPr>
              <w:t xml:space="preserve">Проявляет </w:t>
            </w:r>
            <w:r w:rsidRPr="00982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к культурному наследию своего города (села), уральского региона, русской традиционной культуры, осознает роль человека в развитии культуры</w:t>
            </w:r>
            <w:r w:rsidRPr="009821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14:paraId="337426D4" w14:textId="77777777" w:rsidR="000D50CF" w:rsidRPr="009821DE" w:rsidRDefault="000D50CF" w:rsidP="009821DE">
            <w:pPr>
              <w:spacing w:line="252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Проявляет интерес, к культуре других народов.</w:t>
            </w:r>
          </w:p>
          <w:p w14:paraId="0A02679D" w14:textId="77777777" w:rsidR="000D50CF" w:rsidRPr="009821DE" w:rsidRDefault="000D50CF" w:rsidP="009821DE">
            <w:pPr>
              <w:spacing w:line="252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</w:tcPr>
          <w:p w14:paraId="194DA849" w14:textId="77777777" w:rsidR="000D50CF" w:rsidRPr="009821DE" w:rsidRDefault="000D50CF" w:rsidP="009821DE">
            <w:pPr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21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ar-SA"/>
              </w:rPr>
              <w:t xml:space="preserve">Стремится </w:t>
            </w:r>
            <w:r w:rsidRPr="00982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участвовать в торжественных, традиционных событиях детского сада, района, города, других народов</w:t>
            </w:r>
          </w:p>
        </w:tc>
        <w:tc>
          <w:tcPr>
            <w:tcW w:w="3195" w:type="dxa"/>
          </w:tcPr>
          <w:p w14:paraId="533DBF7A" w14:textId="77777777" w:rsidR="000D50CF" w:rsidRPr="009821DE" w:rsidRDefault="000D50CF" w:rsidP="009821DE">
            <w:pPr>
              <w:spacing w:line="252" w:lineRule="auto"/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21D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ar-SA"/>
              </w:rPr>
              <w:t xml:space="preserve">Проявляет </w:t>
            </w:r>
            <w:r w:rsidRPr="00982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уважительное отношение к людям, развивающим культуру своего края, России, а также проявляет толерантность, симпатию к культуре других народов.</w:t>
            </w:r>
          </w:p>
        </w:tc>
      </w:tr>
      <w:tr w:rsidR="000D50CF" w:rsidRPr="009821DE" w14:paraId="089C25D1" w14:textId="77777777" w:rsidTr="00BC647B">
        <w:tc>
          <w:tcPr>
            <w:tcW w:w="1101" w:type="dxa"/>
          </w:tcPr>
          <w:p w14:paraId="070066AA" w14:textId="77777777" w:rsidR="000D50CF" w:rsidRPr="009821DE" w:rsidRDefault="000D50CF" w:rsidP="009A250F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9821DE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ar-SA"/>
              </w:rPr>
              <w:t>Что</w:t>
            </w:r>
            <w:r w:rsidRPr="009821DE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en-US" w:eastAsia="ar-SA"/>
              </w:rPr>
              <w:t xml:space="preserve"> </w:t>
            </w:r>
            <w:r w:rsidRPr="009821DE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ar-SA"/>
              </w:rPr>
              <w:t>формируется</w:t>
            </w:r>
          </w:p>
        </w:tc>
        <w:tc>
          <w:tcPr>
            <w:tcW w:w="8865" w:type="dxa"/>
            <w:gridSpan w:val="3"/>
          </w:tcPr>
          <w:p w14:paraId="356F444E" w14:textId="77777777" w:rsidR="000D50CF" w:rsidRPr="009821DE" w:rsidRDefault="000D50CF" w:rsidP="009A250F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ar-SA"/>
              </w:rPr>
            </w:pPr>
            <w:r w:rsidRPr="009821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национальные и эстетические базовые ценности</w:t>
            </w:r>
          </w:p>
        </w:tc>
      </w:tr>
    </w:tbl>
    <w:p w14:paraId="4DD1E731" w14:textId="77777777" w:rsidR="00BC647B" w:rsidRDefault="00BC647B" w:rsidP="00AE2D4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89F1CB8" w14:textId="77777777" w:rsidR="00BC647B" w:rsidRDefault="00BC647B" w:rsidP="00AE2D4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B1D711F" w14:textId="77777777" w:rsidR="00BC647B" w:rsidRDefault="00BC647B" w:rsidP="00AE2D4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3898788" w14:textId="77777777" w:rsidR="00BC647B" w:rsidRDefault="00BC647B" w:rsidP="00AE2D4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E213B02" w14:textId="77777777" w:rsidR="00BC647B" w:rsidRDefault="00BC647B" w:rsidP="00AE2D4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BE183F4" w14:textId="77777777" w:rsidR="00BC647B" w:rsidRDefault="00BC647B" w:rsidP="00AE2D4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FE2CEC5" w14:textId="61CCA6CC" w:rsidR="000D50CF" w:rsidRPr="009821DE" w:rsidRDefault="000D50CF" w:rsidP="00AE2D41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821D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Модуль «Русская традиционная культура»</w:t>
      </w:r>
    </w:p>
    <w:p w14:paraId="5B232512" w14:textId="77777777" w:rsidR="000D50CF" w:rsidRPr="00AE2D41" w:rsidRDefault="000D50CF" w:rsidP="00AE2D41">
      <w:pPr>
        <w:pStyle w:val="af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E2D41">
        <w:rPr>
          <w:rFonts w:ascii="Times New Roman" w:hAnsi="Times New Roman" w:cs="Times New Roman"/>
          <w:b/>
          <w:sz w:val="24"/>
          <w:szCs w:val="24"/>
        </w:rPr>
        <w:t>Цель:</w:t>
      </w:r>
      <w:r w:rsidRPr="00AE2D41">
        <w:rPr>
          <w:rFonts w:ascii="Times New Roman" w:hAnsi="Times New Roman" w:cs="Times New Roman"/>
          <w:sz w:val="24"/>
          <w:szCs w:val="24"/>
        </w:rPr>
        <w:t xml:space="preserve"> воспитывать интерес к традициям русской культуры, обеспечить накопление опыта творческой деятельности в процессе ее освоения. </w:t>
      </w:r>
    </w:p>
    <w:p w14:paraId="6E5204A5" w14:textId="15C5C504" w:rsidR="000D50CF" w:rsidRPr="00AE2D41" w:rsidRDefault="00AE2D41" w:rsidP="00AE2D41">
      <w:pPr>
        <w:pStyle w:val="af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D41">
        <w:rPr>
          <w:rFonts w:ascii="Times New Roman" w:hAnsi="Times New Roman" w:cs="Times New Roman"/>
          <w:b/>
          <w:sz w:val="24"/>
          <w:szCs w:val="24"/>
        </w:rPr>
        <w:t>Задачи:</w:t>
      </w:r>
      <w:r>
        <w:rPr>
          <w:rFonts w:ascii="Times New Roman" w:hAnsi="Times New Roman" w:cs="Times New Roman"/>
          <w:sz w:val="24"/>
          <w:szCs w:val="24"/>
        </w:rPr>
        <w:t xml:space="preserve"> ф</w:t>
      </w:r>
      <w:r w:rsidR="000D50CF" w:rsidRPr="00AE2D41">
        <w:rPr>
          <w:rFonts w:ascii="Times New Roman" w:hAnsi="Times New Roman" w:cs="Times New Roman"/>
          <w:sz w:val="24"/>
          <w:szCs w:val="24"/>
        </w:rPr>
        <w:t xml:space="preserve">ормирование </w:t>
      </w:r>
      <w:r w:rsidR="000D50CF" w:rsidRPr="00AE2D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 в разных видах деятельности:</w:t>
      </w:r>
    </w:p>
    <w:p w14:paraId="5B89175D" w14:textId="77777777" w:rsidR="000D50CF" w:rsidRPr="00AE2D41" w:rsidRDefault="000D50CF" w:rsidP="00AE2D41">
      <w:pPr>
        <w:pStyle w:val="af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D41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 воспитание интереса и бережного отношения к различным объектам русской традиционной культуры;</w:t>
      </w:r>
    </w:p>
    <w:p w14:paraId="35523A81" w14:textId="77777777" w:rsidR="000D50CF" w:rsidRPr="00AE2D41" w:rsidRDefault="000D50CF" w:rsidP="00AE2D41">
      <w:pPr>
        <w:pStyle w:val="af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D41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 понимание эстетических начал в восприятии произведений русского народного искусства (фольклора, декоративно-прикладного искусства, народной музыки, народных сказок);</w:t>
      </w:r>
    </w:p>
    <w:p w14:paraId="2E9B3A09" w14:textId="77777777" w:rsidR="000D50CF" w:rsidRPr="00AE2D41" w:rsidRDefault="000D50CF" w:rsidP="00AE2D41">
      <w:pPr>
        <w:pStyle w:val="af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D41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 проявление уважительного отношения к людям, развивающим культуру России.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2376"/>
        <w:gridCol w:w="7194"/>
      </w:tblGrid>
      <w:tr w:rsidR="000D50CF" w:rsidRPr="00AE2D41" w14:paraId="0965D75D" w14:textId="77777777" w:rsidTr="000D50CF">
        <w:tc>
          <w:tcPr>
            <w:tcW w:w="2376" w:type="dxa"/>
          </w:tcPr>
          <w:p w14:paraId="140E3693" w14:textId="77777777" w:rsidR="000D50CF" w:rsidRPr="00AE2D41" w:rsidRDefault="000D50CF" w:rsidP="00AE2D41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D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Виды деятельности и/или культурные практики</w:t>
            </w:r>
          </w:p>
        </w:tc>
        <w:tc>
          <w:tcPr>
            <w:tcW w:w="7195" w:type="dxa"/>
          </w:tcPr>
          <w:p w14:paraId="00506DF0" w14:textId="77777777" w:rsidR="000D50CF" w:rsidRPr="00AE2D41" w:rsidRDefault="000D50CF" w:rsidP="00AE2D41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2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игровая</w:t>
            </w:r>
          </w:p>
          <w:p w14:paraId="28963D12" w14:textId="77777777" w:rsidR="000D50CF" w:rsidRPr="00AE2D41" w:rsidRDefault="000D50CF" w:rsidP="00AE2D41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2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коммуникативная</w:t>
            </w:r>
          </w:p>
          <w:p w14:paraId="26B1ADD0" w14:textId="77777777" w:rsidR="000D50CF" w:rsidRPr="00AE2D41" w:rsidRDefault="000D50CF" w:rsidP="00AE2D41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2D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 познавательно-исследовательская </w:t>
            </w:r>
          </w:p>
        </w:tc>
      </w:tr>
      <w:tr w:rsidR="000D50CF" w:rsidRPr="00AE2D41" w14:paraId="024B3D1B" w14:textId="77777777" w:rsidTr="000D50CF">
        <w:tc>
          <w:tcPr>
            <w:tcW w:w="2376" w:type="dxa"/>
            <w:vMerge w:val="restart"/>
          </w:tcPr>
          <w:p w14:paraId="2303B340" w14:textId="77777777" w:rsidR="000D50CF" w:rsidRPr="00AE2D41" w:rsidRDefault="000D50CF" w:rsidP="00AE2D41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2D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Содержание деятельности </w:t>
            </w:r>
          </w:p>
          <w:p w14:paraId="60005505" w14:textId="18D1381B" w:rsidR="000D50CF" w:rsidRPr="00AE2D41" w:rsidRDefault="000D50CF" w:rsidP="00AE2D41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5" w:type="dxa"/>
          </w:tcPr>
          <w:p w14:paraId="07CA988E" w14:textId="77777777" w:rsidR="000D50CF" w:rsidRPr="00D262C0" w:rsidRDefault="000D50CF" w:rsidP="00AE2D41">
            <w:pPr>
              <w:pStyle w:val="af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262C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Мероприятия вне ДОО</w:t>
            </w:r>
          </w:p>
        </w:tc>
      </w:tr>
      <w:tr w:rsidR="000D50CF" w:rsidRPr="00AE2D41" w14:paraId="31ABCD16" w14:textId="77777777" w:rsidTr="000D50CF">
        <w:tc>
          <w:tcPr>
            <w:tcW w:w="2376" w:type="dxa"/>
            <w:vMerge/>
          </w:tcPr>
          <w:p w14:paraId="1B73ED28" w14:textId="77777777" w:rsidR="000D50CF" w:rsidRPr="00AE2D41" w:rsidRDefault="000D50CF" w:rsidP="00AE2D41">
            <w:pPr>
              <w:pStyle w:val="af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195" w:type="dxa"/>
          </w:tcPr>
          <w:p w14:paraId="495DE1CA" w14:textId="4826C93D" w:rsidR="000D50CF" w:rsidRPr="00AE2D41" w:rsidRDefault="00BC647B" w:rsidP="00AE2D41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Районные </w:t>
            </w:r>
            <w:r w:rsidR="00AE2D41" w:rsidRPr="00AE2D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фестивали, выставки народного творчества</w:t>
            </w:r>
          </w:p>
        </w:tc>
      </w:tr>
      <w:tr w:rsidR="000D50CF" w:rsidRPr="00AE2D41" w14:paraId="2758C7C2" w14:textId="77777777" w:rsidTr="000D50CF">
        <w:tc>
          <w:tcPr>
            <w:tcW w:w="2376" w:type="dxa"/>
            <w:vMerge/>
          </w:tcPr>
          <w:p w14:paraId="26E7A281" w14:textId="77777777" w:rsidR="000D50CF" w:rsidRPr="00AE2D41" w:rsidRDefault="000D50CF" w:rsidP="00AE2D41">
            <w:pPr>
              <w:pStyle w:val="af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195" w:type="dxa"/>
          </w:tcPr>
          <w:p w14:paraId="1F51FCB7" w14:textId="77777777" w:rsidR="000D50CF" w:rsidRPr="00AE2D41" w:rsidRDefault="000D50CF" w:rsidP="00AE2D41">
            <w:pPr>
              <w:pStyle w:val="af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AE2D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уровне ДОО</w:t>
            </w:r>
          </w:p>
        </w:tc>
      </w:tr>
      <w:tr w:rsidR="000D50CF" w:rsidRPr="00AE2D41" w14:paraId="6A74091C" w14:textId="77777777" w:rsidTr="000D50CF">
        <w:tc>
          <w:tcPr>
            <w:tcW w:w="2376" w:type="dxa"/>
            <w:vMerge/>
          </w:tcPr>
          <w:p w14:paraId="13F417B3" w14:textId="77777777" w:rsidR="000D50CF" w:rsidRPr="00AE2D41" w:rsidRDefault="000D50CF" w:rsidP="00AE2D41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195" w:type="dxa"/>
          </w:tcPr>
          <w:p w14:paraId="163DE6AD" w14:textId="0AE368E9" w:rsidR="000D50CF" w:rsidRPr="00AE2D41" w:rsidRDefault="000D50CF" w:rsidP="00AE2D41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2D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noBreakHyphen/>
              <w:t> цикл совместных дел: подготовка подарков к праздникам «Масленица», «Рождество», «</w:t>
            </w:r>
            <w:proofErr w:type="spellStart"/>
            <w:r w:rsidRPr="00AE2D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Калядки</w:t>
            </w:r>
            <w:proofErr w:type="spellEnd"/>
            <w:r w:rsidRPr="00AE2D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  <w:r w:rsidR="006521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  <w:r w:rsidR="00BC647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«Пасха»</w:t>
            </w:r>
            <w:r w:rsidRPr="00AE2D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14:paraId="7920629D" w14:textId="1F80A138" w:rsidR="000D50CF" w:rsidRPr="00AE2D41" w:rsidRDefault="000D50CF" w:rsidP="00AE2D41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2D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noBreakHyphen/>
              <w:t> акция</w:t>
            </w:r>
            <w:r w:rsidR="00D262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«Игрушки для</w:t>
            </w:r>
            <w:r w:rsidR="006521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Главной ёлки п. Палех </w:t>
            </w:r>
            <w:r w:rsidR="00D262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»;</w:t>
            </w:r>
          </w:p>
        </w:tc>
      </w:tr>
      <w:tr w:rsidR="000D50CF" w:rsidRPr="00AE2D41" w14:paraId="2DFA1265" w14:textId="77777777" w:rsidTr="000D50CF">
        <w:tc>
          <w:tcPr>
            <w:tcW w:w="2376" w:type="dxa"/>
            <w:vMerge/>
          </w:tcPr>
          <w:p w14:paraId="008E5C8E" w14:textId="77777777" w:rsidR="000D50CF" w:rsidRPr="00AE2D41" w:rsidRDefault="000D50CF" w:rsidP="00AE2D41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195" w:type="dxa"/>
          </w:tcPr>
          <w:p w14:paraId="70815DD8" w14:textId="77777777" w:rsidR="000D50CF" w:rsidRPr="00D262C0" w:rsidRDefault="000D50CF" w:rsidP="00AE2D41">
            <w:pPr>
              <w:pStyle w:val="af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D262C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уровне группы</w:t>
            </w:r>
          </w:p>
        </w:tc>
      </w:tr>
      <w:tr w:rsidR="000D50CF" w:rsidRPr="00AE2D41" w14:paraId="60BDFEAC" w14:textId="77777777" w:rsidTr="000D50CF">
        <w:tc>
          <w:tcPr>
            <w:tcW w:w="2376" w:type="dxa"/>
            <w:vMerge/>
          </w:tcPr>
          <w:p w14:paraId="6DA0737F" w14:textId="77777777" w:rsidR="000D50CF" w:rsidRPr="00AE2D41" w:rsidRDefault="000D50CF" w:rsidP="00AE2D41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195" w:type="dxa"/>
          </w:tcPr>
          <w:p w14:paraId="3F7BC1ED" w14:textId="77777777" w:rsidR="000D50CF" w:rsidRPr="00AE2D41" w:rsidRDefault="000D50CF" w:rsidP="00AE2D41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2D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noBreakHyphen/>
              <w:t> мастерская «Создание мультфильма по мотивам русской-народной сказки»;</w:t>
            </w:r>
          </w:p>
          <w:p w14:paraId="09CB856E" w14:textId="77777777" w:rsidR="000D50CF" w:rsidRPr="00AE2D41" w:rsidRDefault="000D50CF" w:rsidP="00AE2D41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2D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noBreakHyphen/>
              <w:t> виртуальные путешествия: «Дымковская игрушка», «Городецкая роспись», «Гжель»;</w:t>
            </w:r>
          </w:p>
          <w:p w14:paraId="5FCA88C1" w14:textId="77777777" w:rsidR="000D50CF" w:rsidRPr="00AE2D41" w:rsidRDefault="000D50CF" w:rsidP="00AE2D41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2D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noBreakHyphen/>
              <w:t> создание альбома «Русские традиции», «Русская кухня»</w:t>
            </w:r>
          </w:p>
          <w:p w14:paraId="77ED2C00" w14:textId="77777777" w:rsidR="000D50CF" w:rsidRPr="00AE2D41" w:rsidRDefault="000D50CF" w:rsidP="00AE2D41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2D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noBreakHyphen/>
              <w:t> проект «Русское народное творчество»</w:t>
            </w:r>
          </w:p>
        </w:tc>
      </w:tr>
      <w:tr w:rsidR="000D50CF" w:rsidRPr="00AE2D41" w14:paraId="629E1F75" w14:textId="77777777" w:rsidTr="000D50CF">
        <w:tc>
          <w:tcPr>
            <w:tcW w:w="2376" w:type="dxa"/>
            <w:vMerge/>
          </w:tcPr>
          <w:p w14:paraId="73E0044B" w14:textId="77777777" w:rsidR="000D50CF" w:rsidRPr="00AE2D41" w:rsidRDefault="000D50CF" w:rsidP="00AE2D41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195" w:type="dxa"/>
          </w:tcPr>
          <w:p w14:paraId="74119C17" w14:textId="77777777" w:rsidR="000D50CF" w:rsidRPr="00D262C0" w:rsidRDefault="000D50CF" w:rsidP="00AE2D41">
            <w:pPr>
              <w:pStyle w:val="af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D262C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индивидуальном уровне</w:t>
            </w:r>
          </w:p>
        </w:tc>
      </w:tr>
      <w:tr w:rsidR="000D50CF" w:rsidRPr="00AE2D41" w14:paraId="47CD3DA3" w14:textId="77777777" w:rsidTr="000D50CF">
        <w:tc>
          <w:tcPr>
            <w:tcW w:w="2376" w:type="dxa"/>
            <w:vMerge/>
          </w:tcPr>
          <w:p w14:paraId="6729A424" w14:textId="77777777" w:rsidR="000D50CF" w:rsidRPr="00AE2D41" w:rsidRDefault="000D50CF" w:rsidP="00AE2D41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195" w:type="dxa"/>
          </w:tcPr>
          <w:p w14:paraId="438AF4B6" w14:textId="77777777" w:rsidR="000D50CF" w:rsidRPr="00AE2D41" w:rsidRDefault="000D50CF" w:rsidP="00AE2D41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2D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noBreakHyphen/>
              <w:t> арт-терапевтические технологии «Загадка мастера»</w:t>
            </w:r>
          </w:p>
          <w:p w14:paraId="15ED3314" w14:textId="77777777" w:rsidR="000D50CF" w:rsidRPr="00AE2D41" w:rsidRDefault="000D50CF" w:rsidP="00AE2D41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2D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noBreakHyphen/>
              <w:t> конкурс «Народный стиль в современной одежде»</w:t>
            </w:r>
          </w:p>
        </w:tc>
      </w:tr>
      <w:tr w:rsidR="000D50CF" w:rsidRPr="00AE2D41" w14:paraId="3D6616DB" w14:textId="77777777" w:rsidTr="000D50CF">
        <w:tc>
          <w:tcPr>
            <w:tcW w:w="2376" w:type="dxa"/>
            <w:vMerge/>
          </w:tcPr>
          <w:p w14:paraId="27C278F9" w14:textId="77777777" w:rsidR="000D50CF" w:rsidRPr="00AE2D41" w:rsidRDefault="000D50CF" w:rsidP="00AE2D41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195" w:type="dxa"/>
          </w:tcPr>
          <w:p w14:paraId="6AA7AB5E" w14:textId="77777777" w:rsidR="000D50CF" w:rsidRPr="00D262C0" w:rsidRDefault="000D50CF" w:rsidP="00AE2D41">
            <w:pPr>
              <w:pStyle w:val="af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D262C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Взаимодействие с семьями воспитанников</w:t>
            </w:r>
          </w:p>
        </w:tc>
      </w:tr>
      <w:tr w:rsidR="000D50CF" w:rsidRPr="00AE2D41" w14:paraId="55B513D5" w14:textId="77777777" w:rsidTr="000D50CF">
        <w:tc>
          <w:tcPr>
            <w:tcW w:w="2376" w:type="dxa"/>
            <w:vMerge/>
          </w:tcPr>
          <w:p w14:paraId="1087A402" w14:textId="77777777" w:rsidR="000D50CF" w:rsidRPr="00AE2D41" w:rsidRDefault="000D50CF" w:rsidP="00AE2D41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195" w:type="dxa"/>
          </w:tcPr>
          <w:p w14:paraId="3EAB890A" w14:textId="77777777" w:rsidR="000D50CF" w:rsidRPr="00AE2D41" w:rsidRDefault="000D50CF" w:rsidP="00AE2D41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E2D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noBreakHyphen/>
              <w:t> онлайн «Славим Отечество - знаменитые люди России (художники, артисты, скульпторы, музыканты).</w:t>
            </w:r>
          </w:p>
        </w:tc>
      </w:tr>
    </w:tbl>
    <w:p w14:paraId="46C11267" w14:textId="712264AC" w:rsidR="000D50CF" w:rsidRPr="009821DE" w:rsidRDefault="000D50CF" w:rsidP="00D262C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821DE">
        <w:rPr>
          <w:rFonts w:ascii="Times New Roman" w:eastAsia="Calibri" w:hAnsi="Times New Roman" w:cs="Times New Roman"/>
          <w:b/>
          <w:sz w:val="24"/>
          <w:szCs w:val="24"/>
        </w:rPr>
        <w:t>Модуль «Культура других народов»</w:t>
      </w:r>
    </w:p>
    <w:p w14:paraId="77EBDF2B" w14:textId="77777777" w:rsidR="000D50CF" w:rsidRPr="00D262C0" w:rsidRDefault="000D50CF" w:rsidP="00D262C0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D262C0">
        <w:rPr>
          <w:rFonts w:ascii="Times New Roman" w:hAnsi="Times New Roman" w:cs="Times New Roman"/>
          <w:b/>
          <w:sz w:val="24"/>
          <w:szCs w:val="24"/>
        </w:rPr>
        <w:t>Цель:</w:t>
      </w:r>
      <w:r w:rsidRPr="00D262C0">
        <w:rPr>
          <w:rFonts w:ascii="Times New Roman" w:hAnsi="Times New Roman" w:cs="Times New Roman"/>
          <w:sz w:val="24"/>
          <w:szCs w:val="24"/>
        </w:rPr>
        <w:t xml:space="preserve"> воспитывать интерес и уважение к культуре других народов.</w:t>
      </w:r>
    </w:p>
    <w:p w14:paraId="2EDD6816" w14:textId="7BE716F4" w:rsidR="000D50CF" w:rsidRPr="00D262C0" w:rsidRDefault="00D262C0" w:rsidP="00D262C0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D262C0">
        <w:rPr>
          <w:rFonts w:ascii="Times New Roman" w:hAnsi="Times New Roman" w:cs="Times New Roman"/>
          <w:b/>
          <w:sz w:val="24"/>
          <w:szCs w:val="24"/>
        </w:rPr>
        <w:t>Задачи:</w:t>
      </w:r>
      <w:r>
        <w:rPr>
          <w:rFonts w:ascii="Times New Roman" w:hAnsi="Times New Roman" w:cs="Times New Roman"/>
          <w:sz w:val="24"/>
          <w:szCs w:val="24"/>
        </w:rPr>
        <w:t xml:space="preserve"> ф</w:t>
      </w:r>
      <w:r w:rsidR="000D50CF" w:rsidRPr="00D262C0">
        <w:rPr>
          <w:rFonts w:ascii="Times New Roman" w:hAnsi="Times New Roman" w:cs="Times New Roman"/>
          <w:sz w:val="24"/>
          <w:szCs w:val="24"/>
        </w:rPr>
        <w:t xml:space="preserve">ормирование </w:t>
      </w:r>
      <w:r w:rsidR="000D50CF" w:rsidRPr="00D262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 в разных видах деятельности:</w:t>
      </w:r>
    </w:p>
    <w:p w14:paraId="7EEEEA62" w14:textId="77777777" w:rsidR="000D50CF" w:rsidRPr="00D262C0" w:rsidRDefault="000D50CF" w:rsidP="00D262C0">
      <w:pPr>
        <w:pStyle w:val="af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2C0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 осознание роли человека в развитии культуры, понимание участия людей разных национальностей в обогащении мировой художественной культуры.</w:t>
      </w:r>
    </w:p>
    <w:p w14:paraId="2EA29C00" w14:textId="77777777" w:rsidR="000D50CF" w:rsidRPr="00D262C0" w:rsidRDefault="000D50CF" w:rsidP="00D262C0">
      <w:pPr>
        <w:pStyle w:val="af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2C0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 понимание эстетических начал при восприятии произведений мировой художественной культуры.</w:t>
      </w:r>
    </w:p>
    <w:p w14:paraId="2F478325" w14:textId="77777777" w:rsidR="000D50CF" w:rsidRPr="00D262C0" w:rsidRDefault="000D50CF" w:rsidP="00D262C0">
      <w:pPr>
        <w:pStyle w:val="af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2C0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 проявление толерантности, интереса, симпатии к культуре других народов.</w:t>
      </w:r>
    </w:p>
    <w:p w14:paraId="657EDF6E" w14:textId="263F7A94" w:rsidR="000D50CF" w:rsidRPr="00D262C0" w:rsidRDefault="00D262C0" w:rsidP="00D262C0">
      <w:pPr>
        <w:pStyle w:val="af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 желание (участие</w:t>
      </w:r>
      <w:r w:rsidR="000D50CF" w:rsidRPr="00D262C0">
        <w:rPr>
          <w:rFonts w:ascii="Times New Roman" w:eastAsia="Times New Roman" w:hAnsi="Times New Roman" w:cs="Times New Roman"/>
          <w:sz w:val="24"/>
          <w:szCs w:val="24"/>
          <w:lang w:eastAsia="ru-RU"/>
        </w:rPr>
        <w:t>) стремление участие в мероприятиях других народов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2346"/>
        <w:gridCol w:w="6998"/>
      </w:tblGrid>
      <w:tr w:rsidR="000D50CF" w:rsidRPr="00D262C0" w14:paraId="7455C4AE" w14:textId="77777777" w:rsidTr="00D262C0">
        <w:tc>
          <w:tcPr>
            <w:tcW w:w="2346" w:type="dxa"/>
          </w:tcPr>
          <w:p w14:paraId="4F4E799E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2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Виды деятельности и/или культурные практики</w:t>
            </w:r>
          </w:p>
        </w:tc>
        <w:tc>
          <w:tcPr>
            <w:tcW w:w="6998" w:type="dxa"/>
          </w:tcPr>
          <w:p w14:paraId="109C8981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игровая</w:t>
            </w:r>
          </w:p>
          <w:p w14:paraId="6053CAF1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коммуникативная</w:t>
            </w:r>
          </w:p>
          <w:p w14:paraId="099D586B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 познавательно-исследовательская </w:t>
            </w:r>
          </w:p>
        </w:tc>
      </w:tr>
      <w:tr w:rsidR="000D50CF" w:rsidRPr="00D262C0" w14:paraId="4A73C0CC" w14:textId="77777777" w:rsidTr="00D262C0">
        <w:tc>
          <w:tcPr>
            <w:tcW w:w="2346" w:type="dxa"/>
            <w:vMerge w:val="restart"/>
          </w:tcPr>
          <w:p w14:paraId="19672FD0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Содержание деятельности </w:t>
            </w:r>
          </w:p>
          <w:p w14:paraId="26A207EB" w14:textId="6C4E4692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8" w:type="dxa"/>
          </w:tcPr>
          <w:p w14:paraId="3116958B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262C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Мероприятия вне ДОО</w:t>
            </w:r>
          </w:p>
        </w:tc>
      </w:tr>
      <w:tr w:rsidR="00D262C0" w:rsidRPr="00D262C0" w14:paraId="3078B0F2" w14:textId="77777777" w:rsidTr="00D262C0">
        <w:tc>
          <w:tcPr>
            <w:tcW w:w="2346" w:type="dxa"/>
            <w:vMerge/>
          </w:tcPr>
          <w:p w14:paraId="55B84101" w14:textId="77777777" w:rsidR="00D262C0" w:rsidRPr="00D262C0" w:rsidRDefault="00D262C0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998" w:type="dxa"/>
          </w:tcPr>
          <w:p w14:paraId="18A2969D" w14:textId="35422BF9" w:rsidR="00D262C0" w:rsidRPr="00D262C0" w:rsidRDefault="0065216D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Районные </w:t>
            </w:r>
            <w:r w:rsidR="00D262C0" w:rsidRPr="00AE2D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фестивали, выставки народного творчества</w:t>
            </w:r>
          </w:p>
        </w:tc>
      </w:tr>
      <w:tr w:rsidR="00D262C0" w:rsidRPr="00D262C0" w14:paraId="038C89AF" w14:textId="77777777" w:rsidTr="00D262C0">
        <w:tc>
          <w:tcPr>
            <w:tcW w:w="2346" w:type="dxa"/>
            <w:vMerge/>
          </w:tcPr>
          <w:p w14:paraId="2128F853" w14:textId="77777777" w:rsidR="00D262C0" w:rsidRPr="00D262C0" w:rsidRDefault="00D262C0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998" w:type="dxa"/>
          </w:tcPr>
          <w:p w14:paraId="3BCB5BC6" w14:textId="77777777" w:rsidR="00D262C0" w:rsidRPr="00D262C0" w:rsidRDefault="00D262C0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D262C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уровне ДОО</w:t>
            </w:r>
          </w:p>
        </w:tc>
      </w:tr>
      <w:tr w:rsidR="00D262C0" w:rsidRPr="00D262C0" w14:paraId="5DEF6FCB" w14:textId="77777777" w:rsidTr="00D262C0">
        <w:tc>
          <w:tcPr>
            <w:tcW w:w="2346" w:type="dxa"/>
            <w:vMerge/>
          </w:tcPr>
          <w:p w14:paraId="418AAE61" w14:textId="77777777" w:rsidR="00D262C0" w:rsidRPr="00D262C0" w:rsidRDefault="00D262C0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98" w:type="dxa"/>
          </w:tcPr>
          <w:p w14:paraId="005094BC" w14:textId="77777777" w:rsidR="00D262C0" w:rsidRPr="00D262C0" w:rsidRDefault="00D262C0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</w:t>
            </w: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акция: изготовление фигурок в технике оригами «Голубь мира»;</w:t>
            </w:r>
          </w:p>
          <w:p w14:paraId="2E66AD71" w14:textId="77777777" w:rsidR="00D262C0" w:rsidRPr="00D262C0" w:rsidRDefault="00D262C0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</w:t>
            </w: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цикл совместных дел: «Фестиваль рецептов национальной кухни»;</w:t>
            </w:r>
          </w:p>
          <w:p w14:paraId="341883EC" w14:textId="77777777" w:rsidR="00D262C0" w:rsidRPr="00D262C0" w:rsidRDefault="00D262C0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noBreakHyphen/>
              <w:t> </w:t>
            </w: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создание панорамы «Культурные достопримечательности разных стран»;</w:t>
            </w:r>
          </w:p>
          <w:p w14:paraId="2B89BB9E" w14:textId="77777777" w:rsidR="00D262C0" w:rsidRPr="00D262C0" w:rsidRDefault="00D262C0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</w:t>
            </w: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проекты «Волшебные сказки разных народов», «Игры народов мира», «Музыкальные инструменты», «Игрушки для детей разных стран»</w:t>
            </w:r>
          </w:p>
        </w:tc>
      </w:tr>
      <w:tr w:rsidR="00D262C0" w:rsidRPr="00D262C0" w14:paraId="74DE415A" w14:textId="77777777" w:rsidTr="00D262C0">
        <w:tc>
          <w:tcPr>
            <w:tcW w:w="2346" w:type="dxa"/>
            <w:vMerge/>
          </w:tcPr>
          <w:p w14:paraId="45A09EF4" w14:textId="77777777" w:rsidR="00D262C0" w:rsidRPr="00D262C0" w:rsidRDefault="00D262C0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98" w:type="dxa"/>
          </w:tcPr>
          <w:p w14:paraId="3DFED92C" w14:textId="77777777" w:rsidR="00D262C0" w:rsidRPr="00D262C0" w:rsidRDefault="00D262C0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D262C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уровне группы</w:t>
            </w:r>
          </w:p>
        </w:tc>
      </w:tr>
      <w:tr w:rsidR="00D262C0" w:rsidRPr="00D262C0" w14:paraId="5FB3B660" w14:textId="77777777" w:rsidTr="00D262C0">
        <w:tc>
          <w:tcPr>
            <w:tcW w:w="2346" w:type="dxa"/>
            <w:vMerge/>
          </w:tcPr>
          <w:p w14:paraId="0D7E07C5" w14:textId="77777777" w:rsidR="00D262C0" w:rsidRPr="00D262C0" w:rsidRDefault="00D262C0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98" w:type="dxa"/>
          </w:tcPr>
          <w:p w14:paraId="190276CB" w14:textId="77777777" w:rsidR="00D262C0" w:rsidRPr="00D262C0" w:rsidRDefault="00D262C0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</w:t>
            </w: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мастерская «Оформляем карту мира»;</w:t>
            </w:r>
          </w:p>
          <w:p w14:paraId="0E9405EB" w14:textId="77777777" w:rsidR="00D262C0" w:rsidRPr="00D262C0" w:rsidRDefault="00D262C0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</w:t>
            </w: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виртуальное путешествие по разным странам.</w:t>
            </w:r>
          </w:p>
        </w:tc>
      </w:tr>
      <w:tr w:rsidR="00D262C0" w:rsidRPr="00D262C0" w14:paraId="2E89900A" w14:textId="77777777" w:rsidTr="00D262C0">
        <w:tc>
          <w:tcPr>
            <w:tcW w:w="2346" w:type="dxa"/>
            <w:vMerge/>
          </w:tcPr>
          <w:p w14:paraId="0C686EF3" w14:textId="77777777" w:rsidR="00D262C0" w:rsidRPr="00D262C0" w:rsidRDefault="00D262C0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98" w:type="dxa"/>
          </w:tcPr>
          <w:p w14:paraId="1D750D3D" w14:textId="77777777" w:rsidR="00D262C0" w:rsidRPr="00D262C0" w:rsidRDefault="00D262C0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D262C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индивидуальном уровне</w:t>
            </w:r>
          </w:p>
        </w:tc>
      </w:tr>
      <w:tr w:rsidR="00D262C0" w:rsidRPr="00D262C0" w14:paraId="77D2E53C" w14:textId="77777777" w:rsidTr="00D262C0">
        <w:tc>
          <w:tcPr>
            <w:tcW w:w="2346" w:type="dxa"/>
            <w:vMerge/>
          </w:tcPr>
          <w:p w14:paraId="6E678FEB" w14:textId="77777777" w:rsidR="00D262C0" w:rsidRPr="00D262C0" w:rsidRDefault="00D262C0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98" w:type="dxa"/>
          </w:tcPr>
          <w:p w14:paraId="160924BB" w14:textId="77777777" w:rsidR="00D262C0" w:rsidRPr="00D262C0" w:rsidRDefault="00D262C0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</w:t>
            </w: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арт-терапевтические технологии «Музыкальные шедевры», «Выставка популярных произведений изоискусства»;</w:t>
            </w:r>
          </w:p>
        </w:tc>
      </w:tr>
      <w:tr w:rsidR="00D262C0" w:rsidRPr="00D262C0" w14:paraId="301BE735" w14:textId="77777777" w:rsidTr="00D262C0">
        <w:tc>
          <w:tcPr>
            <w:tcW w:w="2346" w:type="dxa"/>
            <w:vMerge/>
          </w:tcPr>
          <w:p w14:paraId="70B11DB0" w14:textId="77777777" w:rsidR="00D262C0" w:rsidRPr="00D262C0" w:rsidRDefault="00D262C0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98" w:type="dxa"/>
          </w:tcPr>
          <w:p w14:paraId="55CCE28C" w14:textId="77777777" w:rsidR="00D262C0" w:rsidRPr="00D262C0" w:rsidRDefault="00D262C0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D262C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Взаимодействие с семьями воспитанников</w:t>
            </w:r>
          </w:p>
        </w:tc>
      </w:tr>
      <w:tr w:rsidR="00D262C0" w:rsidRPr="00D262C0" w14:paraId="533B4226" w14:textId="77777777" w:rsidTr="0065216D">
        <w:trPr>
          <w:trHeight w:val="872"/>
        </w:trPr>
        <w:tc>
          <w:tcPr>
            <w:tcW w:w="2346" w:type="dxa"/>
            <w:vMerge/>
          </w:tcPr>
          <w:p w14:paraId="3981A7A2" w14:textId="77777777" w:rsidR="00D262C0" w:rsidRPr="00D262C0" w:rsidRDefault="00D262C0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98" w:type="dxa"/>
          </w:tcPr>
          <w:p w14:paraId="053812F0" w14:textId="10461E38" w:rsidR="00D262C0" w:rsidRPr="00D262C0" w:rsidRDefault="00D262C0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</w:t>
            </w: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фотомонтаж «Странички путешествий наше</w:t>
            </w:r>
            <w:r w:rsidR="006521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й семьи», «Выставка сувениров»;</w:t>
            </w:r>
          </w:p>
        </w:tc>
      </w:tr>
    </w:tbl>
    <w:p w14:paraId="4CA5C142" w14:textId="230AFAB1" w:rsidR="000D50CF" w:rsidRPr="00D262C0" w:rsidRDefault="000D50CF" w:rsidP="00D262C0">
      <w:pPr>
        <w:pStyle w:val="af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62C0">
        <w:rPr>
          <w:rFonts w:ascii="Times New Roman" w:hAnsi="Times New Roman" w:cs="Times New Roman"/>
          <w:b/>
          <w:sz w:val="24"/>
          <w:szCs w:val="24"/>
        </w:rPr>
        <w:t xml:space="preserve">Направление </w:t>
      </w:r>
      <w:r w:rsidR="00361A06">
        <w:rPr>
          <w:rFonts w:ascii="Times New Roman" w:hAnsi="Times New Roman" w:cs="Times New Roman"/>
          <w:b/>
          <w:sz w:val="24"/>
          <w:szCs w:val="24"/>
        </w:rPr>
        <w:t>«Ф</w:t>
      </w:r>
      <w:r w:rsidRPr="00D262C0">
        <w:rPr>
          <w:rFonts w:ascii="Times New Roman" w:hAnsi="Times New Roman" w:cs="Times New Roman"/>
          <w:b/>
          <w:sz w:val="24"/>
          <w:szCs w:val="24"/>
        </w:rPr>
        <w:t>изическое развитие и культура здоровья</w:t>
      </w:r>
      <w:r w:rsidR="00361A06">
        <w:rPr>
          <w:rFonts w:ascii="Times New Roman" w:hAnsi="Times New Roman" w:cs="Times New Roman"/>
          <w:b/>
          <w:sz w:val="24"/>
          <w:szCs w:val="24"/>
        </w:rPr>
        <w:t>»</w:t>
      </w:r>
    </w:p>
    <w:p w14:paraId="0DF3D7AC" w14:textId="77777777" w:rsidR="000D50CF" w:rsidRPr="00D262C0" w:rsidRDefault="000D50CF" w:rsidP="00D262C0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D262C0">
        <w:rPr>
          <w:rFonts w:ascii="Times New Roman" w:hAnsi="Times New Roman" w:cs="Times New Roman"/>
          <w:b/>
          <w:sz w:val="24"/>
          <w:szCs w:val="24"/>
        </w:rPr>
        <w:t>Цель направления</w:t>
      </w:r>
      <w:r w:rsidRPr="00D262C0">
        <w:rPr>
          <w:rFonts w:ascii="Times New Roman" w:hAnsi="Times New Roman" w:cs="Times New Roman"/>
          <w:sz w:val="24"/>
          <w:szCs w:val="24"/>
        </w:rPr>
        <w:t xml:space="preserve"> </w:t>
      </w:r>
      <w:r w:rsidRPr="00D262C0">
        <w:rPr>
          <w:rFonts w:ascii="Times New Roman" w:hAnsi="Times New Roman" w:cs="Times New Roman"/>
          <w:sz w:val="24"/>
          <w:szCs w:val="24"/>
        </w:rPr>
        <w:noBreakHyphen/>
        <w:t xml:space="preserve"> формирование культуры здорового образа жизни, ценности духовного и нравственного здоровья.</w:t>
      </w:r>
    </w:p>
    <w:p w14:paraId="5EA59B07" w14:textId="77777777" w:rsidR="000D50CF" w:rsidRPr="00D262C0" w:rsidRDefault="000D50CF" w:rsidP="00D262C0">
      <w:pPr>
        <w:pStyle w:val="af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62C0">
        <w:rPr>
          <w:rFonts w:ascii="Times New Roman" w:hAnsi="Times New Roman" w:cs="Times New Roman"/>
          <w:b/>
          <w:sz w:val="24"/>
          <w:szCs w:val="24"/>
        </w:rPr>
        <w:t>Задачи направления:</w:t>
      </w:r>
    </w:p>
    <w:p w14:paraId="12394891" w14:textId="2F83C1B2" w:rsidR="000D50CF" w:rsidRPr="00D262C0" w:rsidRDefault="00D262C0" w:rsidP="00D262C0">
      <w:pPr>
        <w:pStyle w:val="af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D50CF" w:rsidRPr="00D262C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подрастающего поколения ответственного отношения к своему здоровью и потребности в здоровом образе жизни;</w:t>
      </w:r>
    </w:p>
    <w:p w14:paraId="3AA1A12B" w14:textId="6CAA9411" w:rsidR="000D50CF" w:rsidRPr="00D262C0" w:rsidRDefault="00D262C0" w:rsidP="00D262C0">
      <w:pPr>
        <w:pStyle w:val="af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D50CF" w:rsidRPr="00D262C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интереса и мотивации к активному и здоровому образу жизни, занятиям физической культурой и спортом, развитие культуры здорового питания;</w:t>
      </w:r>
    </w:p>
    <w:p w14:paraId="65B0B4D4" w14:textId="66FF382D" w:rsidR="000D50CF" w:rsidRPr="00D262C0" w:rsidRDefault="00D262C0" w:rsidP="00D262C0">
      <w:pPr>
        <w:pStyle w:val="af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D50CF" w:rsidRPr="00D262C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культуры безопасной жизнедеятельности (и предотвращение вредных привычек)</w:t>
      </w:r>
    </w:p>
    <w:p w14:paraId="339AB02B" w14:textId="729F6400" w:rsidR="000D50CF" w:rsidRPr="00D262C0" w:rsidRDefault="000D50CF" w:rsidP="00D262C0">
      <w:pPr>
        <w:pStyle w:val="af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62C0">
        <w:rPr>
          <w:rFonts w:ascii="Times New Roman" w:hAnsi="Times New Roman" w:cs="Times New Roman"/>
          <w:b/>
          <w:sz w:val="24"/>
          <w:szCs w:val="24"/>
        </w:rPr>
        <w:t>Формируемые ценности</w:t>
      </w:r>
    </w:p>
    <w:tbl>
      <w:tblPr>
        <w:tblStyle w:val="21"/>
        <w:tblW w:w="9825" w:type="dxa"/>
        <w:tblLayout w:type="fixed"/>
        <w:tblLook w:val="04A0" w:firstRow="1" w:lastRow="0" w:firstColumn="1" w:lastColumn="0" w:noHBand="0" w:noVBand="1"/>
      </w:tblPr>
      <w:tblGrid>
        <w:gridCol w:w="1101"/>
        <w:gridCol w:w="1842"/>
        <w:gridCol w:w="4678"/>
        <w:gridCol w:w="2204"/>
      </w:tblGrid>
      <w:tr w:rsidR="000D50CF" w:rsidRPr="00D262C0" w14:paraId="0E420F50" w14:textId="77777777" w:rsidTr="000D50CF">
        <w:tc>
          <w:tcPr>
            <w:tcW w:w="1101" w:type="dxa"/>
          </w:tcPr>
          <w:p w14:paraId="506540C8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</w:tcPr>
          <w:p w14:paraId="5773065B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Ценности познания</w:t>
            </w:r>
          </w:p>
        </w:tc>
        <w:tc>
          <w:tcPr>
            <w:tcW w:w="4678" w:type="dxa"/>
          </w:tcPr>
          <w:p w14:paraId="72C7B8C2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Ценности преобразования</w:t>
            </w:r>
          </w:p>
        </w:tc>
        <w:tc>
          <w:tcPr>
            <w:tcW w:w="2204" w:type="dxa"/>
          </w:tcPr>
          <w:p w14:paraId="7307D34C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Ценности переживания</w:t>
            </w:r>
          </w:p>
        </w:tc>
      </w:tr>
      <w:tr w:rsidR="000D50CF" w:rsidRPr="00D262C0" w14:paraId="5561D2FE" w14:textId="77777777" w:rsidTr="000D50CF">
        <w:tc>
          <w:tcPr>
            <w:tcW w:w="1101" w:type="dxa"/>
          </w:tcPr>
          <w:p w14:paraId="1752178D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Отношение к самому себе</w:t>
            </w:r>
          </w:p>
        </w:tc>
        <w:tc>
          <w:tcPr>
            <w:tcW w:w="1842" w:type="dxa"/>
          </w:tcPr>
          <w:p w14:paraId="435E4B7F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Проявляет интерес к различным видам спорта, к международным и Российским спортивным праздникам и соревнованиям (Олимпийские игры, чемпионаты по хоккею и футболу, и т.п.)</w:t>
            </w:r>
          </w:p>
        </w:tc>
        <w:tc>
          <w:tcPr>
            <w:tcW w:w="4678" w:type="dxa"/>
          </w:tcPr>
          <w:p w14:paraId="138327B9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Стремится к соблюдению режима питания, употреблению в пищу овощей и фруктов, других полезных продуктов. </w:t>
            </w:r>
          </w:p>
          <w:p w14:paraId="29979CDB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Стремится следить за своим внешним видом, самостоятельно умываться, мыть руки с мылом перед едой, по мере загрязнения, после пользования туалетом.</w:t>
            </w:r>
          </w:p>
          <w:p w14:paraId="38693D53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Ребенок стремится ввести в привычку следить за чистотой тела, опрятностью одежды, прически; самостоятельно чистить зубы, умываться, по мере необходимости мыть руки, следить за чистотой ногтей; при кашле и чихании закрывать рот и нос платком.</w:t>
            </w:r>
          </w:p>
          <w:p w14:paraId="386262BC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Ребенок стремится правильно пользоваться столовыми приборами (вилкой, ножом); есть аккуратно, бесшумно, сохраняя правильную осанку за столом; обращаться с просьбой, благодарить.</w:t>
            </w:r>
          </w:p>
          <w:p w14:paraId="31728803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Ребенок стремится участвовать в играх с элементами соревнования, играх-эстафетах.</w:t>
            </w:r>
          </w:p>
          <w:p w14:paraId="11D89A08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Ребенок стремится к здоровому образу </w:t>
            </w: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жизни</w:t>
            </w:r>
          </w:p>
        </w:tc>
        <w:tc>
          <w:tcPr>
            <w:tcW w:w="2204" w:type="dxa"/>
          </w:tcPr>
          <w:p w14:paraId="3D99EE90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Способен проявлять чуткость и уважительное отношение к своему здоровью и здоровью других людей</w:t>
            </w:r>
          </w:p>
        </w:tc>
      </w:tr>
    </w:tbl>
    <w:p w14:paraId="7C3DC188" w14:textId="67CC38C7" w:rsidR="000D50CF" w:rsidRPr="00D262C0" w:rsidRDefault="000D50CF" w:rsidP="00D262C0">
      <w:pPr>
        <w:pStyle w:val="af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62C0">
        <w:rPr>
          <w:rFonts w:ascii="Times New Roman" w:hAnsi="Times New Roman" w:cs="Times New Roman"/>
          <w:b/>
          <w:sz w:val="24"/>
          <w:szCs w:val="24"/>
        </w:rPr>
        <w:lastRenderedPageBreak/>
        <w:t>Модуль «Физкультура и спорт»</w:t>
      </w:r>
    </w:p>
    <w:p w14:paraId="683669ED" w14:textId="77777777" w:rsidR="000D50CF" w:rsidRPr="00D262C0" w:rsidRDefault="000D50CF" w:rsidP="00D262C0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D262C0">
        <w:rPr>
          <w:rFonts w:ascii="Times New Roman" w:hAnsi="Times New Roman" w:cs="Times New Roman"/>
          <w:sz w:val="24"/>
          <w:szCs w:val="24"/>
        </w:rPr>
        <w:t>Цель: воспитание интересов и потребностей в занятиях физической культурой и спортом</w:t>
      </w:r>
    </w:p>
    <w:p w14:paraId="0A8A9C1E" w14:textId="77777777" w:rsidR="000D50CF" w:rsidRPr="00D262C0" w:rsidRDefault="000D50CF" w:rsidP="00D262C0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D262C0">
        <w:rPr>
          <w:rFonts w:ascii="Times New Roman" w:hAnsi="Times New Roman" w:cs="Times New Roman"/>
          <w:sz w:val="24"/>
          <w:szCs w:val="24"/>
        </w:rPr>
        <w:t>Задачи:</w:t>
      </w:r>
    </w:p>
    <w:p w14:paraId="0293D769" w14:textId="20AB0FF9" w:rsidR="000D50CF" w:rsidRPr="00D262C0" w:rsidRDefault="00D262C0" w:rsidP="00D262C0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D50CF" w:rsidRPr="00D262C0">
        <w:rPr>
          <w:rFonts w:ascii="Times New Roman" w:hAnsi="Times New Roman" w:cs="Times New Roman"/>
          <w:sz w:val="24"/>
          <w:szCs w:val="24"/>
        </w:rPr>
        <w:t>Формирование интереса к физической культуре и спорту.</w:t>
      </w:r>
    </w:p>
    <w:p w14:paraId="7CBB8692" w14:textId="5D908997" w:rsidR="000D50CF" w:rsidRPr="00D262C0" w:rsidRDefault="00D262C0" w:rsidP="00D262C0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D50CF" w:rsidRPr="00D262C0">
        <w:rPr>
          <w:rFonts w:ascii="Times New Roman" w:hAnsi="Times New Roman" w:cs="Times New Roman"/>
          <w:sz w:val="24"/>
          <w:szCs w:val="24"/>
        </w:rPr>
        <w:t>Развитие стремление заниматься спортом.</w:t>
      </w:r>
    </w:p>
    <w:p w14:paraId="41268E6B" w14:textId="0CFB404C" w:rsidR="000D50CF" w:rsidRPr="00D262C0" w:rsidRDefault="00D262C0" w:rsidP="00D262C0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D50CF" w:rsidRPr="00D262C0">
        <w:rPr>
          <w:rFonts w:ascii="Times New Roman" w:hAnsi="Times New Roman" w:cs="Times New Roman"/>
          <w:sz w:val="24"/>
          <w:szCs w:val="24"/>
        </w:rPr>
        <w:t>Формирование положительных качеств характера: решительности, уверенности в своих силах, терпения и т.д.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2376"/>
        <w:gridCol w:w="7194"/>
      </w:tblGrid>
      <w:tr w:rsidR="000D50CF" w:rsidRPr="00D262C0" w14:paraId="530F2ADD" w14:textId="77777777" w:rsidTr="000D50CF">
        <w:tc>
          <w:tcPr>
            <w:tcW w:w="2376" w:type="dxa"/>
          </w:tcPr>
          <w:p w14:paraId="7F3287B1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Виды деятельности и/или культурные практики</w:t>
            </w:r>
          </w:p>
        </w:tc>
        <w:tc>
          <w:tcPr>
            <w:tcW w:w="7195" w:type="dxa"/>
          </w:tcPr>
          <w:p w14:paraId="508C95EC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игровая</w:t>
            </w:r>
          </w:p>
          <w:p w14:paraId="3C606C0E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коммуникативная</w:t>
            </w:r>
          </w:p>
          <w:p w14:paraId="5A1E2F73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 познавательно-исследовательская </w:t>
            </w:r>
          </w:p>
        </w:tc>
      </w:tr>
      <w:tr w:rsidR="000D50CF" w:rsidRPr="00D262C0" w14:paraId="02A546C4" w14:textId="77777777" w:rsidTr="000D50CF">
        <w:tc>
          <w:tcPr>
            <w:tcW w:w="2376" w:type="dxa"/>
            <w:vMerge w:val="restart"/>
          </w:tcPr>
          <w:p w14:paraId="07EC4332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Содержание деятельности </w:t>
            </w:r>
          </w:p>
          <w:p w14:paraId="0DDA7FA7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качестве примера)</w:t>
            </w:r>
          </w:p>
        </w:tc>
        <w:tc>
          <w:tcPr>
            <w:tcW w:w="7195" w:type="dxa"/>
          </w:tcPr>
          <w:p w14:paraId="125FDCC6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262C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Мероприятия вне ДОО</w:t>
            </w:r>
          </w:p>
        </w:tc>
      </w:tr>
      <w:tr w:rsidR="000D50CF" w:rsidRPr="00D262C0" w14:paraId="121FEC86" w14:textId="77777777" w:rsidTr="00D262C0">
        <w:trPr>
          <w:trHeight w:val="1362"/>
        </w:trPr>
        <w:tc>
          <w:tcPr>
            <w:tcW w:w="2376" w:type="dxa"/>
            <w:vMerge/>
          </w:tcPr>
          <w:p w14:paraId="19986E79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195" w:type="dxa"/>
          </w:tcPr>
          <w:p w14:paraId="09A65CDD" w14:textId="77777777" w:rsid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лыжн</w:t>
            </w:r>
            <w:r w:rsid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 соревнованиях «Лыжня России»</w:t>
            </w:r>
          </w:p>
          <w:p w14:paraId="340574F4" w14:textId="2E792BDE" w:rsidR="00D262C0" w:rsidRDefault="00D262C0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52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участие в </w:t>
            </w:r>
            <w:proofErr w:type="spellStart"/>
            <w:r w:rsidR="00652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рйонной</w:t>
            </w:r>
            <w:proofErr w:type="spellEnd"/>
            <w:r w:rsidR="000D50CF"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артакиаде для воспитанников ДОУ</w:t>
            </w:r>
          </w:p>
          <w:p w14:paraId="07D2E451" w14:textId="10F221C0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экскурсия в спортивную школу</w:t>
            </w:r>
          </w:p>
          <w:p w14:paraId="141C0607" w14:textId="4339CC57" w:rsidR="000D50CF" w:rsidRPr="00D262C0" w:rsidRDefault="00D262C0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="000D50CF" w:rsidRPr="00D262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Всероссийская заочная акция «Физическая культура и спорт –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альтернатива пагубным привычкам»</w:t>
            </w:r>
          </w:p>
        </w:tc>
      </w:tr>
      <w:tr w:rsidR="000D50CF" w:rsidRPr="00D262C0" w14:paraId="4AE985B8" w14:textId="77777777" w:rsidTr="000D50CF">
        <w:tc>
          <w:tcPr>
            <w:tcW w:w="2376" w:type="dxa"/>
            <w:vMerge/>
          </w:tcPr>
          <w:p w14:paraId="6DC18A13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195" w:type="dxa"/>
          </w:tcPr>
          <w:p w14:paraId="34DAD9FD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D262C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уровне ДОО</w:t>
            </w:r>
          </w:p>
        </w:tc>
      </w:tr>
      <w:tr w:rsidR="000D50CF" w:rsidRPr="00D262C0" w14:paraId="093A5BB6" w14:textId="77777777" w:rsidTr="000D50CF">
        <w:tc>
          <w:tcPr>
            <w:tcW w:w="2376" w:type="dxa"/>
            <w:vMerge/>
          </w:tcPr>
          <w:p w14:paraId="7BBBB044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195" w:type="dxa"/>
          </w:tcPr>
          <w:p w14:paraId="6F1B668F" w14:textId="25FE61C4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малые зимние и лет</w:t>
            </w:r>
            <w:r w:rsid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олимпийские игры для детей</w:t>
            </w:r>
            <w:r w:rsidR="006521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D50CF" w:rsidRPr="00D262C0" w14:paraId="25EE4C59" w14:textId="77777777" w:rsidTr="000D50CF">
        <w:tc>
          <w:tcPr>
            <w:tcW w:w="2376" w:type="dxa"/>
            <w:vMerge/>
          </w:tcPr>
          <w:p w14:paraId="1EDD0DFD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195" w:type="dxa"/>
          </w:tcPr>
          <w:p w14:paraId="216E7795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D262C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уровне группы</w:t>
            </w:r>
          </w:p>
        </w:tc>
      </w:tr>
      <w:tr w:rsidR="000D50CF" w:rsidRPr="00D262C0" w14:paraId="3487B82A" w14:textId="77777777" w:rsidTr="000D50CF">
        <w:tc>
          <w:tcPr>
            <w:tcW w:w="2376" w:type="dxa"/>
            <w:vMerge/>
          </w:tcPr>
          <w:p w14:paraId="41F3B52B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195" w:type="dxa"/>
          </w:tcPr>
          <w:p w14:paraId="3D7A0D5C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организация подвижных спортивных игр в группе и на прогулке</w:t>
            </w:r>
          </w:p>
          <w:p w14:paraId="0E5F5AFE" w14:textId="01502E20" w:rsidR="000D50CF" w:rsidRPr="00D262C0" w:rsidRDefault="00D262C0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физкультурные развлечения</w:t>
            </w:r>
          </w:p>
          <w:p w14:paraId="3B7F4920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участие в образовательном проекте: «Знакомимся с нормами ГТО»</w:t>
            </w:r>
          </w:p>
          <w:p w14:paraId="1D2521A0" w14:textId="3158D0CD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составление фото альбомов: «Здравствуй, Олимп</w:t>
            </w:r>
            <w:r w:rsid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иада!» «Спортивный калейдоскоп»</w:t>
            </w:r>
          </w:p>
        </w:tc>
      </w:tr>
      <w:tr w:rsidR="000D50CF" w:rsidRPr="00D262C0" w14:paraId="03FE9550" w14:textId="77777777" w:rsidTr="000D50CF">
        <w:tc>
          <w:tcPr>
            <w:tcW w:w="2376" w:type="dxa"/>
            <w:vMerge/>
          </w:tcPr>
          <w:p w14:paraId="55B0F035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195" w:type="dxa"/>
          </w:tcPr>
          <w:p w14:paraId="7FFC0FFF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D262C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индивидуальном уровне</w:t>
            </w:r>
          </w:p>
        </w:tc>
      </w:tr>
      <w:tr w:rsidR="000D50CF" w:rsidRPr="00D262C0" w14:paraId="72DC91CF" w14:textId="77777777" w:rsidTr="000D50CF">
        <w:tc>
          <w:tcPr>
            <w:tcW w:w="2376" w:type="dxa"/>
            <w:vMerge/>
          </w:tcPr>
          <w:p w14:paraId="58B2D249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195" w:type="dxa"/>
          </w:tcPr>
          <w:p w14:paraId="5F3A2B83" w14:textId="6CF95F2E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самостоятельное выполнение утренней гимнастики и простейших закалива</w:t>
            </w:r>
            <w:r w:rsid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ющих процедур</w:t>
            </w:r>
          </w:p>
          <w:p w14:paraId="55A41722" w14:textId="7F90F1CB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активн</w:t>
            </w:r>
            <w:r w:rsid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ость ребенка в центре движения</w:t>
            </w:r>
          </w:p>
          <w:p w14:paraId="13184554" w14:textId="6725C1EB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 варианты имитационных упражнений с элементами игр «настольный теннис», «городки», «баскетбол», </w:t>
            </w:r>
            <w:r w:rsid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«футбол», «хоккей», «бадминтон»</w:t>
            </w:r>
          </w:p>
          <w:p w14:paraId="2528500E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коллажи: «Я люблю спорт!»</w:t>
            </w:r>
          </w:p>
          <w:p w14:paraId="1693E6D4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семейный проект «Наша спортивная семья»</w:t>
            </w:r>
          </w:p>
          <w:p w14:paraId="430B2044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подготовка альбома «Семейные спортивные традиции»</w:t>
            </w:r>
          </w:p>
          <w:p w14:paraId="19E7F632" w14:textId="79F6167E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подготовка альбома </w:t>
            </w:r>
            <w:r w:rsid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«Наш семейный спортивный отдых»</w:t>
            </w:r>
          </w:p>
        </w:tc>
      </w:tr>
      <w:tr w:rsidR="000D50CF" w:rsidRPr="00D262C0" w14:paraId="58881F8E" w14:textId="77777777" w:rsidTr="000D50CF">
        <w:tc>
          <w:tcPr>
            <w:tcW w:w="2376" w:type="dxa"/>
            <w:vMerge/>
          </w:tcPr>
          <w:p w14:paraId="12D2B481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195" w:type="dxa"/>
          </w:tcPr>
          <w:p w14:paraId="3863678B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D262C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Взаимодействие с семьями воспитанников</w:t>
            </w:r>
          </w:p>
        </w:tc>
      </w:tr>
      <w:tr w:rsidR="000D50CF" w:rsidRPr="00D262C0" w14:paraId="35886B89" w14:textId="77777777" w:rsidTr="000D50CF">
        <w:tc>
          <w:tcPr>
            <w:tcW w:w="2376" w:type="dxa"/>
            <w:vMerge/>
          </w:tcPr>
          <w:p w14:paraId="792F5F2D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195" w:type="dxa"/>
          </w:tcPr>
          <w:p w14:paraId="29634453" w14:textId="09D0A086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участие в фотовыставке: «Семья на п</w:t>
            </w:r>
            <w:r w:rsid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рогулке», «Мы мороза не боимся»</w:t>
            </w:r>
          </w:p>
          <w:p w14:paraId="6040EB1C" w14:textId="6C267465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совместное мероприятие: «Мы – спор</w:t>
            </w:r>
            <w:r w:rsid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тивная семья»</w:t>
            </w:r>
          </w:p>
        </w:tc>
      </w:tr>
    </w:tbl>
    <w:p w14:paraId="7F1BAE76" w14:textId="1A4C301E" w:rsidR="000D50CF" w:rsidRPr="00D262C0" w:rsidRDefault="000D50CF" w:rsidP="00D262C0">
      <w:pPr>
        <w:pStyle w:val="af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62C0">
        <w:rPr>
          <w:rFonts w:ascii="Times New Roman" w:hAnsi="Times New Roman" w:cs="Times New Roman"/>
          <w:b/>
          <w:sz w:val="24"/>
          <w:szCs w:val="24"/>
        </w:rPr>
        <w:t>Модуль «Здоровый образ жизни»</w:t>
      </w:r>
    </w:p>
    <w:p w14:paraId="6400DC14" w14:textId="77777777" w:rsidR="000D50CF" w:rsidRPr="00D262C0" w:rsidRDefault="000D50CF" w:rsidP="00D262C0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D262C0">
        <w:rPr>
          <w:rFonts w:ascii="Times New Roman" w:hAnsi="Times New Roman" w:cs="Times New Roman"/>
          <w:b/>
          <w:sz w:val="24"/>
          <w:szCs w:val="24"/>
        </w:rPr>
        <w:t>Цель:</w:t>
      </w:r>
      <w:r w:rsidRPr="00D262C0">
        <w:rPr>
          <w:rFonts w:ascii="Times New Roman" w:hAnsi="Times New Roman" w:cs="Times New Roman"/>
          <w:sz w:val="24"/>
          <w:szCs w:val="24"/>
        </w:rPr>
        <w:t xml:space="preserve"> воспитание культуры здорового образа жизни, ценностных представлений о здоровье.</w:t>
      </w:r>
    </w:p>
    <w:p w14:paraId="1007C4CF" w14:textId="77777777" w:rsidR="000D50CF" w:rsidRPr="00D262C0" w:rsidRDefault="000D50CF" w:rsidP="00D262C0">
      <w:pPr>
        <w:pStyle w:val="af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62C0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1515EF00" w14:textId="77DEB840" w:rsidR="000D50CF" w:rsidRPr="00D262C0" w:rsidRDefault="00D262C0" w:rsidP="00D262C0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D50CF" w:rsidRPr="00D262C0">
        <w:rPr>
          <w:rFonts w:ascii="Times New Roman" w:hAnsi="Times New Roman" w:cs="Times New Roman"/>
          <w:sz w:val="24"/>
          <w:szCs w:val="24"/>
        </w:rPr>
        <w:t>Формирование ценности духовного и нравственного здоровья.</w:t>
      </w:r>
    </w:p>
    <w:p w14:paraId="057E9684" w14:textId="364F68C9" w:rsidR="000D50CF" w:rsidRPr="00D262C0" w:rsidRDefault="00D262C0" w:rsidP="00D262C0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D50CF" w:rsidRPr="00D262C0">
        <w:rPr>
          <w:rFonts w:ascii="Times New Roman" w:hAnsi="Times New Roman" w:cs="Times New Roman"/>
          <w:sz w:val="24"/>
          <w:szCs w:val="24"/>
        </w:rPr>
        <w:t>Формирование бережного отношения к своему здоровью и здоровью окружающих.</w:t>
      </w:r>
    </w:p>
    <w:p w14:paraId="6460EC51" w14:textId="1F73B27A" w:rsidR="000D50CF" w:rsidRPr="00D262C0" w:rsidRDefault="00D262C0" w:rsidP="00D262C0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D50CF" w:rsidRPr="00D262C0">
        <w:rPr>
          <w:rFonts w:ascii="Times New Roman" w:hAnsi="Times New Roman" w:cs="Times New Roman"/>
          <w:sz w:val="24"/>
          <w:szCs w:val="24"/>
        </w:rPr>
        <w:t>Воспитание стремление заботиться о здоровье.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2376"/>
        <w:gridCol w:w="7194"/>
      </w:tblGrid>
      <w:tr w:rsidR="000D50CF" w:rsidRPr="00D262C0" w14:paraId="57B8BEFE" w14:textId="77777777" w:rsidTr="000D50CF">
        <w:tc>
          <w:tcPr>
            <w:tcW w:w="2376" w:type="dxa"/>
          </w:tcPr>
          <w:p w14:paraId="7556B943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Виды деятельности и/или культурные практики</w:t>
            </w:r>
          </w:p>
        </w:tc>
        <w:tc>
          <w:tcPr>
            <w:tcW w:w="7195" w:type="dxa"/>
          </w:tcPr>
          <w:p w14:paraId="1B0E3761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игровая</w:t>
            </w:r>
          </w:p>
          <w:p w14:paraId="0B6F376B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коммуникативная</w:t>
            </w:r>
          </w:p>
          <w:p w14:paraId="44ADB9AB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 познавательно-исследовательская </w:t>
            </w:r>
          </w:p>
        </w:tc>
      </w:tr>
      <w:tr w:rsidR="000D50CF" w:rsidRPr="00D262C0" w14:paraId="00B42881" w14:textId="77777777" w:rsidTr="000D50CF">
        <w:tc>
          <w:tcPr>
            <w:tcW w:w="2376" w:type="dxa"/>
            <w:vMerge w:val="restart"/>
          </w:tcPr>
          <w:p w14:paraId="6584095C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Содержание </w:t>
            </w: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деятельности </w:t>
            </w:r>
          </w:p>
          <w:p w14:paraId="15680EA1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качестве примера)</w:t>
            </w:r>
          </w:p>
        </w:tc>
        <w:tc>
          <w:tcPr>
            <w:tcW w:w="7195" w:type="dxa"/>
          </w:tcPr>
          <w:p w14:paraId="5405E1CC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262C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lastRenderedPageBreak/>
              <w:t>Мероприятия вне ДОО</w:t>
            </w:r>
          </w:p>
        </w:tc>
      </w:tr>
      <w:tr w:rsidR="000D50CF" w:rsidRPr="00D262C0" w14:paraId="2A2F0AA2" w14:textId="77777777" w:rsidTr="000D50CF">
        <w:tc>
          <w:tcPr>
            <w:tcW w:w="2376" w:type="dxa"/>
            <w:vMerge/>
          </w:tcPr>
          <w:p w14:paraId="1A8284BA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195" w:type="dxa"/>
          </w:tcPr>
          <w:p w14:paraId="114BBF77" w14:textId="034B77E5" w:rsidR="00D262C0" w:rsidRDefault="00D262C0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</w:t>
            </w:r>
            <w:r w:rsidR="000D50CF"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раздник: «Всемир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 день здоровья» (7 апреля)</w:t>
            </w:r>
          </w:p>
          <w:p w14:paraId="1C2A9F54" w14:textId="0D83A290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массовый </w:t>
            </w:r>
            <w:proofErr w:type="spellStart"/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</w:t>
            </w:r>
            <w:proofErr w:type="spellEnd"/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-моб: «Утренняя подзарядка»</w:t>
            </w:r>
          </w:p>
        </w:tc>
      </w:tr>
      <w:tr w:rsidR="000D50CF" w:rsidRPr="00D262C0" w14:paraId="60B50E23" w14:textId="77777777" w:rsidTr="000D50CF">
        <w:tc>
          <w:tcPr>
            <w:tcW w:w="2376" w:type="dxa"/>
            <w:vMerge/>
          </w:tcPr>
          <w:p w14:paraId="69B7B204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195" w:type="dxa"/>
          </w:tcPr>
          <w:p w14:paraId="47353EBF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D262C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уровне ДОО</w:t>
            </w:r>
          </w:p>
        </w:tc>
      </w:tr>
      <w:tr w:rsidR="000D50CF" w:rsidRPr="00D262C0" w14:paraId="2B2273A7" w14:textId="77777777" w:rsidTr="000D50CF">
        <w:tc>
          <w:tcPr>
            <w:tcW w:w="2376" w:type="dxa"/>
            <w:vMerge/>
          </w:tcPr>
          <w:p w14:paraId="1CEC2C02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195" w:type="dxa"/>
          </w:tcPr>
          <w:p w14:paraId="2B6113A8" w14:textId="66233CFD" w:rsidR="000D50CF" w:rsidRPr="00D262C0" w:rsidRDefault="00D262C0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праздник «День здоровья»</w:t>
            </w:r>
            <w:r w:rsidR="000D50CF"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63BE015" w14:textId="01CFA46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развлечение-</w:t>
            </w:r>
            <w:proofErr w:type="spellStart"/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</w:t>
            </w:r>
            <w:proofErr w:type="spellEnd"/>
            <w:r w:rsid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«Путешествие за здоровьем»</w:t>
            </w: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2106D7C" w14:textId="6CEE57EF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викторина: «</w:t>
            </w:r>
            <w:r w:rsid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 о правильном питании»</w:t>
            </w:r>
          </w:p>
          <w:p w14:paraId="4B44D815" w14:textId="0E24E5AE" w:rsidR="000D50CF" w:rsidRPr="00D262C0" w:rsidRDefault="00D262C0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ц</w:t>
            </w:r>
            <w:r w:rsidR="000D50CF"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икл встреч с медицинскими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пециалистами</w:t>
            </w:r>
          </w:p>
        </w:tc>
      </w:tr>
      <w:tr w:rsidR="000D50CF" w:rsidRPr="00D262C0" w14:paraId="49545309" w14:textId="77777777" w:rsidTr="000D50CF">
        <w:tc>
          <w:tcPr>
            <w:tcW w:w="2376" w:type="dxa"/>
            <w:vMerge/>
          </w:tcPr>
          <w:p w14:paraId="63BB85DD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195" w:type="dxa"/>
          </w:tcPr>
          <w:p w14:paraId="2C0B51F8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D262C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уровне группы</w:t>
            </w:r>
          </w:p>
        </w:tc>
      </w:tr>
      <w:tr w:rsidR="000D50CF" w:rsidRPr="00D262C0" w14:paraId="06BC4967" w14:textId="77777777" w:rsidTr="000D50CF">
        <w:tc>
          <w:tcPr>
            <w:tcW w:w="2376" w:type="dxa"/>
            <w:vMerge/>
          </w:tcPr>
          <w:p w14:paraId="43026619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195" w:type="dxa"/>
          </w:tcPr>
          <w:p w14:paraId="4E13A127" w14:textId="6DC95FAD" w:rsidR="000D50CF" w:rsidRPr="00D262C0" w:rsidRDefault="00D262C0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цикл бесед: «Мое здоровье»</w:t>
            </w:r>
            <w:r w:rsidR="000D50CF"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21A275D" w14:textId="70949815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решение проблемных с</w:t>
            </w:r>
            <w:r w:rsid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итуаций: «Где лучше отдохнуть?»,</w:t>
            </w: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«Поле</w:t>
            </w:r>
            <w:r w:rsid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зная покупка», «Компьютер дома»</w:t>
            </w: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064FE98" w14:textId="51F9395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проекты: «Витамин</w:t>
            </w:r>
            <w:r w:rsid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на грядке», «Азбука здоровья»</w:t>
            </w: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D87BE98" w14:textId="408BC6AC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мастер-класс по су-</w:t>
            </w:r>
            <w:proofErr w:type="spellStart"/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джок</w:t>
            </w:r>
            <w:proofErr w:type="spellEnd"/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самом</w:t>
            </w:r>
            <w:r w:rsid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ассажу</w:t>
            </w:r>
          </w:p>
          <w:p w14:paraId="3BA7C1F5" w14:textId="01F53738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мастер-к</w:t>
            </w:r>
            <w:r w:rsid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ласс по </w:t>
            </w:r>
            <w:proofErr w:type="gramStart"/>
            <w:r w:rsid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дыхательные</w:t>
            </w:r>
            <w:proofErr w:type="gramEnd"/>
            <w:r w:rsid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гимнастике</w:t>
            </w:r>
          </w:p>
          <w:p w14:paraId="2DC8ADB2" w14:textId="2F997182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мастер-класс по приготовлению полез</w:t>
            </w:r>
            <w:r w:rsid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блюда: «фруктовая тарелка»</w:t>
            </w:r>
          </w:p>
        </w:tc>
      </w:tr>
      <w:tr w:rsidR="000D50CF" w:rsidRPr="00D262C0" w14:paraId="18DA754F" w14:textId="77777777" w:rsidTr="000D50CF">
        <w:tc>
          <w:tcPr>
            <w:tcW w:w="2376" w:type="dxa"/>
            <w:vMerge/>
          </w:tcPr>
          <w:p w14:paraId="0058AFB1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195" w:type="dxa"/>
          </w:tcPr>
          <w:p w14:paraId="6558C069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D262C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индивидуальном уровне</w:t>
            </w:r>
          </w:p>
        </w:tc>
      </w:tr>
      <w:tr w:rsidR="000D50CF" w:rsidRPr="00D262C0" w14:paraId="2BBC294A" w14:textId="77777777" w:rsidTr="000D50CF">
        <w:tc>
          <w:tcPr>
            <w:tcW w:w="2376" w:type="dxa"/>
            <w:vMerge/>
          </w:tcPr>
          <w:p w14:paraId="0FD30E8D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195" w:type="dxa"/>
          </w:tcPr>
          <w:p w14:paraId="2EE1E934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игры «Оденем куклу на прогулку по погоде», «Всему свое время», дидактическое лото «Что нам полезно, что вредно?», «Наши помощники», «Опасно-безопасно».</w:t>
            </w:r>
          </w:p>
        </w:tc>
      </w:tr>
      <w:tr w:rsidR="000D50CF" w:rsidRPr="00D262C0" w14:paraId="3F821C74" w14:textId="77777777" w:rsidTr="000D50CF">
        <w:tc>
          <w:tcPr>
            <w:tcW w:w="2376" w:type="dxa"/>
            <w:vMerge/>
          </w:tcPr>
          <w:p w14:paraId="6C88B49A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195" w:type="dxa"/>
          </w:tcPr>
          <w:p w14:paraId="5385650A" w14:textId="77777777" w:rsidR="000D50CF" w:rsidRPr="00E753F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753F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Взаимодействие с семьями воспитанников</w:t>
            </w:r>
          </w:p>
        </w:tc>
      </w:tr>
      <w:tr w:rsidR="000D50CF" w:rsidRPr="00D262C0" w14:paraId="4DD3A676" w14:textId="77777777" w:rsidTr="000D50CF">
        <w:tc>
          <w:tcPr>
            <w:tcW w:w="2376" w:type="dxa"/>
            <w:vMerge/>
          </w:tcPr>
          <w:p w14:paraId="7D8A7696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195" w:type="dxa"/>
          </w:tcPr>
          <w:p w14:paraId="43F460A3" w14:textId="56534E00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</w:t>
            </w:r>
            <w:r w:rsidR="00E75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рецептов полезных блюд</w:t>
            </w:r>
          </w:p>
          <w:p w14:paraId="112C28B5" w14:textId="192FD54A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фото</w:t>
            </w:r>
            <w:r w:rsidR="00E753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выставка: «Наш выходной день»</w:t>
            </w:r>
          </w:p>
          <w:p w14:paraId="662252E9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совместный праздник: «День здоровья»</w:t>
            </w:r>
          </w:p>
        </w:tc>
      </w:tr>
    </w:tbl>
    <w:p w14:paraId="33A9553F" w14:textId="5B163B2B" w:rsidR="000D50CF" w:rsidRPr="00E753F0" w:rsidRDefault="000D50CF" w:rsidP="00E753F0">
      <w:pPr>
        <w:pStyle w:val="af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53F0">
        <w:rPr>
          <w:rFonts w:ascii="Times New Roman" w:hAnsi="Times New Roman" w:cs="Times New Roman"/>
          <w:b/>
          <w:sz w:val="24"/>
          <w:szCs w:val="24"/>
        </w:rPr>
        <w:t>Модуль «Активный отдых»</w:t>
      </w:r>
    </w:p>
    <w:p w14:paraId="023824E9" w14:textId="77777777" w:rsidR="000D50CF" w:rsidRPr="00D262C0" w:rsidRDefault="000D50CF" w:rsidP="00D262C0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E753F0">
        <w:rPr>
          <w:rFonts w:ascii="Times New Roman" w:hAnsi="Times New Roman" w:cs="Times New Roman"/>
          <w:b/>
          <w:sz w:val="24"/>
          <w:szCs w:val="24"/>
        </w:rPr>
        <w:t>Цель:</w:t>
      </w:r>
      <w:r w:rsidRPr="00D262C0">
        <w:rPr>
          <w:rFonts w:ascii="Times New Roman" w:hAnsi="Times New Roman" w:cs="Times New Roman"/>
          <w:sz w:val="24"/>
          <w:szCs w:val="24"/>
        </w:rPr>
        <w:t xml:space="preserve"> формирование потребности в полезном и безопасном отдыхе.</w:t>
      </w:r>
    </w:p>
    <w:p w14:paraId="3EECBC03" w14:textId="77777777" w:rsidR="000D50CF" w:rsidRPr="00E753F0" w:rsidRDefault="000D50CF" w:rsidP="00D262C0">
      <w:pPr>
        <w:pStyle w:val="af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53F0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1AF58FDE" w14:textId="5D1E64D2" w:rsidR="000D50CF" w:rsidRPr="00D262C0" w:rsidRDefault="00E753F0" w:rsidP="00D262C0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D50CF" w:rsidRPr="00D262C0">
        <w:rPr>
          <w:rFonts w:ascii="Times New Roman" w:hAnsi="Times New Roman" w:cs="Times New Roman"/>
          <w:sz w:val="24"/>
          <w:szCs w:val="24"/>
        </w:rPr>
        <w:t xml:space="preserve">Воспитание стремления к полезному для здоровья и безопасному отдыху. </w:t>
      </w:r>
    </w:p>
    <w:p w14:paraId="599CFAC8" w14:textId="4C24B536" w:rsidR="000D50CF" w:rsidRPr="00D262C0" w:rsidRDefault="00E753F0" w:rsidP="00D262C0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D50CF" w:rsidRPr="00D262C0">
        <w:rPr>
          <w:rFonts w:ascii="Times New Roman" w:hAnsi="Times New Roman" w:cs="Times New Roman"/>
          <w:sz w:val="24"/>
          <w:szCs w:val="24"/>
        </w:rPr>
        <w:t>Воспитание полезных для здоровья привычек.</w:t>
      </w:r>
    </w:p>
    <w:p w14:paraId="764DC144" w14:textId="6D6AA65E" w:rsidR="000D50CF" w:rsidRPr="00D262C0" w:rsidRDefault="00E753F0" w:rsidP="00D262C0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D50CF" w:rsidRPr="00D262C0">
        <w:rPr>
          <w:rFonts w:ascii="Times New Roman" w:hAnsi="Times New Roman" w:cs="Times New Roman"/>
          <w:sz w:val="24"/>
          <w:szCs w:val="24"/>
        </w:rPr>
        <w:t>Формирование безопасного поведения.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2376"/>
        <w:gridCol w:w="7194"/>
      </w:tblGrid>
      <w:tr w:rsidR="000D50CF" w:rsidRPr="00D262C0" w14:paraId="15597F10" w14:textId="77777777" w:rsidTr="000D50CF">
        <w:tc>
          <w:tcPr>
            <w:tcW w:w="2376" w:type="dxa"/>
          </w:tcPr>
          <w:p w14:paraId="1FFC3C26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Виды деятельности и/или культурные практики</w:t>
            </w:r>
          </w:p>
        </w:tc>
        <w:tc>
          <w:tcPr>
            <w:tcW w:w="7195" w:type="dxa"/>
          </w:tcPr>
          <w:p w14:paraId="2A9C4DC1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игровая</w:t>
            </w:r>
          </w:p>
          <w:p w14:paraId="495FB7AF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коммуникативная</w:t>
            </w:r>
          </w:p>
          <w:p w14:paraId="781694DB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 познавательно-исследовательская </w:t>
            </w:r>
          </w:p>
        </w:tc>
      </w:tr>
      <w:tr w:rsidR="000D50CF" w:rsidRPr="00D262C0" w14:paraId="233A1F18" w14:textId="77777777" w:rsidTr="000D50CF">
        <w:tc>
          <w:tcPr>
            <w:tcW w:w="2376" w:type="dxa"/>
            <w:vMerge w:val="restart"/>
          </w:tcPr>
          <w:p w14:paraId="256C32B3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Содержание деятельности </w:t>
            </w:r>
          </w:p>
          <w:p w14:paraId="42E1C51C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качестве примера)</w:t>
            </w:r>
          </w:p>
        </w:tc>
        <w:tc>
          <w:tcPr>
            <w:tcW w:w="7195" w:type="dxa"/>
          </w:tcPr>
          <w:p w14:paraId="6A5392F8" w14:textId="77777777" w:rsidR="000D50CF" w:rsidRPr="00E753F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753F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Мероприятия вне ДОО</w:t>
            </w:r>
          </w:p>
        </w:tc>
      </w:tr>
      <w:tr w:rsidR="000D50CF" w:rsidRPr="00D262C0" w14:paraId="0472F7B5" w14:textId="77777777" w:rsidTr="000D50CF">
        <w:tc>
          <w:tcPr>
            <w:tcW w:w="2376" w:type="dxa"/>
            <w:vMerge/>
          </w:tcPr>
          <w:p w14:paraId="07C79DE2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195" w:type="dxa"/>
          </w:tcPr>
          <w:p w14:paraId="0BB73487" w14:textId="77777777" w:rsidR="000D50CF" w:rsidRDefault="00E753F0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участие в городских спортивных мероприятиях </w:t>
            </w:r>
          </w:p>
          <w:p w14:paraId="1000A97E" w14:textId="0E66C902" w:rsidR="00E753F0" w:rsidRPr="00D262C0" w:rsidRDefault="00E753F0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D50CF" w:rsidRPr="00D262C0" w14:paraId="128B77F6" w14:textId="77777777" w:rsidTr="000D50CF">
        <w:tc>
          <w:tcPr>
            <w:tcW w:w="2376" w:type="dxa"/>
            <w:vMerge/>
          </w:tcPr>
          <w:p w14:paraId="49957F52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195" w:type="dxa"/>
          </w:tcPr>
          <w:p w14:paraId="074238D8" w14:textId="77777777" w:rsidR="000D50CF" w:rsidRPr="00E753F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E753F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уровне ДОО</w:t>
            </w:r>
          </w:p>
        </w:tc>
      </w:tr>
      <w:tr w:rsidR="000D50CF" w:rsidRPr="00D262C0" w14:paraId="1A837D46" w14:textId="77777777" w:rsidTr="000D50CF">
        <w:tc>
          <w:tcPr>
            <w:tcW w:w="2376" w:type="dxa"/>
            <w:vMerge/>
          </w:tcPr>
          <w:p w14:paraId="0B85C268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195" w:type="dxa"/>
          </w:tcPr>
          <w:p w14:paraId="257FBF70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туристская эстафета</w:t>
            </w:r>
          </w:p>
          <w:p w14:paraId="30DFF33F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развлечения: «Зимние забавы», «Солнце, воздух и вода – наши лучшие друзья».</w:t>
            </w:r>
          </w:p>
        </w:tc>
      </w:tr>
      <w:tr w:rsidR="000D50CF" w:rsidRPr="00D262C0" w14:paraId="7484DCE0" w14:textId="77777777" w:rsidTr="000D50CF">
        <w:tc>
          <w:tcPr>
            <w:tcW w:w="2376" w:type="dxa"/>
            <w:vMerge/>
          </w:tcPr>
          <w:p w14:paraId="4169A18C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195" w:type="dxa"/>
          </w:tcPr>
          <w:p w14:paraId="0C675DC4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Мероприятия на уровне группы</w:t>
            </w:r>
          </w:p>
        </w:tc>
      </w:tr>
      <w:tr w:rsidR="000D50CF" w:rsidRPr="00D262C0" w14:paraId="1888F371" w14:textId="77777777" w:rsidTr="000D50CF">
        <w:tc>
          <w:tcPr>
            <w:tcW w:w="2376" w:type="dxa"/>
            <w:vMerge/>
          </w:tcPr>
          <w:p w14:paraId="281A71D1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195" w:type="dxa"/>
          </w:tcPr>
          <w:p w14:paraId="198D1CE5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 мастер-класс «Правила поведения на природе», </w:t>
            </w:r>
          </w:p>
          <w:p w14:paraId="559A38FC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беседы «Безопасное поведение на воде», «Осторожно, солнце!», «Почему люди берегут природу</w:t>
            </w:r>
          </w:p>
        </w:tc>
      </w:tr>
      <w:tr w:rsidR="000D50CF" w:rsidRPr="00D262C0" w14:paraId="5F683943" w14:textId="77777777" w:rsidTr="000D50CF">
        <w:tc>
          <w:tcPr>
            <w:tcW w:w="2376" w:type="dxa"/>
            <w:vMerge/>
          </w:tcPr>
          <w:p w14:paraId="58EFEBFF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195" w:type="dxa"/>
          </w:tcPr>
          <w:p w14:paraId="073D8D73" w14:textId="77777777" w:rsidR="000D50CF" w:rsidRPr="00100C8E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100C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индивидуальном уровне</w:t>
            </w:r>
          </w:p>
        </w:tc>
      </w:tr>
      <w:tr w:rsidR="000D50CF" w:rsidRPr="00D262C0" w14:paraId="0DCE4B88" w14:textId="77777777" w:rsidTr="000D50CF">
        <w:tc>
          <w:tcPr>
            <w:tcW w:w="2376" w:type="dxa"/>
            <w:vMerge/>
          </w:tcPr>
          <w:p w14:paraId="3C6999EE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195" w:type="dxa"/>
          </w:tcPr>
          <w:p w14:paraId="3A430A17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тематические подвижные игры с элементами туристской техники «Переправа через болото», «Ловкий турист», «Уложи рюкзак». Сюжетно-ролевые игры: «Команда экологов», «Репортаж из леса», «Отдыхаем на даче»</w:t>
            </w:r>
          </w:p>
          <w:p w14:paraId="38E6EAE6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Конкурсы рисунков: «Летние впечатления», «Зимние каникулы»</w:t>
            </w:r>
          </w:p>
        </w:tc>
      </w:tr>
      <w:tr w:rsidR="000D50CF" w:rsidRPr="00D262C0" w14:paraId="6A4DDF48" w14:textId="77777777" w:rsidTr="000D50CF">
        <w:tc>
          <w:tcPr>
            <w:tcW w:w="2376" w:type="dxa"/>
            <w:vMerge/>
          </w:tcPr>
          <w:p w14:paraId="3E3448F1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195" w:type="dxa"/>
          </w:tcPr>
          <w:p w14:paraId="76DF29A7" w14:textId="77777777" w:rsidR="000D50CF" w:rsidRPr="00100C8E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100C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Взаимодействие с семьями воспитанников</w:t>
            </w:r>
          </w:p>
        </w:tc>
      </w:tr>
      <w:tr w:rsidR="000D50CF" w:rsidRPr="00D262C0" w14:paraId="77B7726B" w14:textId="77777777" w:rsidTr="000D50CF">
        <w:tc>
          <w:tcPr>
            <w:tcW w:w="2376" w:type="dxa"/>
            <w:vMerge/>
          </w:tcPr>
          <w:p w14:paraId="487BB17C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195" w:type="dxa"/>
          </w:tcPr>
          <w:p w14:paraId="4C54C434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организация походов выходного дня, посещение катка, катание на санках в зимнее время.</w:t>
            </w:r>
          </w:p>
          <w:p w14:paraId="6AF7D6C7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оформление родительских уголков, информационных</w:t>
            </w:r>
          </w:p>
          <w:p w14:paraId="40F792F8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стендов, буклетов, папок-передвижек по темам:</w:t>
            </w:r>
          </w:p>
          <w:p w14:paraId="74CE058A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«Оздоровительная работа летом в нашем детском саду»</w:t>
            </w:r>
          </w:p>
          <w:p w14:paraId="1EB769FC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детском травматизме летом»,</w:t>
            </w:r>
          </w:p>
          <w:p w14:paraId="7D699CEB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«Безопасности на воде»,</w:t>
            </w:r>
          </w:p>
          <w:p w14:paraId="57B5E24C" w14:textId="77777777" w:rsidR="000D50CF" w:rsidRPr="00D262C0" w:rsidRDefault="000D50CF" w:rsidP="00D262C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«Безопасность в лесу»</w:t>
            </w:r>
          </w:p>
        </w:tc>
      </w:tr>
    </w:tbl>
    <w:p w14:paraId="53AD79E4" w14:textId="77777777" w:rsidR="000D50CF" w:rsidRPr="00D262C0" w:rsidRDefault="000D50CF" w:rsidP="00D262C0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</w:p>
    <w:p w14:paraId="4B7357B2" w14:textId="2AD25E0A" w:rsidR="000D50CF" w:rsidRPr="000A332F" w:rsidRDefault="000D50CF" w:rsidP="000A332F">
      <w:pPr>
        <w:pStyle w:val="af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332F">
        <w:rPr>
          <w:rFonts w:ascii="Times New Roman" w:hAnsi="Times New Roman" w:cs="Times New Roman"/>
          <w:b/>
          <w:sz w:val="24"/>
          <w:szCs w:val="24"/>
        </w:rPr>
        <w:t xml:space="preserve">Направление </w:t>
      </w:r>
      <w:r w:rsidR="000A332F">
        <w:rPr>
          <w:rFonts w:ascii="Times New Roman" w:hAnsi="Times New Roman" w:cs="Times New Roman"/>
          <w:b/>
          <w:sz w:val="24"/>
          <w:szCs w:val="24"/>
        </w:rPr>
        <w:t>«Т</w:t>
      </w:r>
      <w:r w:rsidRPr="000A332F">
        <w:rPr>
          <w:rFonts w:ascii="Times New Roman" w:hAnsi="Times New Roman" w:cs="Times New Roman"/>
          <w:b/>
          <w:sz w:val="24"/>
          <w:szCs w:val="24"/>
        </w:rPr>
        <w:t>рудовое воспитание и профессиональное самоопределение</w:t>
      </w:r>
      <w:r w:rsidR="000A332F">
        <w:rPr>
          <w:rFonts w:ascii="Times New Roman" w:hAnsi="Times New Roman" w:cs="Times New Roman"/>
          <w:b/>
          <w:sz w:val="24"/>
          <w:szCs w:val="24"/>
        </w:rPr>
        <w:t>»</w:t>
      </w:r>
    </w:p>
    <w:p w14:paraId="22F821E1" w14:textId="77777777" w:rsidR="000D50CF" w:rsidRPr="000A332F" w:rsidRDefault="000D50CF" w:rsidP="000A332F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0A332F">
        <w:rPr>
          <w:rFonts w:ascii="Times New Roman" w:hAnsi="Times New Roman" w:cs="Times New Roman"/>
          <w:b/>
          <w:sz w:val="24"/>
          <w:szCs w:val="24"/>
        </w:rPr>
        <w:t>Цель направления</w:t>
      </w:r>
      <w:r w:rsidRPr="000A332F">
        <w:rPr>
          <w:rFonts w:ascii="Times New Roman" w:hAnsi="Times New Roman" w:cs="Times New Roman"/>
          <w:sz w:val="24"/>
          <w:szCs w:val="24"/>
        </w:rPr>
        <w:t xml:space="preserve"> – воспитывать у детей уважение к труду и людям труда, трудовым достижениям и продуктам человеческой деятельности</w:t>
      </w:r>
    </w:p>
    <w:p w14:paraId="243882E4" w14:textId="77777777" w:rsidR="000D50CF" w:rsidRPr="000A332F" w:rsidRDefault="000D50CF" w:rsidP="000A332F">
      <w:pPr>
        <w:pStyle w:val="af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332F">
        <w:rPr>
          <w:rFonts w:ascii="Times New Roman" w:hAnsi="Times New Roman" w:cs="Times New Roman"/>
          <w:b/>
          <w:sz w:val="24"/>
          <w:szCs w:val="24"/>
        </w:rPr>
        <w:t>Задачи направления:</w:t>
      </w:r>
    </w:p>
    <w:p w14:paraId="2702299D" w14:textId="636E822B" w:rsidR="000D50CF" w:rsidRPr="000A332F" w:rsidRDefault="000A332F" w:rsidP="000A332F">
      <w:pPr>
        <w:pStyle w:val="af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D50CF" w:rsidRPr="000A332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детей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</w:t>
      </w:r>
    </w:p>
    <w:p w14:paraId="19033C23" w14:textId="218491FA" w:rsidR="000D50CF" w:rsidRPr="000A332F" w:rsidRDefault="000A332F" w:rsidP="000A332F">
      <w:pPr>
        <w:pStyle w:val="af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D50CF" w:rsidRPr="000A332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навыков совместной работы, умения работать самостоятельно, мобилизуя необходимые ресурсы, правильно оценивая смысл и последствия своих действий;</w:t>
      </w:r>
    </w:p>
    <w:p w14:paraId="2C26C4DC" w14:textId="75E0DBF0" w:rsidR="000D50CF" w:rsidRPr="000A332F" w:rsidRDefault="000A332F" w:rsidP="000A332F">
      <w:pPr>
        <w:pStyle w:val="af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D50CF" w:rsidRPr="000A332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ценностного отношения к профессиям, приобщение детей к социально значимой деятельности для осмысленного выбора профессии в будущем.</w:t>
      </w:r>
    </w:p>
    <w:p w14:paraId="665B03F6" w14:textId="77777777" w:rsidR="000D50CF" w:rsidRPr="000A332F" w:rsidRDefault="000D50CF" w:rsidP="000A332F">
      <w:pPr>
        <w:pStyle w:val="af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332F">
        <w:rPr>
          <w:rFonts w:ascii="Times New Roman" w:hAnsi="Times New Roman" w:cs="Times New Roman"/>
          <w:b/>
          <w:sz w:val="24"/>
          <w:szCs w:val="24"/>
        </w:rPr>
        <w:t>Формируемые ценности</w:t>
      </w:r>
    </w:p>
    <w:tbl>
      <w:tblPr>
        <w:tblStyle w:val="21"/>
        <w:tblW w:w="9966" w:type="dxa"/>
        <w:tblLayout w:type="fixed"/>
        <w:tblLook w:val="04A0" w:firstRow="1" w:lastRow="0" w:firstColumn="1" w:lastColumn="0" w:noHBand="0" w:noVBand="1"/>
      </w:tblPr>
      <w:tblGrid>
        <w:gridCol w:w="1101"/>
        <w:gridCol w:w="2976"/>
        <w:gridCol w:w="2694"/>
        <w:gridCol w:w="3195"/>
      </w:tblGrid>
      <w:tr w:rsidR="000D50CF" w:rsidRPr="000A332F" w14:paraId="1BCF38C8" w14:textId="77777777" w:rsidTr="000D50CF">
        <w:tc>
          <w:tcPr>
            <w:tcW w:w="1101" w:type="dxa"/>
          </w:tcPr>
          <w:p w14:paraId="4CB3DE9D" w14:textId="77777777" w:rsidR="000D50CF" w:rsidRPr="000A332F" w:rsidRDefault="000D50CF" w:rsidP="000A332F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76" w:type="dxa"/>
          </w:tcPr>
          <w:p w14:paraId="2B701C9B" w14:textId="77777777" w:rsidR="000D50CF" w:rsidRPr="000A332F" w:rsidRDefault="000D50CF" w:rsidP="000A332F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33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Ценности познания</w:t>
            </w:r>
          </w:p>
        </w:tc>
        <w:tc>
          <w:tcPr>
            <w:tcW w:w="2694" w:type="dxa"/>
          </w:tcPr>
          <w:p w14:paraId="07062B8C" w14:textId="77777777" w:rsidR="000D50CF" w:rsidRPr="000A332F" w:rsidRDefault="000D50CF" w:rsidP="000A332F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33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Ценности преобразования</w:t>
            </w:r>
          </w:p>
        </w:tc>
        <w:tc>
          <w:tcPr>
            <w:tcW w:w="3195" w:type="dxa"/>
          </w:tcPr>
          <w:p w14:paraId="12C1470B" w14:textId="77777777" w:rsidR="000D50CF" w:rsidRPr="000A332F" w:rsidRDefault="000D50CF" w:rsidP="000A332F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33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Ценности переживания</w:t>
            </w:r>
          </w:p>
        </w:tc>
      </w:tr>
      <w:tr w:rsidR="000D50CF" w:rsidRPr="000A332F" w14:paraId="38689C06" w14:textId="77777777" w:rsidTr="000D50CF">
        <w:tc>
          <w:tcPr>
            <w:tcW w:w="1101" w:type="dxa"/>
          </w:tcPr>
          <w:p w14:paraId="77C20494" w14:textId="77777777" w:rsidR="000D50CF" w:rsidRPr="000A332F" w:rsidRDefault="000D50CF" w:rsidP="000A332F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3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Отношение к «рукотворному миру»</w:t>
            </w:r>
          </w:p>
        </w:tc>
        <w:tc>
          <w:tcPr>
            <w:tcW w:w="2976" w:type="dxa"/>
          </w:tcPr>
          <w:p w14:paraId="69369D3F" w14:textId="77777777" w:rsidR="000D50CF" w:rsidRPr="000A332F" w:rsidRDefault="000D50CF" w:rsidP="000A332F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0A332F">
              <w:rPr>
                <w:rFonts w:ascii="Times New Roman" w:hAnsi="Times New Roman" w:cs="Times New Roman"/>
                <w:sz w:val="24"/>
                <w:szCs w:val="24"/>
              </w:rPr>
              <w:t xml:space="preserve">Проявляет интерес </w:t>
            </w:r>
          </w:p>
          <w:p w14:paraId="6F3B60E9" w14:textId="3A05F2B0" w:rsidR="000D50CF" w:rsidRPr="000A332F" w:rsidRDefault="000A332F" w:rsidP="000A332F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D50CF" w:rsidRPr="000A332F">
              <w:rPr>
                <w:rFonts w:ascii="Times New Roman" w:hAnsi="Times New Roman" w:cs="Times New Roman"/>
                <w:sz w:val="24"/>
                <w:szCs w:val="24"/>
              </w:rPr>
              <w:t xml:space="preserve">к миру профессий взрослых, </w:t>
            </w:r>
          </w:p>
          <w:p w14:paraId="5401C17B" w14:textId="77777777" w:rsidR="000D50CF" w:rsidRPr="000A332F" w:rsidRDefault="000D50CF" w:rsidP="000A332F">
            <w:pPr>
              <w:pStyle w:val="af7"/>
              <w:rPr>
                <w:rFonts w:ascii="Times New Roman" w:hAnsi="Times New Roman" w:cs="Times New Roman"/>
                <w:sz w:val="24"/>
                <w:szCs w:val="24"/>
              </w:rPr>
            </w:pPr>
            <w:r w:rsidRPr="000A332F">
              <w:rPr>
                <w:rFonts w:ascii="Times New Roman" w:hAnsi="Times New Roman" w:cs="Times New Roman"/>
                <w:sz w:val="24"/>
                <w:szCs w:val="24"/>
              </w:rPr>
              <w:t>- к особенностям профессиональной деятельности, восхищается</w:t>
            </w:r>
          </w:p>
          <w:p w14:paraId="626868D1" w14:textId="77777777" w:rsidR="000D50CF" w:rsidRPr="000A332F" w:rsidRDefault="000D50CF" w:rsidP="000A332F">
            <w:pPr>
              <w:pStyle w:val="af7"/>
              <w:jc w:val="both"/>
              <w:rPr>
                <w:lang w:eastAsia="ar-SA"/>
              </w:rPr>
            </w:pPr>
            <w:r w:rsidRPr="000A332F">
              <w:rPr>
                <w:rFonts w:ascii="Times New Roman" w:hAnsi="Times New Roman" w:cs="Times New Roman"/>
                <w:sz w:val="24"/>
                <w:szCs w:val="24"/>
              </w:rPr>
              <w:t xml:space="preserve">  личностными качествами человека, необходимыми</w:t>
            </w:r>
            <w:r w:rsidRPr="000A332F">
              <w:rPr>
                <w:lang w:eastAsia="ar-SA"/>
              </w:rPr>
              <w:t xml:space="preserve"> </w:t>
            </w:r>
            <w:r w:rsidRPr="000A332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для выполнения профессиональной деятельности.</w:t>
            </w:r>
            <w:r w:rsidRPr="000A332F">
              <w:rPr>
                <w:lang w:eastAsia="ar-SA"/>
              </w:rPr>
              <w:t xml:space="preserve"> </w:t>
            </w:r>
          </w:p>
          <w:p w14:paraId="5A8A11A9" w14:textId="77777777" w:rsidR="000D50CF" w:rsidRPr="000A332F" w:rsidRDefault="000D50CF" w:rsidP="000A332F">
            <w:pPr>
              <w:pStyle w:val="af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33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испытывает эмоционально-ценностное отношение к предметному миру, созданному трудом человека во взаимосвязи прошлого и настоящего, к социальной значимости труда взрослых</w:t>
            </w:r>
          </w:p>
          <w:p w14:paraId="7DD46445" w14:textId="77777777" w:rsidR="000D50CF" w:rsidRPr="000A332F" w:rsidRDefault="000D50CF" w:rsidP="000A332F">
            <w:pPr>
              <w:pStyle w:val="af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33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Проявляет желание и готовность   к участию в посильном повседневном труде, испытывает чувство радости в процессе трудовой деятельности, гордости за её результат  </w:t>
            </w:r>
          </w:p>
        </w:tc>
        <w:tc>
          <w:tcPr>
            <w:tcW w:w="2694" w:type="dxa"/>
          </w:tcPr>
          <w:p w14:paraId="5817B023" w14:textId="77777777" w:rsidR="000D50CF" w:rsidRPr="000A332F" w:rsidRDefault="000D50CF" w:rsidP="000A332F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33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Бережно относится к труду взрослых, проявляет желание и готовность к участию в посильном повседневном труде, испытывает чувство радости в процессе трудовой деятельности, гордости за её результат </w:t>
            </w:r>
          </w:p>
          <w:p w14:paraId="1FCD1F56" w14:textId="77777777" w:rsidR="000D50CF" w:rsidRPr="000A332F" w:rsidRDefault="000D50CF" w:rsidP="000A332F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B37D9F2" w14:textId="77777777" w:rsidR="000D50CF" w:rsidRPr="000A332F" w:rsidRDefault="000D50CF" w:rsidP="000A332F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95" w:type="dxa"/>
          </w:tcPr>
          <w:p w14:paraId="48B0D921" w14:textId="77777777" w:rsidR="000D50CF" w:rsidRPr="000A332F" w:rsidRDefault="000D50CF" w:rsidP="000A332F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33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Способен дифференцировать личностные качества и поведение литературных героев и реальных людей, проявляющихся в труде ситуациях нравственного выбора, оказании помощи кому-либо и др.</w:t>
            </w:r>
          </w:p>
          <w:p w14:paraId="43869404" w14:textId="77777777" w:rsidR="000D50CF" w:rsidRPr="000A332F" w:rsidRDefault="000D50CF" w:rsidP="000A332F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33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14:paraId="1CE92CCE" w14:textId="77777777" w:rsidR="000D50CF" w:rsidRPr="000A332F" w:rsidRDefault="000D50CF" w:rsidP="000A332F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D50CF" w:rsidRPr="000A332F" w14:paraId="4D0F4A66" w14:textId="77777777" w:rsidTr="000D50CF">
        <w:tc>
          <w:tcPr>
            <w:tcW w:w="1101" w:type="dxa"/>
          </w:tcPr>
          <w:p w14:paraId="20366D12" w14:textId="77777777" w:rsidR="000D50CF" w:rsidRPr="000A332F" w:rsidRDefault="000D50CF" w:rsidP="000A332F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3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Отноше</w:t>
            </w:r>
            <w:r w:rsidRPr="000A33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ние к явлениям общественной жизни</w:t>
            </w:r>
          </w:p>
        </w:tc>
        <w:tc>
          <w:tcPr>
            <w:tcW w:w="2976" w:type="dxa"/>
          </w:tcPr>
          <w:p w14:paraId="63030BAD" w14:textId="77777777" w:rsidR="000D50CF" w:rsidRPr="000A332F" w:rsidRDefault="000D50CF" w:rsidP="000A332F">
            <w:pPr>
              <w:pStyle w:val="af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332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ar-SA"/>
              </w:rPr>
              <w:lastRenderedPageBreak/>
              <w:t xml:space="preserve">Проявляет </w:t>
            </w:r>
            <w:r w:rsidRPr="000A3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интерес к </w:t>
            </w:r>
            <w:r w:rsidRPr="000A3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событиям социокультурной сферы города (села), уральского региона, осознает роль труда для благополучия человека, </w:t>
            </w:r>
          </w:p>
          <w:p w14:paraId="06E3D846" w14:textId="77777777" w:rsidR="000D50CF" w:rsidRPr="000A332F" w:rsidRDefault="000D50CF" w:rsidP="000A332F">
            <w:pPr>
              <w:pStyle w:val="af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Проявляет интерес к различным жанрам искусства, отражающим труд людей, профессиональную деятельность </w:t>
            </w:r>
          </w:p>
        </w:tc>
        <w:tc>
          <w:tcPr>
            <w:tcW w:w="2694" w:type="dxa"/>
          </w:tcPr>
          <w:p w14:paraId="6DECA289" w14:textId="77777777" w:rsidR="000D50CF" w:rsidRPr="000A332F" w:rsidRDefault="000D50CF" w:rsidP="000A332F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332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ar-SA"/>
              </w:rPr>
              <w:lastRenderedPageBreak/>
              <w:t xml:space="preserve">Стремится </w:t>
            </w:r>
            <w:r w:rsidRPr="000A3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участвовать </w:t>
            </w:r>
            <w:r w:rsidRPr="000A3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посильных трудовых акциях детского сада, района, города</w:t>
            </w:r>
          </w:p>
        </w:tc>
        <w:tc>
          <w:tcPr>
            <w:tcW w:w="3195" w:type="dxa"/>
          </w:tcPr>
          <w:p w14:paraId="2A2448F3" w14:textId="77777777" w:rsidR="000D50CF" w:rsidRPr="000A332F" w:rsidRDefault="000D50CF" w:rsidP="000A332F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332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ar-SA"/>
              </w:rPr>
              <w:lastRenderedPageBreak/>
              <w:t xml:space="preserve">Проявляет </w:t>
            </w:r>
            <w:r w:rsidRPr="000A3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уважительное </w:t>
            </w:r>
            <w:r w:rsidRPr="000A3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отношение к людям труда, бережное отношение к результатам их деятельности проявляет гордость за социальную значимость их труда</w:t>
            </w:r>
          </w:p>
        </w:tc>
      </w:tr>
      <w:tr w:rsidR="000D50CF" w:rsidRPr="000A332F" w14:paraId="1C86CCF2" w14:textId="77777777" w:rsidTr="000D50CF">
        <w:tc>
          <w:tcPr>
            <w:tcW w:w="1101" w:type="dxa"/>
          </w:tcPr>
          <w:p w14:paraId="5EA606C4" w14:textId="77777777" w:rsidR="000D50CF" w:rsidRPr="000A332F" w:rsidRDefault="000D50CF" w:rsidP="000A332F">
            <w:pPr>
              <w:pStyle w:val="af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0A332F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ar-SA"/>
              </w:rPr>
              <w:lastRenderedPageBreak/>
              <w:t>Что</w:t>
            </w:r>
            <w:r w:rsidRPr="000A332F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val="en-US" w:eastAsia="ar-SA"/>
              </w:rPr>
              <w:t xml:space="preserve"> </w:t>
            </w:r>
            <w:r w:rsidRPr="000A332F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ar-SA"/>
              </w:rPr>
              <w:t>формируется</w:t>
            </w:r>
          </w:p>
        </w:tc>
        <w:tc>
          <w:tcPr>
            <w:tcW w:w="8865" w:type="dxa"/>
            <w:gridSpan w:val="3"/>
          </w:tcPr>
          <w:p w14:paraId="225E73A2" w14:textId="52DBE310" w:rsidR="000D50CF" w:rsidRPr="000A332F" w:rsidRDefault="000A332F" w:rsidP="000A332F">
            <w:pPr>
              <w:pStyle w:val="af7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</w:t>
            </w:r>
            <w:r w:rsidR="000D50CF" w:rsidRPr="000A33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ациональные и эстетические базовые ценности</w:t>
            </w:r>
          </w:p>
        </w:tc>
      </w:tr>
    </w:tbl>
    <w:p w14:paraId="7A711124" w14:textId="77777777" w:rsidR="000D50CF" w:rsidRPr="000A332F" w:rsidRDefault="000D50CF" w:rsidP="000A332F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</w:p>
    <w:p w14:paraId="5EAB78E1" w14:textId="76262C40" w:rsidR="000D50CF" w:rsidRPr="000A332F" w:rsidRDefault="000A332F" w:rsidP="000A332F">
      <w:pPr>
        <w:pStyle w:val="af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«Я сам!</w:t>
      </w:r>
      <w:r w:rsidR="000D50CF" w:rsidRPr="000A332F">
        <w:rPr>
          <w:rFonts w:ascii="Times New Roman" w:hAnsi="Times New Roman" w:cs="Times New Roman"/>
          <w:b/>
          <w:sz w:val="24"/>
          <w:szCs w:val="24"/>
        </w:rPr>
        <w:t>»</w:t>
      </w:r>
    </w:p>
    <w:p w14:paraId="734931AB" w14:textId="77777777" w:rsidR="000D50CF" w:rsidRPr="000A332F" w:rsidRDefault="000D50CF" w:rsidP="000A332F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0A332F">
        <w:rPr>
          <w:rFonts w:ascii="Times New Roman" w:hAnsi="Times New Roman" w:cs="Times New Roman"/>
          <w:b/>
          <w:sz w:val="24"/>
          <w:szCs w:val="24"/>
        </w:rPr>
        <w:t>Цель</w:t>
      </w:r>
      <w:r w:rsidRPr="000A332F">
        <w:rPr>
          <w:rFonts w:ascii="Times New Roman" w:hAnsi="Times New Roman" w:cs="Times New Roman"/>
          <w:i/>
          <w:sz w:val="24"/>
          <w:szCs w:val="24"/>
        </w:rPr>
        <w:t>:</w:t>
      </w:r>
      <w:r w:rsidRPr="000A332F">
        <w:rPr>
          <w:rFonts w:ascii="Times New Roman" w:hAnsi="Times New Roman" w:cs="Times New Roman"/>
          <w:sz w:val="24"/>
          <w:szCs w:val="24"/>
        </w:rPr>
        <w:t xml:space="preserve"> воспитывать у детей инициативу и самостоятельность в самообслуживании, интерес и эмоционально-ценностное отношение к разным видам труда.</w:t>
      </w:r>
      <w:r w:rsidRPr="000A332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5A035678" w14:textId="317C8478" w:rsidR="000D50CF" w:rsidRPr="000A332F" w:rsidRDefault="000D50CF" w:rsidP="000A332F">
      <w:pPr>
        <w:pStyle w:val="af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332F">
        <w:rPr>
          <w:rFonts w:ascii="Times New Roman" w:hAnsi="Times New Roman" w:cs="Times New Roman"/>
          <w:b/>
          <w:sz w:val="24"/>
          <w:szCs w:val="24"/>
        </w:rPr>
        <w:t>Задачи</w:t>
      </w:r>
      <w:r w:rsidR="000A332F">
        <w:rPr>
          <w:rFonts w:ascii="Times New Roman" w:hAnsi="Times New Roman" w:cs="Times New Roman"/>
          <w:b/>
          <w:sz w:val="24"/>
          <w:szCs w:val="24"/>
        </w:rPr>
        <w:t>:</w:t>
      </w:r>
    </w:p>
    <w:p w14:paraId="4D19226B" w14:textId="77777777" w:rsidR="000D50CF" w:rsidRPr="000A332F" w:rsidRDefault="000D50CF" w:rsidP="000A332F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0A332F">
        <w:rPr>
          <w:rFonts w:ascii="Times New Roman" w:hAnsi="Times New Roman" w:cs="Times New Roman"/>
          <w:sz w:val="24"/>
          <w:szCs w:val="24"/>
        </w:rPr>
        <w:noBreakHyphen/>
        <w:t> способствовать формированию самостоятельности, волевых усилий, положительной самооценки в самообслуживании (одевании, раздевании, умывании)</w:t>
      </w:r>
    </w:p>
    <w:p w14:paraId="584A4121" w14:textId="77777777" w:rsidR="000D50CF" w:rsidRPr="000A332F" w:rsidRDefault="000D50CF" w:rsidP="000A332F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0A332F">
        <w:rPr>
          <w:rFonts w:ascii="Times New Roman" w:hAnsi="Times New Roman" w:cs="Times New Roman"/>
          <w:sz w:val="24"/>
          <w:szCs w:val="24"/>
        </w:rPr>
        <w:noBreakHyphen/>
        <w:t xml:space="preserve"> воспитывать ценностное и бережное отношение к предметному миру как результату труда взрослых </w:t>
      </w:r>
    </w:p>
    <w:p w14:paraId="33B17C29" w14:textId="77777777" w:rsidR="000D50CF" w:rsidRPr="000A332F" w:rsidRDefault="000D50CF" w:rsidP="000A332F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0A332F">
        <w:rPr>
          <w:rFonts w:ascii="Times New Roman" w:hAnsi="Times New Roman" w:cs="Times New Roman"/>
          <w:sz w:val="24"/>
          <w:szCs w:val="24"/>
        </w:rPr>
        <w:noBreakHyphen/>
        <w:t> формировать стремление к   оказанию помощи взрослому и сверстнику</w:t>
      </w:r>
    </w:p>
    <w:p w14:paraId="3AF4FD52" w14:textId="77777777" w:rsidR="000D50CF" w:rsidRPr="000A332F" w:rsidRDefault="000D50CF" w:rsidP="000A332F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0A332F">
        <w:rPr>
          <w:rFonts w:ascii="Times New Roman" w:hAnsi="Times New Roman" w:cs="Times New Roman"/>
          <w:sz w:val="24"/>
          <w:szCs w:val="24"/>
        </w:rPr>
        <w:noBreakHyphen/>
        <w:t> побуждать к участию в элементарном бытовом труде в условиях ДОО, а также в условиях семьи.</w:t>
      </w:r>
    </w:p>
    <w:p w14:paraId="63A7171E" w14:textId="77777777" w:rsidR="000D50CF" w:rsidRPr="000A332F" w:rsidRDefault="000D50CF" w:rsidP="000A332F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0A332F">
        <w:rPr>
          <w:rFonts w:ascii="Times New Roman" w:hAnsi="Times New Roman" w:cs="Times New Roman"/>
          <w:sz w:val="24"/>
          <w:szCs w:val="24"/>
        </w:rPr>
        <w:t xml:space="preserve">Перечисленные задачи решаются в сквозных видах деятельности как механизмах развития ребёнка 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2345"/>
        <w:gridCol w:w="6999"/>
      </w:tblGrid>
      <w:tr w:rsidR="000D50CF" w:rsidRPr="000A332F" w14:paraId="5AA378F5" w14:textId="77777777" w:rsidTr="00BD6D59">
        <w:tc>
          <w:tcPr>
            <w:tcW w:w="2345" w:type="dxa"/>
          </w:tcPr>
          <w:p w14:paraId="1C2EBC0F" w14:textId="77777777" w:rsidR="000D50CF" w:rsidRPr="000A332F" w:rsidRDefault="000D50CF" w:rsidP="000A332F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33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Виды деятельности и/или культурные практики</w:t>
            </w:r>
          </w:p>
        </w:tc>
        <w:tc>
          <w:tcPr>
            <w:tcW w:w="6999" w:type="dxa"/>
          </w:tcPr>
          <w:p w14:paraId="47F13CFA" w14:textId="77777777" w:rsidR="000D50CF" w:rsidRPr="000A332F" w:rsidRDefault="000D50CF" w:rsidP="000A332F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3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игровая</w:t>
            </w:r>
          </w:p>
          <w:p w14:paraId="0CBD1F23" w14:textId="77777777" w:rsidR="000D50CF" w:rsidRPr="000A332F" w:rsidRDefault="000D50CF" w:rsidP="000A332F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3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коммуникативная</w:t>
            </w:r>
          </w:p>
          <w:p w14:paraId="4E602CCC" w14:textId="77777777" w:rsidR="000D50CF" w:rsidRPr="000A332F" w:rsidRDefault="000D50CF" w:rsidP="000A332F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3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 познавательно-исследовательская </w:t>
            </w:r>
          </w:p>
        </w:tc>
      </w:tr>
      <w:tr w:rsidR="00BD6D59" w:rsidRPr="000A332F" w14:paraId="7F0DE9D8" w14:textId="77777777" w:rsidTr="00BD6D59">
        <w:trPr>
          <w:trHeight w:val="556"/>
        </w:trPr>
        <w:tc>
          <w:tcPr>
            <w:tcW w:w="2345" w:type="dxa"/>
            <w:vMerge w:val="restart"/>
          </w:tcPr>
          <w:p w14:paraId="4C642997" w14:textId="77777777" w:rsidR="00BD6D59" w:rsidRPr="000A332F" w:rsidRDefault="00BD6D59" w:rsidP="000A332F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33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Содержание деятельности </w:t>
            </w:r>
          </w:p>
          <w:p w14:paraId="399C76D9" w14:textId="74127E33" w:rsidR="00BD6D59" w:rsidRPr="000A332F" w:rsidRDefault="00BD6D59" w:rsidP="000A332F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9" w:type="dxa"/>
          </w:tcPr>
          <w:p w14:paraId="751136D6" w14:textId="698AF4AD" w:rsidR="00BD6D59" w:rsidRDefault="00BD6D59" w:rsidP="000A332F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0C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Мероприятия вне ДОО в соответствии с календарём профессиональных праздников</w:t>
            </w:r>
            <w:r w:rsidR="00997B3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</w:t>
            </w:r>
          </w:p>
          <w:p w14:paraId="7ABCD039" w14:textId="77777777" w:rsidR="00997B38" w:rsidRDefault="00997B38" w:rsidP="000A332F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-экскурсии на место работы родителей</w:t>
            </w:r>
          </w:p>
          <w:p w14:paraId="42883960" w14:textId="1E672DCC" w:rsidR="00997B38" w:rsidRPr="000A332F" w:rsidRDefault="00997B38" w:rsidP="000A332F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-участие с родителями в городских мероприятиях-День железнодорожника, День металлурга, День завода и т.п.</w:t>
            </w:r>
          </w:p>
        </w:tc>
      </w:tr>
      <w:tr w:rsidR="00BD6D59" w:rsidRPr="000A332F" w14:paraId="5BC55A44" w14:textId="77777777" w:rsidTr="007F581D">
        <w:trPr>
          <w:trHeight w:val="1114"/>
        </w:trPr>
        <w:tc>
          <w:tcPr>
            <w:tcW w:w="2345" w:type="dxa"/>
            <w:vMerge/>
          </w:tcPr>
          <w:p w14:paraId="67A55A3F" w14:textId="77777777" w:rsidR="00BD6D59" w:rsidRPr="000A332F" w:rsidRDefault="00BD6D59" w:rsidP="000A332F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99" w:type="dxa"/>
          </w:tcPr>
          <w:p w14:paraId="2E59196B" w14:textId="12D9739B" w:rsidR="00BD6D59" w:rsidRPr="00100C8E" w:rsidRDefault="00BD6D59" w:rsidP="000A332F">
            <w:pPr>
              <w:pStyle w:val="af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100C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уровне ДОО</w:t>
            </w:r>
            <w:r w:rsidR="00997B38" w:rsidRPr="00100C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:</w:t>
            </w:r>
          </w:p>
          <w:p w14:paraId="2B30F0D1" w14:textId="3E1B167B" w:rsidR="00BD6D59" w:rsidRPr="000A332F" w:rsidRDefault="00997B38" w:rsidP="000A332F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-социальные</w:t>
            </w:r>
            <w:r w:rsidR="00BD6D59" w:rsidRPr="000A33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акции «</w:t>
            </w:r>
            <w:proofErr w:type="spellStart"/>
            <w:r w:rsidR="00BD6D59" w:rsidRPr="000A33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Книжкина</w:t>
            </w:r>
            <w:proofErr w:type="spellEnd"/>
            <w:r w:rsidR="00BD6D59" w:rsidRPr="000A33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больница», «Птичкина столовая»  </w:t>
            </w:r>
          </w:p>
          <w:p w14:paraId="0F935EB1" w14:textId="77777777" w:rsidR="00BD6D59" w:rsidRPr="000A332F" w:rsidRDefault="00BD6D59" w:rsidP="000A332F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33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досуговая деятельность «Где работают мои близкие»</w:t>
            </w:r>
          </w:p>
          <w:p w14:paraId="4D83FE73" w14:textId="23A45AD5" w:rsidR="00BD6D59" w:rsidRPr="000A332F" w:rsidRDefault="00BD6D59" w:rsidP="000A332F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33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организация </w:t>
            </w:r>
            <w:proofErr w:type="spellStart"/>
            <w:r w:rsidRPr="000A33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фотовернисажей</w:t>
            </w:r>
            <w:proofErr w:type="spellEnd"/>
            <w:r w:rsidRPr="000A33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«Мамы разные важны </w:t>
            </w:r>
          </w:p>
        </w:tc>
      </w:tr>
      <w:tr w:rsidR="00997B38" w:rsidRPr="000A332F" w14:paraId="0F15089D" w14:textId="77777777" w:rsidTr="00997B38">
        <w:trPr>
          <w:trHeight w:val="3979"/>
        </w:trPr>
        <w:tc>
          <w:tcPr>
            <w:tcW w:w="2345" w:type="dxa"/>
            <w:vMerge/>
          </w:tcPr>
          <w:p w14:paraId="5629E365" w14:textId="77777777" w:rsidR="00997B38" w:rsidRPr="000A332F" w:rsidRDefault="00997B38" w:rsidP="000A332F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99" w:type="dxa"/>
          </w:tcPr>
          <w:p w14:paraId="1D64CEA9" w14:textId="77777777" w:rsidR="00997B38" w:rsidRPr="00100C8E" w:rsidRDefault="00997B38" w:rsidP="000A332F">
            <w:pPr>
              <w:pStyle w:val="af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100C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уровне группы</w:t>
            </w:r>
          </w:p>
          <w:p w14:paraId="3F58F97E" w14:textId="77777777" w:rsidR="00997B38" w:rsidRPr="000A332F" w:rsidRDefault="00997B38" w:rsidP="000A332F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33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организация различных видов труда в объёме возрастных возможностей  </w:t>
            </w:r>
          </w:p>
          <w:p w14:paraId="53683748" w14:textId="7754A4E0" w:rsidR="00997B38" w:rsidRPr="000A332F" w:rsidRDefault="00997B38" w:rsidP="000A332F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33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организация экскурсий на объекты профессиональной деятельности взрослых ближайшего окружения (медицинский кабинет, пищеблок, прачечная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  <w:p w14:paraId="601D9D32" w14:textId="4F4BA016" w:rsidR="00997B38" w:rsidRPr="000A332F" w:rsidRDefault="00997B38" w:rsidP="000A332F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33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проекты «Я сам!», «Маленький помощник», «На грядке»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 </w:t>
            </w:r>
            <w:r w:rsidRPr="000A33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</w:t>
            </w:r>
            <w:proofErr w:type="spellStart"/>
            <w:r w:rsidRPr="000A33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Мойдодыр</w:t>
            </w:r>
            <w:proofErr w:type="spellEnd"/>
            <w:r w:rsidRPr="000A33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  <w:p w14:paraId="6B247169" w14:textId="77777777" w:rsidR="00997B38" w:rsidRPr="000A332F" w:rsidRDefault="00997B38" w:rsidP="000A332F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33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наблюдение фрагментов конкретных   видов труда взрослых</w:t>
            </w:r>
          </w:p>
          <w:p w14:paraId="701FB8B6" w14:textId="77777777" w:rsidR="00997B38" w:rsidRPr="000A332F" w:rsidRDefault="00997B38" w:rsidP="000A332F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33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-рассматривание предметов и картинок о предметном мире и труде взрослых</w:t>
            </w:r>
          </w:p>
          <w:p w14:paraId="0BFE09CB" w14:textId="77777777" w:rsidR="00997B38" w:rsidRPr="000A332F" w:rsidRDefault="00997B38" w:rsidP="000A332F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33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игровые ситуации «Оденем куклу на прогулку»,</w:t>
            </w:r>
          </w:p>
          <w:p w14:paraId="200586E7" w14:textId="2D286D63" w:rsidR="00997B38" w:rsidRPr="000A332F" w:rsidRDefault="00997B38" w:rsidP="000A332F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33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сюжетно-ролевые игры «Магазин»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«Дом», «Семья», «Детский сад»</w:t>
            </w:r>
          </w:p>
        </w:tc>
      </w:tr>
      <w:tr w:rsidR="00997B38" w:rsidRPr="000A332F" w14:paraId="3E379249" w14:textId="77777777" w:rsidTr="00997B38">
        <w:trPr>
          <w:trHeight w:val="1981"/>
        </w:trPr>
        <w:tc>
          <w:tcPr>
            <w:tcW w:w="2345" w:type="dxa"/>
            <w:vMerge/>
          </w:tcPr>
          <w:p w14:paraId="4181BC56" w14:textId="77777777" w:rsidR="00997B38" w:rsidRPr="000A332F" w:rsidRDefault="00997B38" w:rsidP="000A332F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99" w:type="dxa"/>
          </w:tcPr>
          <w:p w14:paraId="7C8126F9" w14:textId="3B34C438" w:rsidR="00997B38" w:rsidRPr="00100C8E" w:rsidRDefault="00997B38" w:rsidP="000A332F">
            <w:pPr>
              <w:pStyle w:val="af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100C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индивидуальном уровне:</w:t>
            </w:r>
          </w:p>
          <w:p w14:paraId="01C10F27" w14:textId="77777777" w:rsidR="00997B38" w:rsidRPr="000A332F" w:rsidRDefault="00997B38" w:rsidP="000A332F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33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рассматривание предметов и картинок о предметном мире и труде взрослых</w:t>
            </w:r>
          </w:p>
          <w:p w14:paraId="666F05D6" w14:textId="77777777" w:rsidR="00997B38" w:rsidRPr="000A332F" w:rsidRDefault="00997B38" w:rsidP="000A332F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33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цикл бесед о труде взрослых</w:t>
            </w:r>
          </w:p>
          <w:p w14:paraId="4C3FC533" w14:textId="77777777" w:rsidR="00997B38" w:rsidRPr="000A332F" w:rsidRDefault="00997B38" w:rsidP="000A332F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33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игровые, речевые ситуации социального характера</w:t>
            </w:r>
          </w:p>
          <w:p w14:paraId="2922FC58" w14:textId="1270C26F" w:rsidR="00997B38" w:rsidRPr="000A332F" w:rsidRDefault="00997B38" w:rsidP="000A332F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33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создание индивидуального порт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фолио «Мои трудовые достижения»</w:t>
            </w:r>
          </w:p>
        </w:tc>
      </w:tr>
      <w:tr w:rsidR="00997B38" w:rsidRPr="000A332F" w14:paraId="48CBD8BC" w14:textId="77777777" w:rsidTr="007F581D">
        <w:trPr>
          <w:trHeight w:val="1114"/>
        </w:trPr>
        <w:tc>
          <w:tcPr>
            <w:tcW w:w="2345" w:type="dxa"/>
            <w:vMerge/>
          </w:tcPr>
          <w:p w14:paraId="532958DD" w14:textId="77777777" w:rsidR="00997B38" w:rsidRPr="000A332F" w:rsidRDefault="00997B38" w:rsidP="000A332F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99" w:type="dxa"/>
          </w:tcPr>
          <w:p w14:paraId="749F55A0" w14:textId="72587A0C" w:rsidR="00997B38" w:rsidRPr="00100C8E" w:rsidRDefault="00997B38" w:rsidP="000A332F">
            <w:pPr>
              <w:pStyle w:val="af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100C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Взаимодействие с семьями воспитанников:</w:t>
            </w:r>
          </w:p>
          <w:p w14:paraId="1FA4DB68" w14:textId="77777777" w:rsidR="00997B38" w:rsidRPr="000A332F" w:rsidRDefault="00997B38" w:rsidP="000A332F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33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-создание презентаций о трудовых буднях семьи</w:t>
            </w:r>
          </w:p>
          <w:p w14:paraId="1281D710" w14:textId="799FFE11" w:rsidR="00997B38" w:rsidRPr="000A332F" w:rsidRDefault="00997B38" w:rsidP="000A332F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33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ормление фотоальбома «Маленький </w:t>
            </w:r>
            <w:proofErr w:type="spellStart"/>
            <w:r w:rsidRPr="000A33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трудяжка</w:t>
            </w:r>
            <w:proofErr w:type="spellEnd"/>
            <w:r w:rsidRPr="000A332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  <w:p w14:paraId="7442FC09" w14:textId="77777777" w:rsidR="00997B38" w:rsidRPr="000A332F" w:rsidRDefault="00997B38" w:rsidP="000A332F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D50CF" w:rsidRPr="000A332F" w14:paraId="399AAAB5" w14:textId="77777777" w:rsidTr="00BD6D59">
        <w:tc>
          <w:tcPr>
            <w:tcW w:w="2345" w:type="dxa"/>
          </w:tcPr>
          <w:p w14:paraId="22AA69CA" w14:textId="4D63E091" w:rsidR="000D50CF" w:rsidRPr="000A332F" w:rsidRDefault="00997B38" w:rsidP="000A332F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332F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ar-SA"/>
              </w:rPr>
              <w:t>Что</w:t>
            </w:r>
            <w:r w:rsidRPr="000A332F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val="en-US" w:eastAsia="ar-SA"/>
              </w:rPr>
              <w:t xml:space="preserve"> </w:t>
            </w:r>
            <w:r w:rsidRPr="000A332F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ar-SA"/>
              </w:rPr>
              <w:t>формируется</w:t>
            </w:r>
          </w:p>
        </w:tc>
        <w:tc>
          <w:tcPr>
            <w:tcW w:w="6999" w:type="dxa"/>
          </w:tcPr>
          <w:p w14:paraId="7EA9226D" w14:textId="5D8A989A" w:rsidR="000D50CF" w:rsidRPr="000A332F" w:rsidRDefault="00997B38" w:rsidP="000A332F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A332F">
              <w:rPr>
                <w:rFonts w:ascii="Times New Roman" w:hAnsi="Times New Roman" w:cs="Times New Roman"/>
                <w:sz w:val="24"/>
                <w:szCs w:val="24"/>
              </w:rPr>
              <w:t>нициати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0A332F">
              <w:rPr>
                <w:rFonts w:ascii="Times New Roman" w:hAnsi="Times New Roman" w:cs="Times New Roman"/>
                <w:sz w:val="24"/>
                <w:szCs w:val="24"/>
              </w:rPr>
              <w:t xml:space="preserve"> и самостоятельность в самообслуживании, интерес и эмоционально-ценностное отношение к разным видам труда.</w:t>
            </w:r>
          </w:p>
        </w:tc>
      </w:tr>
    </w:tbl>
    <w:p w14:paraId="7D93A603" w14:textId="77777777" w:rsidR="000D50CF" w:rsidRPr="000A332F" w:rsidRDefault="000D50CF" w:rsidP="000A332F">
      <w:pPr>
        <w:pStyle w:val="af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A332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2454AD23" w14:textId="77777777" w:rsidR="000D50CF" w:rsidRPr="00997B38" w:rsidRDefault="000D50CF" w:rsidP="00997B38">
      <w:pPr>
        <w:pStyle w:val="af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7B38">
        <w:rPr>
          <w:rFonts w:ascii="Times New Roman" w:hAnsi="Times New Roman" w:cs="Times New Roman"/>
          <w:b/>
          <w:sz w:val="24"/>
          <w:szCs w:val="24"/>
        </w:rPr>
        <w:t>Модуль «Трудимся вместе»</w:t>
      </w:r>
    </w:p>
    <w:p w14:paraId="5F82EEDB" w14:textId="77777777" w:rsidR="000D50CF" w:rsidRPr="00997B38" w:rsidRDefault="000D50CF" w:rsidP="00997B38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997B38">
        <w:rPr>
          <w:rFonts w:ascii="Times New Roman" w:hAnsi="Times New Roman" w:cs="Times New Roman"/>
          <w:b/>
          <w:sz w:val="24"/>
          <w:szCs w:val="24"/>
        </w:rPr>
        <w:t>Цель:</w:t>
      </w:r>
      <w:r w:rsidRPr="00997B38">
        <w:rPr>
          <w:rFonts w:ascii="Times New Roman" w:hAnsi="Times New Roman" w:cs="Times New Roman"/>
          <w:sz w:val="24"/>
          <w:szCs w:val="24"/>
        </w:rPr>
        <w:t xml:space="preserve"> обогащение опыта трудовой деятельности детей, воспитание у детей разумных потребностей, культуры потребления и бережного ценностного отношения к труду взрослых   </w:t>
      </w:r>
    </w:p>
    <w:p w14:paraId="3D122AEA" w14:textId="01385688" w:rsidR="000D50CF" w:rsidRPr="00997B38" w:rsidRDefault="000D50CF" w:rsidP="00997B38">
      <w:pPr>
        <w:pStyle w:val="af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7B38">
        <w:rPr>
          <w:rFonts w:ascii="Times New Roman" w:hAnsi="Times New Roman" w:cs="Times New Roman"/>
          <w:b/>
          <w:sz w:val="24"/>
          <w:szCs w:val="24"/>
        </w:rPr>
        <w:t>Задачи</w:t>
      </w:r>
      <w:r w:rsidR="00997B38">
        <w:rPr>
          <w:rFonts w:ascii="Times New Roman" w:hAnsi="Times New Roman" w:cs="Times New Roman"/>
          <w:b/>
          <w:sz w:val="24"/>
          <w:szCs w:val="24"/>
        </w:rPr>
        <w:t>:</w:t>
      </w:r>
    </w:p>
    <w:p w14:paraId="7D05274C" w14:textId="57752085" w:rsidR="000D50CF" w:rsidRPr="00997B38" w:rsidRDefault="000D50CF" w:rsidP="00997B38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997B38">
        <w:rPr>
          <w:rFonts w:ascii="Times New Roman" w:hAnsi="Times New Roman" w:cs="Times New Roman"/>
          <w:sz w:val="24"/>
          <w:szCs w:val="24"/>
        </w:rPr>
        <w:noBreakHyphen/>
        <w:t> формировать понимание труда как социальной ценности, осознание что в основе благополучия человека лежит труд, которым созданы все материальные и культурные ценности,</w:t>
      </w:r>
      <w:r w:rsidR="00997B38">
        <w:rPr>
          <w:rFonts w:ascii="Times New Roman" w:hAnsi="Times New Roman" w:cs="Times New Roman"/>
          <w:sz w:val="24"/>
          <w:szCs w:val="24"/>
        </w:rPr>
        <w:t xml:space="preserve"> необходимые человеку для жизни;</w:t>
      </w:r>
      <w:r w:rsidRPr="00997B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C19C13" w14:textId="436D7B1D" w:rsidR="000D50CF" w:rsidRPr="00997B38" w:rsidRDefault="000D50CF" w:rsidP="00997B38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997B38">
        <w:rPr>
          <w:rFonts w:ascii="Times New Roman" w:hAnsi="Times New Roman" w:cs="Times New Roman"/>
          <w:sz w:val="24"/>
          <w:szCs w:val="24"/>
        </w:rPr>
        <w:noBreakHyphen/>
        <w:t> обеспечить развитие позиции субъекта трудовой деятельности, широкое включение детей в реальные трудовые связи со взрослыми и сверстниками через дежурство, выполнение трудовых поручений, хозяйственно-бытовой труд, труд в природе, социальные акции на уровне ДОУ, города с представителями производственной и социокультурной сферы региона</w:t>
      </w:r>
      <w:r w:rsidR="00997B38">
        <w:rPr>
          <w:rFonts w:ascii="Times New Roman" w:hAnsi="Times New Roman" w:cs="Times New Roman"/>
          <w:sz w:val="24"/>
          <w:szCs w:val="24"/>
        </w:rPr>
        <w:t>;</w:t>
      </w:r>
      <w:r w:rsidRPr="00997B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8D5C59" w14:textId="178347B6" w:rsidR="000D50CF" w:rsidRPr="00997B38" w:rsidRDefault="000D50CF" w:rsidP="00997B38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997B38">
        <w:rPr>
          <w:rFonts w:ascii="Times New Roman" w:hAnsi="Times New Roman" w:cs="Times New Roman"/>
          <w:sz w:val="24"/>
          <w:szCs w:val="24"/>
        </w:rPr>
        <w:noBreakHyphen/>
        <w:t xml:space="preserve"> продолжать формировать интерес детей к профессиям, </w:t>
      </w:r>
      <w:r w:rsidR="00997B38" w:rsidRPr="00997B38">
        <w:rPr>
          <w:rFonts w:ascii="Times New Roman" w:hAnsi="Times New Roman" w:cs="Times New Roman"/>
          <w:sz w:val="24"/>
          <w:szCs w:val="24"/>
        </w:rPr>
        <w:t>связанным со</w:t>
      </w:r>
      <w:r w:rsidRPr="00997B38">
        <w:rPr>
          <w:rFonts w:ascii="Times New Roman" w:hAnsi="Times New Roman" w:cs="Times New Roman"/>
          <w:sz w:val="24"/>
          <w:szCs w:val="24"/>
        </w:rPr>
        <w:t xml:space="preserve"> спе</w:t>
      </w:r>
      <w:r w:rsidRPr="00997B38">
        <w:rPr>
          <w:rFonts w:ascii="Times New Roman" w:hAnsi="Times New Roman" w:cs="Times New Roman"/>
          <w:sz w:val="24"/>
          <w:szCs w:val="24"/>
        </w:rPr>
        <w:softHyphen/>
        <w:t xml:space="preserve">цификой </w:t>
      </w:r>
      <w:r w:rsidR="00997B38" w:rsidRPr="00997B38">
        <w:rPr>
          <w:rFonts w:ascii="Times New Roman" w:hAnsi="Times New Roman" w:cs="Times New Roman"/>
          <w:sz w:val="24"/>
          <w:szCs w:val="24"/>
        </w:rPr>
        <w:t>региона, к</w:t>
      </w:r>
      <w:r w:rsidRPr="00997B38">
        <w:rPr>
          <w:rFonts w:ascii="Times New Roman" w:hAnsi="Times New Roman" w:cs="Times New Roman"/>
          <w:sz w:val="24"/>
          <w:szCs w:val="24"/>
        </w:rPr>
        <w:t xml:space="preserve"> профессиям родителей, чувство гордости за социальную значимость их труда</w:t>
      </w:r>
    </w:p>
    <w:p w14:paraId="011C74D6" w14:textId="77777777" w:rsidR="000D50CF" w:rsidRPr="00997B38" w:rsidRDefault="000D50CF" w:rsidP="00997B38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997B38">
        <w:rPr>
          <w:rFonts w:ascii="Times New Roman" w:hAnsi="Times New Roman" w:cs="Times New Roman"/>
          <w:sz w:val="24"/>
          <w:szCs w:val="24"/>
        </w:rPr>
        <w:noBreakHyphen/>
        <w:t> воспитывать ответственность, добросовестность стремление принять участие в коллективной трудовой деятельности (со сверстниками), взрослыми представителями разных профессий, оказать посильную помощь в достижении результата труда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2346"/>
        <w:gridCol w:w="6998"/>
      </w:tblGrid>
      <w:tr w:rsidR="000D50CF" w:rsidRPr="000D50CF" w14:paraId="27CEED22" w14:textId="77777777" w:rsidTr="00997B38">
        <w:tc>
          <w:tcPr>
            <w:tcW w:w="2346" w:type="dxa"/>
          </w:tcPr>
          <w:p w14:paraId="3BBAF98E" w14:textId="77777777" w:rsidR="000D50CF" w:rsidRPr="000D50CF" w:rsidRDefault="000D50CF" w:rsidP="00997B3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50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Виды деятельности и/или культурные практики</w:t>
            </w:r>
          </w:p>
        </w:tc>
        <w:tc>
          <w:tcPr>
            <w:tcW w:w="6998" w:type="dxa"/>
          </w:tcPr>
          <w:p w14:paraId="0F047ED4" w14:textId="77777777" w:rsidR="000D50CF" w:rsidRPr="000D50CF" w:rsidRDefault="000D50CF" w:rsidP="000D50CF">
            <w:pPr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игровая</w:t>
            </w:r>
          </w:p>
          <w:p w14:paraId="3A823979" w14:textId="77777777" w:rsidR="000D50CF" w:rsidRPr="000D50CF" w:rsidRDefault="000D50CF" w:rsidP="000D50CF">
            <w:pPr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коммуникативная</w:t>
            </w:r>
          </w:p>
          <w:p w14:paraId="30E3A21D" w14:textId="77777777" w:rsidR="000D50CF" w:rsidRPr="000D50CF" w:rsidRDefault="000D50CF" w:rsidP="000D50CF">
            <w:pPr>
              <w:ind w:firstLine="4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5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 познавательно-исследовательская </w:t>
            </w:r>
          </w:p>
        </w:tc>
      </w:tr>
      <w:tr w:rsidR="00997B38" w:rsidRPr="000D50CF" w14:paraId="5E593846" w14:textId="77777777" w:rsidTr="00997B38">
        <w:trPr>
          <w:trHeight w:val="1390"/>
        </w:trPr>
        <w:tc>
          <w:tcPr>
            <w:tcW w:w="2346" w:type="dxa"/>
            <w:vMerge w:val="restart"/>
          </w:tcPr>
          <w:p w14:paraId="486BE67A" w14:textId="77777777" w:rsidR="00997B38" w:rsidRPr="000D50CF" w:rsidRDefault="00997B38" w:rsidP="00997B38">
            <w:pPr>
              <w:ind w:firstLine="2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D50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 xml:space="preserve">Содержание деятельности </w:t>
            </w:r>
          </w:p>
          <w:p w14:paraId="6E75A7D7" w14:textId="2262E15E" w:rsidR="00997B38" w:rsidRPr="000D50CF" w:rsidRDefault="00997B38" w:rsidP="000D50CF">
            <w:pPr>
              <w:ind w:firstLine="45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98" w:type="dxa"/>
          </w:tcPr>
          <w:p w14:paraId="7CFDEB31" w14:textId="45E5A323" w:rsidR="00997B38" w:rsidRPr="00100C8E" w:rsidRDefault="00997B38" w:rsidP="00997B3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00C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Мероприятия вне ДОО в соответствии с календарём профессиональных праздников</w:t>
            </w:r>
            <w:r w:rsidR="00100C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:</w:t>
            </w:r>
          </w:p>
          <w:p w14:paraId="3434C1A5" w14:textId="77777777" w:rsidR="00997B38" w:rsidRDefault="00997B38" w:rsidP="00997B38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-экскурсии на место работы родителей</w:t>
            </w:r>
          </w:p>
          <w:p w14:paraId="32B4D4EC" w14:textId="66F5A0BE" w:rsidR="00997B38" w:rsidRPr="000D50CF" w:rsidRDefault="00997B38" w:rsidP="00997B3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-участие с родителями в городских мероприятиях-День железнодорожника, День металлурга, День завода и т.п.</w:t>
            </w:r>
            <w:r w:rsidRPr="000D50CF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100C8E" w:rsidRPr="000D50CF" w14:paraId="52BF42F4" w14:textId="77777777" w:rsidTr="00100C8E">
        <w:trPr>
          <w:trHeight w:val="2464"/>
        </w:trPr>
        <w:tc>
          <w:tcPr>
            <w:tcW w:w="2346" w:type="dxa"/>
            <w:vMerge/>
          </w:tcPr>
          <w:p w14:paraId="6E611279" w14:textId="77777777" w:rsidR="00100C8E" w:rsidRPr="000D50CF" w:rsidRDefault="00100C8E" w:rsidP="000D50CF">
            <w:pPr>
              <w:ind w:firstLine="45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998" w:type="dxa"/>
          </w:tcPr>
          <w:p w14:paraId="491706E9" w14:textId="77777777" w:rsidR="00100C8E" w:rsidRPr="00100C8E" w:rsidRDefault="00100C8E" w:rsidP="00100C8E">
            <w:pPr>
              <w:ind w:hanging="4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100C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уровне ДОО</w:t>
            </w:r>
          </w:p>
          <w:p w14:paraId="1370FD47" w14:textId="77777777" w:rsidR="00100C8E" w:rsidRPr="000D50CF" w:rsidRDefault="00100C8E" w:rsidP="00100C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50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noBreakHyphen/>
              <w:t xml:space="preserve"> социальные акции «Аллея выпускников ДОУ», «Дети волонтёры»   </w:t>
            </w:r>
          </w:p>
          <w:p w14:paraId="70B13E18" w14:textId="77777777" w:rsidR="00100C8E" w:rsidRPr="000D50CF" w:rsidRDefault="00100C8E" w:rsidP="00100C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50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конкурс поделок «Овощные фантазии»</w:t>
            </w:r>
          </w:p>
          <w:p w14:paraId="5AA80C7D" w14:textId="77777777" w:rsidR="00100C8E" w:rsidRPr="000D50CF" w:rsidRDefault="00100C8E" w:rsidP="00100C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50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фестиваль профессий</w:t>
            </w:r>
          </w:p>
          <w:p w14:paraId="7BF3F54B" w14:textId="77777777" w:rsidR="00100C8E" w:rsidRPr="000D50CF" w:rsidRDefault="00100C8E" w:rsidP="00100C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50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экскурсии в учреждения социокультурной сферы</w:t>
            </w:r>
          </w:p>
          <w:p w14:paraId="59162EF0" w14:textId="77777777" w:rsidR="00100C8E" w:rsidRPr="000D50CF" w:rsidRDefault="00100C8E" w:rsidP="00100C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50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proofErr w:type="spellStart"/>
            <w:r w:rsidRPr="000D50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Art-mob</w:t>
            </w:r>
            <w:proofErr w:type="spellEnd"/>
            <w:r w:rsidRPr="000D50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«Все профессии важны»</w:t>
            </w:r>
          </w:p>
          <w:p w14:paraId="1D0E9037" w14:textId="0DA69C77" w:rsidR="00100C8E" w:rsidRPr="00100C8E" w:rsidRDefault="00100C8E" w:rsidP="00100C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50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proofErr w:type="spellStart"/>
            <w:r w:rsidRPr="000D50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технопарковое</w:t>
            </w:r>
            <w:proofErr w:type="spellEnd"/>
            <w:r w:rsidRPr="000D50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движение </w:t>
            </w:r>
            <w:proofErr w:type="spellStart"/>
            <w:r w:rsidRPr="000D50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пропедевческой</w:t>
            </w:r>
            <w:proofErr w:type="spellEnd"/>
            <w:r w:rsidRPr="000D50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направленн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ости «Твори, выдумывай, пробуй»</w:t>
            </w:r>
          </w:p>
        </w:tc>
      </w:tr>
      <w:tr w:rsidR="00100C8E" w:rsidRPr="000D50CF" w14:paraId="5CDE64C5" w14:textId="77777777" w:rsidTr="00100C8E">
        <w:trPr>
          <w:trHeight w:val="5504"/>
        </w:trPr>
        <w:tc>
          <w:tcPr>
            <w:tcW w:w="2346" w:type="dxa"/>
            <w:vMerge/>
          </w:tcPr>
          <w:p w14:paraId="6A6FB2E6" w14:textId="77777777" w:rsidR="00100C8E" w:rsidRPr="000D50CF" w:rsidRDefault="00100C8E" w:rsidP="000D50CF">
            <w:pPr>
              <w:ind w:firstLine="4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98" w:type="dxa"/>
          </w:tcPr>
          <w:p w14:paraId="4A6FA0B6" w14:textId="77777777" w:rsidR="00100C8E" w:rsidRPr="00100C8E" w:rsidRDefault="00100C8E" w:rsidP="00100C8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100C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уровне группы</w:t>
            </w:r>
          </w:p>
          <w:p w14:paraId="37754713" w14:textId="77777777" w:rsidR="00100C8E" w:rsidRPr="000D50CF" w:rsidRDefault="00100C8E" w:rsidP="00100C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50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Трудовые поручения, задания, создание ситуаций нравственного выбора, вызывающих желание трудиться и побуждающих детей к:</w:t>
            </w:r>
          </w:p>
          <w:p w14:paraId="29347F64" w14:textId="77777777" w:rsidR="00100C8E" w:rsidRPr="000D50CF" w:rsidRDefault="00100C8E" w:rsidP="00100C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50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– проявлению трудовых навыков, </w:t>
            </w:r>
          </w:p>
          <w:p w14:paraId="5E07F0D9" w14:textId="77777777" w:rsidR="00100C8E" w:rsidRPr="000D50CF" w:rsidRDefault="00100C8E" w:rsidP="00100C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50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– оказанию помощи сверстнику и взрослому,</w:t>
            </w:r>
          </w:p>
          <w:p w14:paraId="71AFA6A5" w14:textId="77777777" w:rsidR="00100C8E" w:rsidRPr="000D50CF" w:rsidRDefault="00100C8E" w:rsidP="00100C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50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– проявлению заботливого отношения к сверстнику.</w:t>
            </w:r>
          </w:p>
          <w:p w14:paraId="7A9904C5" w14:textId="77777777" w:rsidR="00100C8E" w:rsidRPr="000D50CF" w:rsidRDefault="00100C8E" w:rsidP="00100C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50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0D50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noBreakHyphen/>
              <w:t> социально-игровые проекты «Мир техники», «Как вырастили хлеб» и др.</w:t>
            </w:r>
          </w:p>
          <w:p w14:paraId="5B58EB15" w14:textId="71FCFA1A" w:rsidR="00100C8E" w:rsidRPr="000D50CF" w:rsidRDefault="00100C8E" w:rsidP="00100C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экскурсии (</w:t>
            </w:r>
            <w:r w:rsidRPr="000D50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</w:t>
            </w:r>
            <w:proofErr w:type="spellStart"/>
            <w:r w:rsidRPr="000D50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т.ч</w:t>
            </w:r>
            <w:proofErr w:type="spellEnd"/>
            <w:r w:rsidRPr="000D50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0D50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виртуальные) на предприятия производственной и социокультурной сферы (на договорной основе)</w:t>
            </w:r>
          </w:p>
          <w:p w14:paraId="7D3F65A8" w14:textId="77777777" w:rsidR="00100C8E" w:rsidRPr="000D50CF" w:rsidRDefault="00100C8E" w:rsidP="00100C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50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чтение художественной литературы, просмотр видеофильмов</w:t>
            </w:r>
          </w:p>
          <w:p w14:paraId="042BE6DB" w14:textId="77777777" w:rsidR="00100C8E" w:rsidRPr="000D50CF" w:rsidRDefault="00100C8E" w:rsidP="00100C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50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 труде взрослых</w:t>
            </w:r>
          </w:p>
          <w:p w14:paraId="234406C0" w14:textId="5B30FB49" w:rsidR="00100C8E" w:rsidRPr="000D50CF" w:rsidRDefault="00100C8E" w:rsidP="00100C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50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сюжетно-ролевые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игры «Конструкторское бюро», «Р</w:t>
            </w:r>
            <w:r w:rsidRPr="000D50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еклама </w:t>
            </w:r>
          </w:p>
          <w:p w14:paraId="03C3A728" w14:textId="77777777" w:rsidR="00100C8E" w:rsidRPr="000D50CF" w:rsidRDefault="00100C8E" w:rsidP="00100C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50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викторины</w:t>
            </w:r>
          </w:p>
          <w:p w14:paraId="03F04DE0" w14:textId="77777777" w:rsidR="00100C8E" w:rsidRPr="000D50CF" w:rsidRDefault="00100C8E" w:rsidP="00100C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50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КВН</w:t>
            </w:r>
          </w:p>
          <w:p w14:paraId="34E84186" w14:textId="77777777" w:rsidR="00100C8E" w:rsidRPr="000D50CF" w:rsidRDefault="00100C8E" w:rsidP="00100C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50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конкурс пословиц и поговорок «Дело мастера боится».</w:t>
            </w:r>
          </w:p>
          <w:p w14:paraId="4D267F88" w14:textId="77777777" w:rsidR="00100C8E" w:rsidRPr="000D50CF" w:rsidRDefault="00100C8E" w:rsidP="00100C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50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конкурс </w:t>
            </w:r>
            <w:proofErr w:type="spellStart"/>
            <w:r w:rsidRPr="000D50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лего</w:t>
            </w:r>
            <w:proofErr w:type="spellEnd"/>
            <w:r w:rsidRPr="000D50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-проектов «Конструкторское бюро»</w:t>
            </w:r>
          </w:p>
          <w:p w14:paraId="5A2F1FA8" w14:textId="58F753AE" w:rsidR="00100C8E" w:rsidRPr="00100C8E" w:rsidRDefault="00100C8E" w:rsidP="00100C8E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0D50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создание макетов «Животноводческая ферма», «Тепличное хозяйство»</w:t>
            </w:r>
          </w:p>
        </w:tc>
      </w:tr>
      <w:tr w:rsidR="00100C8E" w:rsidRPr="000D50CF" w14:paraId="7A675F34" w14:textId="77777777" w:rsidTr="007F581D">
        <w:trPr>
          <w:trHeight w:val="3322"/>
        </w:trPr>
        <w:tc>
          <w:tcPr>
            <w:tcW w:w="2346" w:type="dxa"/>
            <w:vMerge/>
          </w:tcPr>
          <w:p w14:paraId="07268232" w14:textId="77777777" w:rsidR="00100C8E" w:rsidRPr="000D50CF" w:rsidRDefault="00100C8E" w:rsidP="000D50CF">
            <w:pPr>
              <w:ind w:firstLine="4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98" w:type="dxa"/>
          </w:tcPr>
          <w:p w14:paraId="616B1A39" w14:textId="77777777" w:rsidR="00100C8E" w:rsidRPr="00100C8E" w:rsidRDefault="00100C8E" w:rsidP="00100C8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100C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индивидуальном уровне</w:t>
            </w:r>
          </w:p>
          <w:p w14:paraId="64D9F9AF" w14:textId="77777777" w:rsidR="00100C8E" w:rsidRPr="000D50CF" w:rsidRDefault="00100C8E" w:rsidP="00100C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50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Создание ситуаций, вызывающих желание трудиться и побуждающих ребёнка к:</w:t>
            </w:r>
          </w:p>
          <w:p w14:paraId="194CADE1" w14:textId="77777777" w:rsidR="00100C8E" w:rsidRPr="000D50CF" w:rsidRDefault="00100C8E" w:rsidP="00100C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50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– проявлению трудовых навыков, </w:t>
            </w:r>
          </w:p>
          <w:p w14:paraId="2DB75B85" w14:textId="77777777" w:rsidR="00100C8E" w:rsidRPr="000D50CF" w:rsidRDefault="00100C8E" w:rsidP="00100C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50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– оказанию помощи сверстнику и взрослому,</w:t>
            </w:r>
          </w:p>
          <w:p w14:paraId="6E3EBB6E" w14:textId="77777777" w:rsidR="00100C8E" w:rsidRPr="000D50CF" w:rsidRDefault="00100C8E" w:rsidP="00100C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50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– проявлению заботливого отношения к сверстнику </w:t>
            </w:r>
          </w:p>
          <w:p w14:paraId="77A95B0D" w14:textId="77777777" w:rsidR="00100C8E" w:rsidRPr="000D50CF" w:rsidRDefault="00100C8E" w:rsidP="00100C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50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персональные выставки продуктов ручного труда</w:t>
            </w:r>
          </w:p>
          <w:p w14:paraId="3716F7BC" w14:textId="77777777" w:rsidR="00100C8E" w:rsidRPr="000D50CF" w:rsidRDefault="00100C8E" w:rsidP="00100C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50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создание портфолио «Мои трудовые достижения»</w:t>
            </w:r>
          </w:p>
          <w:p w14:paraId="072AC470" w14:textId="77777777" w:rsidR="00100C8E" w:rsidRPr="000D50CF" w:rsidRDefault="00100C8E" w:rsidP="00100C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50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-интервью «Как я помогаю маме (бабушке, папе»)</w:t>
            </w:r>
          </w:p>
          <w:p w14:paraId="0EBEA7B3" w14:textId="77777777" w:rsidR="00100C8E" w:rsidRPr="000D50CF" w:rsidRDefault="00100C8E" w:rsidP="00100C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50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традиционные субботники по уборке групповой комнаты, участка</w:t>
            </w:r>
          </w:p>
          <w:p w14:paraId="6B5D6E8F" w14:textId="43343B8B" w:rsidR="00100C8E" w:rsidRPr="00100C8E" w:rsidRDefault="00100C8E" w:rsidP="00100C8E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0D50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труд в природе   </w:t>
            </w:r>
          </w:p>
        </w:tc>
      </w:tr>
      <w:tr w:rsidR="000D50CF" w:rsidRPr="000D50CF" w14:paraId="1D7447A3" w14:textId="77777777" w:rsidTr="00997B38">
        <w:tc>
          <w:tcPr>
            <w:tcW w:w="2346" w:type="dxa"/>
            <w:vMerge/>
          </w:tcPr>
          <w:p w14:paraId="07B26A6D" w14:textId="77777777" w:rsidR="000D50CF" w:rsidRPr="000D50CF" w:rsidRDefault="000D50CF" w:rsidP="000D50CF">
            <w:pPr>
              <w:ind w:firstLine="4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98" w:type="dxa"/>
          </w:tcPr>
          <w:p w14:paraId="62A98C32" w14:textId="77777777" w:rsidR="000D50CF" w:rsidRPr="00100C8E" w:rsidRDefault="000D50CF" w:rsidP="00100C8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100C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Взаимодействие с семьями воспитанников</w:t>
            </w:r>
          </w:p>
        </w:tc>
      </w:tr>
      <w:tr w:rsidR="000D50CF" w:rsidRPr="000D50CF" w14:paraId="4E5B9557" w14:textId="77777777" w:rsidTr="00997B38">
        <w:tc>
          <w:tcPr>
            <w:tcW w:w="2346" w:type="dxa"/>
            <w:vMerge/>
          </w:tcPr>
          <w:p w14:paraId="10ECFA28" w14:textId="77777777" w:rsidR="000D50CF" w:rsidRPr="000D50CF" w:rsidRDefault="000D50CF" w:rsidP="000D50CF">
            <w:pPr>
              <w:ind w:firstLine="4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998" w:type="dxa"/>
          </w:tcPr>
          <w:p w14:paraId="6E457E03" w14:textId="77777777" w:rsidR="000D50CF" w:rsidRPr="000D50CF" w:rsidRDefault="000D50CF" w:rsidP="00100C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D50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noBreakHyphen/>
              <w:t>-проектирование ситуаций социального характера позволяющие детям под контролем родителей делать первые покупки оплачивать проезд проверять сдачу</w:t>
            </w:r>
          </w:p>
          <w:p w14:paraId="7B001CBE" w14:textId="0BF928A9" w:rsidR="000D50CF" w:rsidRPr="000D50CF" w:rsidRDefault="00100C8E" w:rsidP="00100C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0D50CF" w:rsidRPr="000D50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участие ребёнка в уборке своей комнаты, совместное </w:t>
            </w:r>
            <w:r w:rsidR="000D50CF" w:rsidRPr="000D50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приготовление несложных блюд, уход за растениями и животными помощь младшим и престарелым членам семьи </w:t>
            </w:r>
          </w:p>
        </w:tc>
      </w:tr>
    </w:tbl>
    <w:p w14:paraId="66656ED3" w14:textId="77777777" w:rsidR="00100C8E" w:rsidRDefault="00100C8E" w:rsidP="00100C8E">
      <w:pPr>
        <w:pStyle w:val="af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ABE4877" w14:textId="0B3AB604" w:rsidR="000D50CF" w:rsidRPr="00100C8E" w:rsidRDefault="000D50CF" w:rsidP="00100C8E">
      <w:pPr>
        <w:pStyle w:val="af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0C8E">
        <w:rPr>
          <w:rFonts w:ascii="Times New Roman" w:hAnsi="Times New Roman" w:cs="Times New Roman"/>
          <w:b/>
          <w:sz w:val="24"/>
          <w:szCs w:val="24"/>
        </w:rPr>
        <w:t>Модуль «Кем быть»</w:t>
      </w:r>
    </w:p>
    <w:p w14:paraId="10EEC4A4" w14:textId="77777777" w:rsidR="000D50CF" w:rsidRPr="00100C8E" w:rsidRDefault="000D50CF" w:rsidP="00100C8E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100C8E">
        <w:rPr>
          <w:rFonts w:ascii="Times New Roman" w:hAnsi="Times New Roman" w:cs="Times New Roman"/>
          <w:b/>
          <w:iCs/>
          <w:sz w:val="24"/>
          <w:szCs w:val="24"/>
        </w:rPr>
        <w:t>Цель:</w:t>
      </w:r>
      <w:r w:rsidRPr="00100C8E">
        <w:rPr>
          <w:rFonts w:ascii="Times New Roman" w:hAnsi="Times New Roman" w:cs="Times New Roman"/>
          <w:sz w:val="24"/>
          <w:szCs w:val="24"/>
        </w:rPr>
        <w:t xml:space="preserve"> формирование устойчивого интереса к миру профессий, готовности отражать ценностное отношение к профессиям взрослых в культурных практиках детства. мотивации к привычке к повседневному посильному труду мотивации к самостоятельному решению практических </w:t>
      </w:r>
    </w:p>
    <w:p w14:paraId="32FA7F07" w14:textId="5C597768" w:rsidR="000D50CF" w:rsidRPr="00100C8E" w:rsidRDefault="000D50CF" w:rsidP="00100C8E">
      <w:pPr>
        <w:pStyle w:val="af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100C8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Задачи</w:t>
      </w:r>
      <w:r w:rsidR="00100C8E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:</w:t>
      </w:r>
    </w:p>
    <w:p w14:paraId="4EE7F2E7" w14:textId="77777777" w:rsidR="000D50CF" w:rsidRPr="00100C8E" w:rsidRDefault="000D50CF" w:rsidP="00100C8E">
      <w:pPr>
        <w:pStyle w:val="af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C8E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 содействовать в развитии любознательности и интереса к профессиональной деятельности взрослых, стремления к осознанию мира профессий через реальные взаимодействия с представителями разных профессий</w:t>
      </w:r>
    </w:p>
    <w:p w14:paraId="335E6D12" w14:textId="77777777" w:rsidR="000D50CF" w:rsidRPr="00100C8E" w:rsidRDefault="000D50CF" w:rsidP="00100C8E">
      <w:pPr>
        <w:pStyle w:val="af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C8E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 формировать бережное отношение к тому, что сделано руками человека. Прививать детям чувство благодарности к людям разных профессий за их труд.</w:t>
      </w:r>
    </w:p>
    <w:p w14:paraId="488B2D9F" w14:textId="77777777" w:rsidR="000D50CF" w:rsidRPr="00100C8E" w:rsidRDefault="000D50CF" w:rsidP="00100C8E">
      <w:pPr>
        <w:pStyle w:val="af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2343"/>
        <w:gridCol w:w="7001"/>
      </w:tblGrid>
      <w:tr w:rsidR="000D50CF" w:rsidRPr="00100C8E" w14:paraId="5A7F8B83" w14:textId="77777777" w:rsidTr="00100C8E">
        <w:tc>
          <w:tcPr>
            <w:tcW w:w="2343" w:type="dxa"/>
          </w:tcPr>
          <w:p w14:paraId="1E61FDB0" w14:textId="77777777" w:rsidR="000D50CF" w:rsidRPr="00100C8E" w:rsidRDefault="000D50CF" w:rsidP="00100C8E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C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Виды деятельности и/или культурные практики</w:t>
            </w:r>
          </w:p>
        </w:tc>
        <w:tc>
          <w:tcPr>
            <w:tcW w:w="7001" w:type="dxa"/>
          </w:tcPr>
          <w:p w14:paraId="304E0302" w14:textId="77777777" w:rsidR="000D50CF" w:rsidRPr="00100C8E" w:rsidRDefault="000D50CF" w:rsidP="00100C8E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игровая</w:t>
            </w:r>
          </w:p>
          <w:p w14:paraId="3BD634CD" w14:textId="77777777" w:rsidR="000D50CF" w:rsidRPr="00100C8E" w:rsidRDefault="000D50CF" w:rsidP="00100C8E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коммуникативная</w:t>
            </w:r>
          </w:p>
          <w:p w14:paraId="23B4647B" w14:textId="77777777" w:rsidR="000D50CF" w:rsidRPr="00100C8E" w:rsidRDefault="000D50CF" w:rsidP="00100C8E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0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 познавательно-исследовательская </w:t>
            </w:r>
          </w:p>
        </w:tc>
      </w:tr>
      <w:tr w:rsidR="00100C8E" w:rsidRPr="00100C8E" w14:paraId="5D9E0955" w14:textId="77777777" w:rsidTr="00100C8E">
        <w:trPr>
          <w:trHeight w:val="2770"/>
        </w:trPr>
        <w:tc>
          <w:tcPr>
            <w:tcW w:w="2343" w:type="dxa"/>
            <w:vMerge w:val="restart"/>
          </w:tcPr>
          <w:p w14:paraId="6A180FB5" w14:textId="77777777" w:rsidR="00100C8E" w:rsidRPr="00100C8E" w:rsidRDefault="00100C8E" w:rsidP="00100C8E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0C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Содержание деятельности </w:t>
            </w:r>
          </w:p>
          <w:p w14:paraId="381F7AE8" w14:textId="6F46BA0E" w:rsidR="00100C8E" w:rsidRPr="00100C8E" w:rsidRDefault="00100C8E" w:rsidP="00100C8E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1" w:type="dxa"/>
          </w:tcPr>
          <w:p w14:paraId="12882E3C" w14:textId="77A4455C" w:rsidR="00100C8E" w:rsidRPr="00016D40" w:rsidRDefault="00100C8E" w:rsidP="00100C8E">
            <w:pPr>
              <w:pStyle w:val="af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00C8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Мероприятия вне ДОО</w:t>
            </w:r>
            <w:r w:rsidR="00016D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:</w:t>
            </w:r>
          </w:p>
          <w:p w14:paraId="0D626780" w14:textId="3AFBAFDB" w:rsidR="00100C8E" w:rsidRPr="00100C8E" w:rsidRDefault="00100C8E" w:rsidP="00100C8E">
            <w:pPr>
              <w:pStyle w:val="af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30 июня - </w:t>
            </w:r>
            <w:r w:rsidRPr="00100C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День экономиста</w:t>
            </w:r>
          </w:p>
          <w:p w14:paraId="6A5EE093" w14:textId="25B7F59A" w:rsidR="00100C8E" w:rsidRPr="00100C8E" w:rsidRDefault="00100C8E" w:rsidP="00100C8E">
            <w:pPr>
              <w:pStyle w:val="af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14 августа - </w:t>
            </w:r>
            <w:r w:rsidR="00016D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День строителя</w:t>
            </w:r>
          </w:p>
          <w:p w14:paraId="54DA4EF4" w14:textId="49ED863D" w:rsidR="00100C8E" w:rsidRPr="00100C8E" w:rsidRDefault="00100C8E" w:rsidP="00100C8E">
            <w:pPr>
              <w:pStyle w:val="af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25 сентября - </w:t>
            </w:r>
            <w:r w:rsidRPr="00100C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Международный День машиностроителя</w:t>
            </w:r>
          </w:p>
          <w:p w14:paraId="5613C187" w14:textId="50D452DC" w:rsidR="00100C8E" w:rsidRPr="00100C8E" w:rsidRDefault="00100C8E" w:rsidP="00100C8E">
            <w:pPr>
              <w:pStyle w:val="af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8 октября - </w:t>
            </w:r>
            <w:r w:rsidRPr="00100C8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День работников сельского хозяйства и перерабатывающей промышленности</w:t>
            </w:r>
          </w:p>
          <w:p w14:paraId="2A72F31B" w14:textId="77777777" w:rsidR="00016D40" w:rsidRDefault="00016D40" w:rsidP="00100C8E">
            <w:pPr>
              <w:pStyle w:val="af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25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марта-День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работников культуры</w:t>
            </w:r>
          </w:p>
          <w:p w14:paraId="2B289631" w14:textId="77777777" w:rsidR="00016D40" w:rsidRDefault="00016D40" w:rsidP="00100C8E">
            <w:pPr>
              <w:pStyle w:val="af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23 июля- День работников торговли</w:t>
            </w:r>
          </w:p>
          <w:p w14:paraId="7F1D749C" w14:textId="77777777" w:rsidR="00016D40" w:rsidRDefault="00016D40" w:rsidP="00100C8E">
            <w:pPr>
              <w:pStyle w:val="af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 октября- День учителя</w:t>
            </w:r>
          </w:p>
          <w:p w14:paraId="2ABADC31" w14:textId="51E4F8F4" w:rsidR="00016D40" w:rsidRPr="00100C8E" w:rsidRDefault="00016D40" w:rsidP="00100C8E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27 сентября – День работников дошкольного образования</w:t>
            </w:r>
          </w:p>
        </w:tc>
      </w:tr>
      <w:tr w:rsidR="00016D40" w:rsidRPr="00100C8E" w14:paraId="5B126227" w14:textId="77777777" w:rsidTr="007F581D">
        <w:trPr>
          <w:trHeight w:val="2494"/>
        </w:trPr>
        <w:tc>
          <w:tcPr>
            <w:tcW w:w="2343" w:type="dxa"/>
            <w:vMerge/>
          </w:tcPr>
          <w:p w14:paraId="07293314" w14:textId="77777777" w:rsidR="00016D40" w:rsidRPr="00100C8E" w:rsidRDefault="00016D40" w:rsidP="00100C8E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01" w:type="dxa"/>
          </w:tcPr>
          <w:p w14:paraId="2DA84770" w14:textId="7E996F77" w:rsidR="00016D40" w:rsidRPr="00016D40" w:rsidRDefault="00016D40" w:rsidP="00100C8E">
            <w:pPr>
              <w:pStyle w:val="af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016D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уровне ДОО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:</w:t>
            </w:r>
          </w:p>
          <w:p w14:paraId="2BC96D61" w14:textId="77777777" w:rsidR="00016D40" w:rsidRPr="00100C8E" w:rsidRDefault="00016D40" w:rsidP="00100C8E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0C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фестиваль «Калейдоскоп профессий»</w:t>
            </w:r>
          </w:p>
          <w:p w14:paraId="6975E5F9" w14:textId="77777777" w:rsidR="00016D40" w:rsidRPr="00100C8E" w:rsidRDefault="00016D40" w:rsidP="00100C8E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0C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noBreakHyphen/>
              <w:t xml:space="preserve"> совместные трудовые акции (в </w:t>
            </w:r>
            <w:proofErr w:type="spellStart"/>
            <w:r w:rsidRPr="00100C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т.ч</w:t>
            </w:r>
            <w:proofErr w:type="spellEnd"/>
            <w:r w:rsidRPr="00100C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с представителями разных профессий)</w:t>
            </w:r>
          </w:p>
          <w:p w14:paraId="6B046316" w14:textId="77777777" w:rsidR="00016D40" w:rsidRPr="00100C8E" w:rsidRDefault="00016D40" w:rsidP="00100C8E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0C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экскурсии на предприятия производственной и социокультурной сферы (на договорной основе)</w:t>
            </w:r>
          </w:p>
          <w:p w14:paraId="225A36D5" w14:textId="77777777" w:rsidR="00016D40" w:rsidRPr="00100C8E" w:rsidRDefault="00016D40" w:rsidP="00100C8E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0C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встречи с представителями профессиональных династий</w:t>
            </w:r>
          </w:p>
          <w:p w14:paraId="52993851" w14:textId="79F65C52" w:rsidR="00016D40" w:rsidRPr="00100C8E" w:rsidRDefault="00016D40" w:rsidP="00100C8E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0C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noBreakHyphen/>
              <w:t xml:space="preserve"> выпуск буклетов, газет, открыток к традиционным профессиональным праздникам  </w:t>
            </w:r>
          </w:p>
        </w:tc>
      </w:tr>
      <w:tr w:rsidR="00016D40" w:rsidRPr="00100C8E" w14:paraId="05FA3106" w14:textId="77777777" w:rsidTr="0065216D">
        <w:trPr>
          <w:trHeight w:val="5518"/>
        </w:trPr>
        <w:tc>
          <w:tcPr>
            <w:tcW w:w="2343" w:type="dxa"/>
            <w:vMerge/>
          </w:tcPr>
          <w:p w14:paraId="2241B616" w14:textId="77777777" w:rsidR="00016D40" w:rsidRPr="00100C8E" w:rsidRDefault="00016D40" w:rsidP="00100C8E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01" w:type="dxa"/>
          </w:tcPr>
          <w:p w14:paraId="27BDBB09" w14:textId="5F563000" w:rsidR="00016D40" w:rsidRPr="00016D40" w:rsidRDefault="00016D40" w:rsidP="00100C8E">
            <w:pPr>
              <w:pStyle w:val="af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016D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уровне группы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:</w:t>
            </w:r>
          </w:p>
          <w:p w14:paraId="34BD00C4" w14:textId="77777777" w:rsidR="00016D40" w:rsidRPr="00100C8E" w:rsidRDefault="00016D40" w:rsidP="00100C8E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0C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noBreakHyphen/>
              <w:t xml:space="preserve"> конкурс пословиц о труде «Доскажи пословицу»</w:t>
            </w:r>
          </w:p>
          <w:p w14:paraId="51D33765" w14:textId="77777777" w:rsidR="00016D40" w:rsidRPr="00100C8E" w:rsidRDefault="00016D40" w:rsidP="00100C8E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0C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проект «</w:t>
            </w:r>
            <w:proofErr w:type="spellStart"/>
            <w:r w:rsidRPr="00100C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Спецдизайн</w:t>
            </w:r>
            <w:proofErr w:type="spellEnd"/>
            <w:r w:rsidRPr="00100C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  <w:p w14:paraId="2F00EF84" w14:textId="77777777" w:rsidR="00016D40" w:rsidRPr="00100C8E" w:rsidRDefault="00016D40" w:rsidP="00100C8E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0C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конкурс на лучшую спецодежду для представителей разных   профессий</w:t>
            </w:r>
          </w:p>
          <w:p w14:paraId="51F15BEA" w14:textId="23ED05FC" w:rsidR="00016D40" w:rsidRPr="00100C8E" w:rsidRDefault="00016D40" w:rsidP="00100C8E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0C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конкурс моделей автомобилей из </w:t>
            </w:r>
            <w:proofErr w:type="spellStart"/>
            <w:r w:rsidRPr="00100C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легоконструктора</w:t>
            </w:r>
            <w:proofErr w:type="spellEnd"/>
          </w:p>
          <w:p w14:paraId="33600C5B" w14:textId="77777777" w:rsidR="00016D40" w:rsidRPr="00100C8E" w:rsidRDefault="00016D40" w:rsidP="00100C8E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0C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 Создание:</w:t>
            </w:r>
          </w:p>
          <w:p w14:paraId="06C6CB90" w14:textId="77777777" w:rsidR="00016D40" w:rsidRPr="00100C8E" w:rsidRDefault="00016D40" w:rsidP="00100C8E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0C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библиотеки художественных произведений о профессиях взрослых </w:t>
            </w:r>
          </w:p>
          <w:p w14:paraId="137C1840" w14:textId="77777777" w:rsidR="00016D40" w:rsidRPr="00100C8E" w:rsidRDefault="00016D40" w:rsidP="00100C8E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0C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мастерских ручного труда «</w:t>
            </w:r>
            <w:proofErr w:type="spellStart"/>
            <w:r w:rsidRPr="00100C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Рукоделка</w:t>
            </w:r>
            <w:proofErr w:type="spellEnd"/>
            <w:r w:rsidRPr="00100C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», «</w:t>
            </w:r>
            <w:proofErr w:type="spellStart"/>
            <w:r w:rsidRPr="00100C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МастерРУ</w:t>
            </w:r>
            <w:proofErr w:type="spellEnd"/>
            <w:r w:rsidRPr="00100C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 по изготовлению игрушек, книжек-малышек, поделок из природного материала</w:t>
            </w:r>
          </w:p>
          <w:p w14:paraId="1ABB06ED" w14:textId="77777777" w:rsidR="00016D40" w:rsidRPr="00100C8E" w:rsidRDefault="00016D40" w:rsidP="00100C8E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0C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студии «Модница» </w:t>
            </w:r>
          </w:p>
          <w:p w14:paraId="2DDA2CCB" w14:textId="68CDB0E8" w:rsidR="00016D40" w:rsidRPr="00100C8E" w:rsidRDefault="00016D40" w:rsidP="00100C8E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0C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-виртуальных музеев </w:t>
            </w:r>
            <w:r w:rsidR="0065216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«Палехский иконостас»</w:t>
            </w:r>
          </w:p>
          <w:p w14:paraId="25F52497" w14:textId="77777777" w:rsidR="00016D40" w:rsidRPr="00100C8E" w:rsidRDefault="00016D40" w:rsidP="00100C8E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0C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коллекций спецодежды для представителей разных профессий   </w:t>
            </w:r>
          </w:p>
          <w:p w14:paraId="48897B37" w14:textId="77777777" w:rsidR="00016D40" w:rsidRPr="00100C8E" w:rsidRDefault="00016D40" w:rsidP="00100C8E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0C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noBreakHyphen/>
              <w:t> видеотеки «Профессии наших родителей», «Профессии моего города»</w:t>
            </w:r>
          </w:p>
          <w:p w14:paraId="5D48B5F6" w14:textId="77777777" w:rsidR="00016D40" w:rsidRPr="00100C8E" w:rsidRDefault="00016D40" w:rsidP="00100C8E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0C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электронных презентаций «Я б в рабочие пошёл!»</w:t>
            </w:r>
          </w:p>
          <w:p w14:paraId="538CA05B" w14:textId="77777777" w:rsidR="00016D40" w:rsidRPr="00100C8E" w:rsidRDefault="00016D40" w:rsidP="00100C8E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0C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noBreakHyphen/>
              <w:t> выставка плакатов, рисунков, отражающих профессии взрослых</w:t>
            </w:r>
          </w:p>
          <w:p w14:paraId="4DF3330C" w14:textId="54F0B014" w:rsidR="00016D40" w:rsidRPr="00100C8E" w:rsidRDefault="00016D40" w:rsidP="00100C8E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0C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сюжетно-ролевые игры на профессиональную тематику </w:t>
            </w:r>
          </w:p>
        </w:tc>
      </w:tr>
      <w:tr w:rsidR="00016D40" w:rsidRPr="00100C8E" w14:paraId="637208BC" w14:textId="77777777" w:rsidTr="007F581D">
        <w:trPr>
          <w:trHeight w:val="1390"/>
        </w:trPr>
        <w:tc>
          <w:tcPr>
            <w:tcW w:w="2343" w:type="dxa"/>
            <w:vMerge/>
          </w:tcPr>
          <w:p w14:paraId="4B752709" w14:textId="77777777" w:rsidR="00016D40" w:rsidRPr="00100C8E" w:rsidRDefault="00016D40" w:rsidP="00100C8E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01" w:type="dxa"/>
          </w:tcPr>
          <w:p w14:paraId="1B6F1CC9" w14:textId="77777777" w:rsidR="00016D40" w:rsidRPr="00016D40" w:rsidRDefault="00016D40" w:rsidP="00100C8E">
            <w:pPr>
              <w:pStyle w:val="af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016D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индивидуальном уровне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:</w:t>
            </w:r>
          </w:p>
          <w:p w14:paraId="10AFF9DA" w14:textId="709D5D97" w:rsidR="00016D40" w:rsidRPr="00100C8E" w:rsidRDefault="00016D40" w:rsidP="00100C8E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noBreakHyphen/>
              <w:t xml:space="preserve"> создание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леп</w:t>
            </w:r>
            <w:r w:rsidRPr="00100C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бука</w:t>
            </w:r>
            <w:proofErr w:type="spellEnd"/>
            <w:r w:rsidRPr="00100C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«Все работы хороши»</w:t>
            </w:r>
          </w:p>
          <w:p w14:paraId="4A10E7D4" w14:textId="77777777" w:rsidR="00016D40" w:rsidRPr="00100C8E" w:rsidRDefault="00016D40" w:rsidP="00100C8E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0C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портфолио «Мои трудовые достижения»</w:t>
            </w:r>
          </w:p>
          <w:p w14:paraId="059A7C5F" w14:textId="77777777" w:rsidR="00016D40" w:rsidRPr="00100C8E" w:rsidRDefault="00016D40" w:rsidP="00100C8E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0C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конкурс на лучшее чтение стихов о профессиях взрослых</w:t>
            </w:r>
          </w:p>
          <w:p w14:paraId="6867714A" w14:textId="12A1FF83" w:rsidR="00016D40" w:rsidRPr="00016D40" w:rsidRDefault="00016D40" w:rsidP="00100C8E">
            <w:pPr>
              <w:pStyle w:val="af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100C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кружки по интересам</w:t>
            </w:r>
          </w:p>
        </w:tc>
      </w:tr>
      <w:tr w:rsidR="00016D40" w:rsidRPr="00100C8E" w14:paraId="655679E4" w14:textId="77777777" w:rsidTr="007F581D">
        <w:trPr>
          <w:trHeight w:val="2218"/>
        </w:trPr>
        <w:tc>
          <w:tcPr>
            <w:tcW w:w="2343" w:type="dxa"/>
            <w:vMerge/>
          </w:tcPr>
          <w:p w14:paraId="47166047" w14:textId="77777777" w:rsidR="00016D40" w:rsidRPr="00100C8E" w:rsidRDefault="00016D40" w:rsidP="00100C8E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01" w:type="dxa"/>
          </w:tcPr>
          <w:p w14:paraId="01E0B2D1" w14:textId="264ED300" w:rsidR="00016D40" w:rsidRPr="00016D40" w:rsidRDefault="00016D40" w:rsidP="00100C8E">
            <w:pPr>
              <w:pStyle w:val="af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016D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Взаимодействие с семьями воспитанников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:</w:t>
            </w:r>
          </w:p>
          <w:p w14:paraId="24389CAC" w14:textId="77777777" w:rsidR="00016D40" w:rsidRPr="00100C8E" w:rsidRDefault="00016D40" w:rsidP="00100C8E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0C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noBreakHyphen/>
              <w:t xml:space="preserve"> оформление семейных альбомов с фотографиями, рисунками, рассказами о профессиях родителей </w:t>
            </w:r>
          </w:p>
          <w:p w14:paraId="2ADF346D" w14:textId="77777777" w:rsidR="00016D40" w:rsidRPr="00100C8E" w:rsidRDefault="00016D40" w:rsidP="00100C8E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0C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создание видеотеки с интервью родителей о своей профессии </w:t>
            </w:r>
          </w:p>
          <w:p w14:paraId="4FEAFE15" w14:textId="77777777" w:rsidR="00016D40" w:rsidRPr="00100C8E" w:rsidRDefault="00016D40" w:rsidP="00100C8E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00C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семейные мастерские (мастер-класс «Маленький портняжка», «Бабушкины секреты», «Уроки осторожности»</w:t>
            </w:r>
          </w:p>
          <w:p w14:paraId="4078620E" w14:textId="05224639" w:rsidR="00016D40" w:rsidRPr="00016D40" w:rsidRDefault="00016D40" w:rsidP="00100C8E">
            <w:pPr>
              <w:pStyle w:val="af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100C8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беседы, чтение художественной литературы о профессиях взрослых</w:t>
            </w:r>
          </w:p>
        </w:tc>
      </w:tr>
    </w:tbl>
    <w:p w14:paraId="3FBFB745" w14:textId="77777777" w:rsidR="000D50CF" w:rsidRPr="00016D40" w:rsidRDefault="000D50CF" w:rsidP="00100C8E">
      <w:pPr>
        <w:pStyle w:val="af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F8B6210" w14:textId="1C832E10" w:rsidR="000D50CF" w:rsidRPr="00016D40" w:rsidRDefault="000D50CF" w:rsidP="00016D40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16D40">
        <w:rPr>
          <w:rFonts w:ascii="Times New Roman" w:hAnsi="Times New Roman" w:cs="Times New Roman"/>
          <w:b/>
          <w:sz w:val="24"/>
          <w:szCs w:val="24"/>
        </w:rPr>
        <w:t>Направление «Экологическое воспитание»</w:t>
      </w:r>
    </w:p>
    <w:p w14:paraId="713DBA2E" w14:textId="77777777" w:rsidR="000D50CF" w:rsidRPr="00016D40" w:rsidRDefault="000D50CF" w:rsidP="00016D40">
      <w:pPr>
        <w:pStyle w:val="af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D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направления</w:t>
      </w:r>
      <w:r w:rsidRPr="00016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формировать у детей основы экологического сознания</w:t>
      </w:r>
    </w:p>
    <w:p w14:paraId="681C63A8" w14:textId="77777777" w:rsidR="000D50CF" w:rsidRPr="00016D40" w:rsidRDefault="000D50CF" w:rsidP="00016D40">
      <w:pPr>
        <w:pStyle w:val="af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D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направления</w:t>
      </w:r>
      <w:r w:rsidRPr="00016D4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4280211" w14:textId="3F248EAE" w:rsidR="000D50CF" w:rsidRPr="00016D40" w:rsidRDefault="00016D40" w:rsidP="00016D40">
      <w:pPr>
        <w:pStyle w:val="af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D50CF" w:rsidRPr="00016D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 детей основ экологической культуры, бережного отношения к родной земле, природным богатствам России и мира;</w:t>
      </w:r>
    </w:p>
    <w:p w14:paraId="2DE41E71" w14:textId="4046AE47" w:rsidR="000D50CF" w:rsidRPr="00016D40" w:rsidRDefault="00016D40" w:rsidP="00016D40">
      <w:pPr>
        <w:pStyle w:val="af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D50CF" w:rsidRPr="00016D4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чувства ответственности за состояние природных ресурсов, умений и навыков разумного природопользования, нетерпимого отношения к действиям, приносящим вред экологии.</w:t>
      </w:r>
    </w:p>
    <w:p w14:paraId="2370ADD8" w14:textId="77777777" w:rsidR="000D50CF" w:rsidRPr="00016D40" w:rsidRDefault="000D50CF" w:rsidP="00016D40">
      <w:pPr>
        <w:pStyle w:val="af7"/>
        <w:jc w:val="both"/>
        <w:rPr>
          <w:rFonts w:ascii="Times New Roman" w:hAnsi="Times New Roman" w:cs="Times New Roman"/>
          <w:b/>
          <w:bCs/>
          <w:color w:val="181818"/>
          <w:sz w:val="24"/>
          <w:szCs w:val="24"/>
        </w:rPr>
      </w:pPr>
      <w:r w:rsidRPr="00016D40">
        <w:rPr>
          <w:rFonts w:ascii="Times New Roman" w:hAnsi="Times New Roman" w:cs="Times New Roman"/>
          <w:b/>
          <w:bCs/>
          <w:color w:val="181818"/>
          <w:sz w:val="24"/>
          <w:szCs w:val="24"/>
        </w:rPr>
        <w:t>Формируемые ценности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842"/>
        <w:gridCol w:w="7728"/>
      </w:tblGrid>
      <w:tr w:rsidR="000D50CF" w:rsidRPr="00016D40" w14:paraId="37C26337" w14:textId="77777777" w:rsidTr="000D50CF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F450" w14:textId="77777777" w:rsidR="000D50CF" w:rsidRPr="00016D40" w:rsidRDefault="000D50CF" w:rsidP="00016D4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E676C" w14:textId="77777777" w:rsidR="000D50CF" w:rsidRPr="00016D40" w:rsidRDefault="000D50CF" w:rsidP="00016D4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16D40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ar-SA"/>
              </w:rPr>
              <w:t>Отношение к природе</w:t>
            </w:r>
          </w:p>
        </w:tc>
      </w:tr>
      <w:tr w:rsidR="000D50CF" w:rsidRPr="00016D40" w14:paraId="013EDA5A" w14:textId="77777777" w:rsidTr="000D50CF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50BAC" w14:textId="77777777" w:rsidR="000D50CF" w:rsidRPr="00016D40" w:rsidRDefault="000D50CF" w:rsidP="00016D4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16D4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ar-SA"/>
              </w:rPr>
              <w:t>Ценности познания</w:t>
            </w:r>
          </w:p>
        </w:tc>
        <w:tc>
          <w:tcPr>
            <w:tcW w:w="1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DA565" w14:textId="77777777" w:rsidR="000D50CF" w:rsidRPr="00016D40" w:rsidRDefault="000D50CF" w:rsidP="00016D4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16D4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ar-SA"/>
              </w:rPr>
              <w:t>ребенок начинает чувствовать себя первооткрывателем, испытывает радость экспериментирования с объектами неживой природы, открывает новое в знакомом, знакомое в новом; вычленяет простейшие закономерности, осознает их непреложный характер</w:t>
            </w:r>
          </w:p>
        </w:tc>
      </w:tr>
      <w:tr w:rsidR="000D50CF" w:rsidRPr="00016D40" w14:paraId="60C1F6CF" w14:textId="77777777" w:rsidTr="000D50CF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B6D2F" w14:textId="77777777" w:rsidR="000D50CF" w:rsidRPr="00016D40" w:rsidRDefault="000D50CF" w:rsidP="00016D4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16D4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ar-SA"/>
              </w:rPr>
              <w:t>Ценности</w:t>
            </w:r>
            <w:r w:rsidRPr="00016D4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ar-SA"/>
              </w:rPr>
              <w:t>преобразования</w:t>
            </w:r>
          </w:p>
        </w:tc>
        <w:tc>
          <w:tcPr>
            <w:tcW w:w="1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890A5" w14:textId="77777777" w:rsidR="000D50CF" w:rsidRPr="00016D40" w:rsidRDefault="000D50CF" w:rsidP="00016D4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16D4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ar-SA"/>
              </w:rPr>
              <w:t>стремится бережно относиться к природной среде, сохранять и умножать, по мере своих сил, богатство природы,</w:t>
            </w:r>
            <w:r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принимает участие в ее защите</w:t>
            </w:r>
          </w:p>
        </w:tc>
      </w:tr>
      <w:tr w:rsidR="000D50CF" w:rsidRPr="00016D40" w14:paraId="177A8203" w14:textId="77777777" w:rsidTr="000D50CF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6607C" w14:textId="77777777" w:rsidR="000D50CF" w:rsidRPr="00016D40" w:rsidRDefault="000D50CF" w:rsidP="00016D4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16D4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ar-SA"/>
              </w:rPr>
              <w:lastRenderedPageBreak/>
              <w:t>Ценности</w:t>
            </w:r>
            <w:r w:rsidRPr="00016D4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ar-SA"/>
              </w:rPr>
              <w:t>переживания</w:t>
            </w:r>
          </w:p>
        </w:tc>
        <w:tc>
          <w:tcPr>
            <w:tcW w:w="1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01D22" w14:textId="77777777" w:rsidR="000D50CF" w:rsidRPr="00016D40" w:rsidRDefault="000D50CF" w:rsidP="00016D4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относится к любому проявлению жизни как к наивысшей ценности; </w:t>
            </w:r>
            <w:r w:rsidRPr="00016D4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ar-SA"/>
              </w:rPr>
              <w:t>ребенка привлекает таинственность, загадочность явлений природы, он проникается красотою, близостью ко всему живому, чувствует свою общность с предметами, явлениями окружающего мира и одушевляет их.</w:t>
            </w:r>
          </w:p>
        </w:tc>
      </w:tr>
      <w:tr w:rsidR="000D50CF" w:rsidRPr="00016D40" w14:paraId="7D536E01" w14:textId="77777777" w:rsidTr="000D50CF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A6CB4" w14:textId="77777777" w:rsidR="000D50CF" w:rsidRPr="00016D40" w:rsidRDefault="000D50CF" w:rsidP="00016D4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16D40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ar-SA"/>
              </w:rPr>
              <w:t>Что</w:t>
            </w:r>
            <w:r w:rsidRPr="00016D40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val="en-US"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ar-SA"/>
              </w:rPr>
              <w:t>формируется</w:t>
            </w:r>
          </w:p>
        </w:tc>
        <w:tc>
          <w:tcPr>
            <w:tcW w:w="1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91766" w14:textId="77777777" w:rsidR="000D50CF" w:rsidRPr="00016D40" w:rsidRDefault="000D50CF" w:rsidP="00016D40">
            <w:pPr>
              <w:pStyle w:val="af7"/>
              <w:jc w:val="both"/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ar-SA"/>
              </w:rPr>
            </w:pPr>
            <w:r w:rsidRPr="00016D40">
              <w:rPr>
                <w:rFonts w:ascii="Times New Roman" w:eastAsia="Times New Roman" w:hAnsi="Times New Roman" w:cs="Times New Roman"/>
                <w:bCs/>
                <w:color w:val="181818"/>
                <w:sz w:val="24"/>
                <w:szCs w:val="24"/>
                <w:lang w:eastAsia="ar-SA"/>
              </w:rPr>
              <w:t>основы экологического сознания</w:t>
            </w:r>
          </w:p>
        </w:tc>
      </w:tr>
    </w:tbl>
    <w:p w14:paraId="04B02749" w14:textId="77777777" w:rsidR="000D50CF" w:rsidRPr="00016D40" w:rsidRDefault="000D50CF" w:rsidP="00016D40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</w:p>
    <w:p w14:paraId="74DFC600" w14:textId="1E19C77F" w:rsidR="000D50CF" w:rsidRPr="00016D40" w:rsidRDefault="000D50CF" w:rsidP="00016D40">
      <w:pPr>
        <w:pStyle w:val="af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D40">
        <w:rPr>
          <w:rFonts w:ascii="Times New Roman" w:hAnsi="Times New Roman" w:cs="Times New Roman"/>
          <w:b/>
          <w:sz w:val="24"/>
          <w:szCs w:val="24"/>
        </w:rPr>
        <w:t>Модуль «</w:t>
      </w:r>
      <w:r w:rsidRPr="00016D40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Многообразие </w:t>
      </w:r>
      <w:r w:rsidR="0065216D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 xml:space="preserve">животного мира Ивановской </w:t>
      </w:r>
      <w:r w:rsidRPr="00016D40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области и его связь со средой обитания</w:t>
      </w:r>
      <w:r w:rsidRPr="00016D40">
        <w:rPr>
          <w:rFonts w:ascii="Times New Roman" w:hAnsi="Times New Roman" w:cs="Times New Roman"/>
          <w:b/>
          <w:sz w:val="24"/>
          <w:szCs w:val="24"/>
        </w:rPr>
        <w:t>»</w:t>
      </w:r>
    </w:p>
    <w:p w14:paraId="47BBEDD4" w14:textId="77777777" w:rsidR="000D50CF" w:rsidRPr="00016D40" w:rsidRDefault="000D50CF" w:rsidP="00016D40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016D40">
        <w:rPr>
          <w:rFonts w:ascii="Times New Roman" w:hAnsi="Times New Roman" w:cs="Times New Roman"/>
          <w:b/>
          <w:sz w:val="24"/>
          <w:szCs w:val="24"/>
        </w:rPr>
        <w:t>Цель:</w:t>
      </w:r>
      <w:r w:rsidRPr="00016D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формирование </w:t>
      </w:r>
      <w:r w:rsidRPr="00016D40">
        <w:rPr>
          <w:rFonts w:ascii="Times New Roman" w:hAnsi="Times New Roman" w:cs="Times New Roman"/>
          <w:sz w:val="24"/>
          <w:szCs w:val="24"/>
        </w:rPr>
        <w:t>отношения к любому проявлению жизни как к наивысшей ценности.</w:t>
      </w:r>
    </w:p>
    <w:p w14:paraId="0F9FB35D" w14:textId="77777777" w:rsidR="000D50CF" w:rsidRPr="00016D40" w:rsidRDefault="000D50CF" w:rsidP="00016D40">
      <w:pPr>
        <w:pStyle w:val="af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6D40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7CB0A5FD" w14:textId="385D06AF" w:rsidR="000D50CF" w:rsidRPr="00016D40" w:rsidRDefault="00016D40" w:rsidP="00016D40">
      <w:pPr>
        <w:pStyle w:val="af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D50CF" w:rsidRPr="00016D4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становление и развитие у ребенка экологической культуры, бережного отношения к родной земле;</w:t>
      </w:r>
    </w:p>
    <w:p w14:paraId="1FDCC563" w14:textId="63D62730" w:rsidR="000D50CF" w:rsidRPr="00016D40" w:rsidRDefault="00016D40" w:rsidP="00016D40">
      <w:pPr>
        <w:pStyle w:val="af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D50CF" w:rsidRPr="00016D4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детей экологической картины мира, развитие у них стремления беречь и охранять природу;</w:t>
      </w:r>
    </w:p>
    <w:tbl>
      <w:tblPr>
        <w:tblStyle w:val="21"/>
        <w:tblW w:w="0" w:type="auto"/>
        <w:tblInd w:w="-5" w:type="dxa"/>
        <w:tblLook w:val="04A0" w:firstRow="1" w:lastRow="0" w:firstColumn="1" w:lastColumn="0" w:noHBand="0" w:noVBand="1"/>
      </w:tblPr>
      <w:tblGrid>
        <w:gridCol w:w="2347"/>
        <w:gridCol w:w="7001"/>
      </w:tblGrid>
      <w:tr w:rsidR="000D50CF" w:rsidRPr="00016D40" w14:paraId="5B3B275A" w14:textId="77777777" w:rsidTr="000D50CF">
        <w:tc>
          <w:tcPr>
            <w:tcW w:w="2347" w:type="dxa"/>
          </w:tcPr>
          <w:p w14:paraId="738D1EC9" w14:textId="77777777" w:rsidR="000D50CF" w:rsidRPr="00016D40" w:rsidRDefault="000D50CF" w:rsidP="00016D4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Виды деятельности и/или культурные практики</w:t>
            </w:r>
          </w:p>
        </w:tc>
        <w:tc>
          <w:tcPr>
            <w:tcW w:w="7001" w:type="dxa"/>
          </w:tcPr>
          <w:p w14:paraId="07E2EB3A" w14:textId="77777777" w:rsidR="000D50CF" w:rsidRPr="00016D40" w:rsidRDefault="000D50CF" w:rsidP="00016D4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игровая</w:t>
            </w:r>
          </w:p>
          <w:p w14:paraId="2766BA42" w14:textId="77777777" w:rsidR="000D50CF" w:rsidRPr="00016D40" w:rsidRDefault="000D50CF" w:rsidP="00016D4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коммуникативная</w:t>
            </w:r>
          </w:p>
          <w:p w14:paraId="2B043392" w14:textId="77777777" w:rsidR="000D50CF" w:rsidRPr="00016D40" w:rsidRDefault="000D50CF" w:rsidP="00016D4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 познавательно-исследовательская </w:t>
            </w:r>
          </w:p>
        </w:tc>
      </w:tr>
      <w:tr w:rsidR="00016D40" w:rsidRPr="00016D40" w14:paraId="0D6CCDC5" w14:textId="77777777" w:rsidTr="007F581D">
        <w:trPr>
          <w:trHeight w:val="848"/>
        </w:trPr>
        <w:tc>
          <w:tcPr>
            <w:tcW w:w="2347" w:type="dxa"/>
            <w:vMerge w:val="restart"/>
          </w:tcPr>
          <w:p w14:paraId="07619432" w14:textId="77777777" w:rsidR="00016D40" w:rsidRPr="00016D40" w:rsidRDefault="00016D40" w:rsidP="00016D4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Содержание деятельности </w:t>
            </w:r>
          </w:p>
          <w:p w14:paraId="457EF63D" w14:textId="3C4052BD" w:rsidR="00016D40" w:rsidRPr="00016D40" w:rsidRDefault="00016D40" w:rsidP="00016D4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1" w:type="dxa"/>
          </w:tcPr>
          <w:p w14:paraId="5F54201A" w14:textId="77777777" w:rsidR="00016D40" w:rsidRPr="00016D40" w:rsidRDefault="00016D40" w:rsidP="00016D40">
            <w:pPr>
              <w:pStyle w:val="af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16D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Мероприятия вне ДОО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:</w:t>
            </w:r>
          </w:p>
          <w:p w14:paraId="3960632E" w14:textId="77777777" w:rsidR="00016D40" w:rsidRPr="00016D40" w:rsidRDefault="00016D40" w:rsidP="00016D4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Акция «Всемирный день животных»</w:t>
            </w:r>
          </w:p>
          <w:p w14:paraId="32B96537" w14:textId="41C9BE77" w:rsidR="00016D40" w:rsidRPr="00016D40" w:rsidRDefault="00016D40" w:rsidP="00016D40">
            <w:pPr>
              <w:pStyle w:val="af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Акция «Помоги животным»</w:t>
            </w:r>
          </w:p>
        </w:tc>
      </w:tr>
      <w:tr w:rsidR="000D50CF" w:rsidRPr="00016D40" w14:paraId="12A9CAAC" w14:textId="77777777" w:rsidTr="000D50CF">
        <w:tc>
          <w:tcPr>
            <w:tcW w:w="2347" w:type="dxa"/>
            <w:vMerge/>
          </w:tcPr>
          <w:p w14:paraId="6AE0098E" w14:textId="77777777" w:rsidR="000D50CF" w:rsidRPr="00016D40" w:rsidRDefault="000D50CF" w:rsidP="00016D4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01" w:type="dxa"/>
          </w:tcPr>
          <w:p w14:paraId="2FDB7F27" w14:textId="602B6A91" w:rsidR="000D50CF" w:rsidRPr="00016D40" w:rsidRDefault="000D50CF" w:rsidP="00016D40">
            <w:pPr>
              <w:pStyle w:val="af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016D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уровне ДОО</w:t>
            </w:r>
            <w:r w:rsidR="00016D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:</w:t>
            </w:r>
          </w:p>
        </w:tc>
      </w:tr>
      <w:tr w:rsidR="000D50CF" w:rsidRPr="00016D40" w14:paraId="27270D2F" w14:textId="77777777" w:rsidTr="000D50CF">
        <w:tc>
          <w:tcPr>
            <w:tcW w:w="2347" w:type="dxa"/>
            <w:vMerge/>
          </w:tcPr>
          <w:p w14:paraId="16D0D140" w14:textId="77777777" w:rsidR="000D50CF" w:rsidRPr="00016D40" w:rsidRDefault="000D50CF" w:rsidP="00016D4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01" w:type="dxa"/>
          </w:tcPr>
          <w:p w14:paraId="63F83088" w14:textId="77777777" w:rsidR="000D50CF" w:rsidRPr="00016D40" w:rsidRDefault="000D50CF" w:rsidP="00016D4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</w:r>
            <w:r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</w:t>
            </w:r>
            <w:r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«Домашние питомцы» (1 марта — День кошек в России) Презентация групповых альбомов «Мой домашний питомец»</w:t>
            </w:r>
          </w:p>
          <w:p w14:paraId="436AB8A8" w14:textId="77777777" w:rsidR="000D50CF" w:rsidRPr="00016D40" w:rsidRDefault="000D50CF" w:rsidP="00016D4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«Мир животных» (2 октября — Всемирный день животных)</w:t>
            </w:r>
          </w:p>
          <w:p w14:paraId="703AEA68" w14:textId="77777777" w:rsidR="000D50CF" w:rsidRPr="00016D40" w:rsidRDefault="000D50CF" w:rsidP="00016D4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</w:t>
            </w:r>
            <w:r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Выставка рисунков, стенгазет по теме. </w:t>
            </w:r>
          </w:p>
          <w:p w14:paraId="1F3F8EC5" w14:textId="77777777" w:rsidR="000D50CF" w:rsidRPr="00016D40" w:rsidRDefault="000D50CF" w:rsidP="00016D4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</w:t>
            </w:r>
            <w:r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Викторина/ КВН «Юные следопыты». </w:t>
            </w:r>
          </w:p>
          <w:p w14:paraId="6454E020" w14:textId="77777777" w:rsidR="000D50CF" w:rsidRPr="00016D40" w:rsidRDefault="000D50CF" w:rsidP="00016D4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Проект «Животные в сказках»</w:t>
            </w:r>
          </w:p>
        </w:tc>
      </w:tr>
      <w:tr w:rsidR="00016D40" w:rsidRPr="00016D40" w14:paraId="7EFE93CE" w14:textId="77777777" w:rsidTr="007F581D">
        <w:trPr>
          <w:trHeight w:val="4150"/>
        </w:trPr>
        <w:tc>
          <w:tcPr>
            <w:tcW w:w="2347" w:type="dxa"/>
            <w:vMerge/>
          </w:tcPr>
          <w:p w14:paraId="20318A96" w14:textId="77777777" w:rsidR="00016D40" w:rsidRPr="00016D40" w:rsidRDefault="00016D40" w:rsidP="00016D4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01" w:type="dxa"/>
          </w:tcPr>
          <w:p w14:paraId="3767E801" w14:textId="77777777" w:rsidR="00016D40" w:rsidRPr="00016D40" w:rsidRDefault="00016D40" w:rsidP="00016D40">
            <w:pPr>
              <w:pStyle w:val="af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016D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уровне группы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:</w:t>
            </w:r>
          </w:p>
          <w:p w14:paraId="283C2D74" w14:textId="77777777" w:rsidR="00016D40" w:rsidRPr="00016D40" w:rsidRDefault="00016D40" w:rsidP="00016D4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</w:t>
            </w:r>
            <w:r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Создание тематических альбомов, коллажей, стенгазет, например, «Знаете ли вы?», «Этот удивительный мир животных» и др. </w:t>
            </w:r>
          </w:p>
          <w:p w14:paraId="27A892BC" w14:textId="77777777" w:rsidR="00016D40" w:rsidRPr="00016D40" w:rsidRDefault="00016D40" w:rsidP="00016D4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</w:t>
            </w:r>
            <w:r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Оформление уголка природы. </w:t>
            </w:r>
          </w:p>
          <w:p w14:paraId="0911F6BD" w14:textId="77777777" w:rsidR="00016D40" w:rsidRPr="00016D40" w:rsidRDefault="00016D40" w:rsidP="00016D4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</w:t>
            </w:r>
            <w:r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Создание коллекций (открытки, марки и др.).</w:t>
            </w:r>
          </w:p>
          <w:p w14:paraId="11336C3B" w14:textId="77777777" w:rsidR="00016D40" w:rsidRPr="00016D40" w:rsidRDefault="00016D40" w:rsidP="00016D4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</w:t>
            </w:r>
            <w:r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Ведение «Копилки вопросов» (в том числе запись с помощью рисунков, символов). </w:t>
            </w:r>
          </w:p>
          <w:p w14:paraId="7CCBD66B" w14:textId="77777777" w:rsidR="00016D40" w:rsidRPr="00016D40" w:rsidRDefault="00016D40" w:rsidP="00016D4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</w:t>
            </w:r>
            <w:r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Дидактические игры, интеллектуальные развивающие игры. </w:t>
            </w:r>
          </w:p>
          <w:p w14:paraId="32EDAF8C" w14:textId="77777777" w:rsidR="00016D40" w:rsidRPr="00016D40" w:rsidRDefault="00016D40" w:rsidP="00016D4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</w:t>
            </w:r>
            <w:r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Сюжетно-ролевые, режиссёрские игры-путешествия, </w:t>
            </w:r>
          </w:p>
          <w:p w14:paraId="63745E41" w14:textId="77777777" w:rsidR="00016D40" w:rsidRPr="00016D40" w:rsidRDefault="00016D40" w:rsidP="00016D4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</w:t>
            </w:r>
            <w:r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Рассматривание, наблюдение. </w:t>
            </w:r>
          </w:p>
          <w:p w14:paraId="0250E000" w14:textId="77777777" w:rsidR="00016D40" w:rsidRPr="00016D40" w:rsidRDefault="00016D40" w:rsidP="00016D4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</w:t>
            </w:r>
            <w:r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Создание тематических альбомов, коллажей, стенгазет.</w:t>
            </w:r>
          </w:p>
          <w:p w14:paraId="73AE0131" w14:textId="77777777" w:rsidR="00016D40" w:rsidRPr="00016D40" w:rsidRDefault="00016D40" w:rsidP="00016D4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</w:t>
            </w:r>
            <w:r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Проектная деятельность: «Помоги бездомному животному», Проект «Кто как готовится к зиме</w:t>
            </w:r>
          </w:p>
          <w:p w14:paraId="279E4D0C" w14:textId="587F2563" w:rsidR="00016D40" w:rsidRPr="00016D40" w:rsidRDefault="0065216D" w:rsidP="00016D40">
            <w:pPr>
              <w:pStyle w:val="af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-Проект «Птицы Ивановской области</w:t>
            </w:r>
            <w:r w:rsidR="00016D40"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занесенные в Красную книгу»</w:t>
            </w:r>
          </w:p>
        </w:tc>
      </w:tr>
      <w:tr w:rsidR="00016D40" w:rsidRPr="00016D40" w14:paraId="57310ACF" w14:textId="77777777" w:rsidTr="007F581D">
        <w:trPr>
          <w:trHeight w:val="1114"/>
        </w:trPr>
        <w:tc>
          <w:tcPr>
            <w:tcW w:w="2347" w:type="dxa"/>
            <w:vMerge/>
          </w:tcPr>
          <w:p w14:paraId="6B966F33" w14:textId="77777777" w:rsidR="00016D40" w:rsidRPr="00016D40" w:rsidRDefault="00016D40" w:rsidP="00016D4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01" w:type="dxa"/>
          </w:tcPr>
          <w:p w14:paraId="6C9A203F" w14:textId="77777777" w:rsidR="00016D40" w:rsidRPr="00016D40" w:rsidRDefault="00016D40" w:rsidP="00016D40">
            <w:pPr>
              <w:pStyle w:val="af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016D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индивидуальном уровне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:</w:t>
            </w:r>
          </w:p>
          <w:p w14:paraId="6FD40326" w14:textId="77777777" w:rsidR="00016D40" w:rsidRPr="00016D40" w:rsidRDefault="00016D40" w:rsidP="00016D4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</w:t>
            </w:r>
            <w:r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Дидактические игры, интеллектуальные развивающие игры.</w:t>
            </w:r>
          </w:p>
          <w:p w14:paraId="3389C928" w14:textId="77777777" w:rsidR="00016D40" w:rsidRPr="00016D40" w:rsidRDefault="00016D40" w:rsidP="00016D4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</w:t>
            </w:r>
            <w:r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Викторина «Животные вокруг нас»</w:t>
            </w:r>
          </w:p>
          <w:p w14:paraId="0534D737" w14:textId="47F6E337" w:rsidR="00016D40" w:rsidRPr="00016D40" w:rsidRDefault="00016D40" w:rsidP="00016D40">
            <w:pPr>
              <w:pStyle w:val="af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</w:t>
            </w:r>
            <w:r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Проектная деятельность.</w:t>
            </w:r>
          </w:p>
        </w:tc>
      </w:tr>
      <w:tr w:rsidR="00016D40" w:rsidRPr="00016D40" w14:paraId="0E179275" w14:textId="77777777" w:rsidTr="007F581D">
        <w:trPr>
          <w:trHeight w:val="838"/>
        </w:trPr>
        <w:tc>
          <w:tcPr>
            <w:tcW w:w="2347" w:type="dxa"/>
            <w:vMerge/>
          </w:tcPr>
          <w:p w14:paraId="2ABCCC46" w14:textId="77777777" w:rsidR="00016D40" w:rsidRPr="00016D40" w:rsidRDefault="00016D40" w:rsidP="00016D4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01" w:type="dxa"/>
            <w:vMerge w:val="restart"/>
          </w:tcPr>
          <w:p w14:paraId="5E6C0958" w14:textId="663E5D79" w:rsidR="00016D40" w:rsidRPr="00016D40" w:rsidRDefault="00016D40" w:rsidP="00016D40">
            <w:pPr>
              <w:pStyle w:val="af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016D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Взаимодействие с семьями воспитанников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:</w:t>
            </w:r>
          </w:p>
          <w:p w14:paraId="10A9E3E5" w14:textId="77777777" w:rsidR="00016D40" w:rsidRPr="00016D40" w:rsidRDefault="00016D40" w:rsidP="00016D4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</w:t>
            </w:r>
            <w:r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Рассматривание иллюстраций, фотографий в познавательной литературе и детских иллюстрированных энциклопедиях.</w:t>
            </w:r>
          </w:p>
          <w:p w14:paraId="27F571B2" w14:textId="60988050" w:rsidR="00016D40" w:rsidRPr="00016D40" w:rsidRDefault="00016D40" w:rsidP="00016D4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noBreakHyphen/>
              <w:t> </w:t>
            </w:r>
            <w:r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Просмотр познавательных детских телепередач с последующим обсуждением. Рассматривание иллюстраций, фотографий в познавательной литературе и детских иллюстрированных энциклопедиях.</w:t>
            </w:r>
          </w:p>
        </w:tc>
      </w:tr>
      <w:tr w:rsidR="00016D40" w:rsidRPr="003C625C" w14:paraId="66DE9D8D" w14:textId="77777777" w:rsidTr="007F581D">
        <w:tc>
          <w:tcPr>
            <w:tcW w:w="234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9C0DADA" w14:textId="77777777" w:rsidR="00016D40" w:rsidRPr="003C625C" w:rsidRDefault="00016D40" w:rsidP="00016D40">
            <w:pPr>
              <w:pStyle w:val="af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001" w:type="dxa"/>
            <w:vMerge/>
            <w:tcBorders>
              <w:bottom w:val="single" w:sz="4" w:space="0" w:color="auto"/>
            </w:tcBorders>
            <w:hideMark/>
          </w:tcPr>
          <w:p w14:paraId="469896D1" w14:textId="2A68C713" w:rsidR="00016D40" w:rsidRPr="003C625C" w:rsidRDefault="00016D40" w:rsidP="00016D40">
            <w:pPr>
              <w:pStyle w:val="af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14:paraId="0DBE88A7" w14:textId="1D4A7977" w:rsidR="003C625C" w:rsidRPr="00016D40" w:rsidRDefault="000D50CF" w:rsidP="00016D40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3C625C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</w:t>
      </w:r>
      <w:r w:rsidR="003C625C">
        <w:rPr>
          <w:rFonts w:ascii="Times New Roman" w:hAnsi="Times New Roman" w:cs="Times New Roman"/>
          <w:b/>
          <w:sz w:val="24"/>
          <w:szCs w:val="24"/>
        </w:rPr>
        <w:t>:</w:t>
      </w:r>
      <w:r w:rsidRPr="00016D40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21"/>
        <w:tblW w:w="9351" w:type="dxa"/>
        <w:tblLook w:val="04A0" w:firstRow="1" w:lastRow="0" w:firstColumn="1" w:lastColumn="0" w:noHBand="0" w:noVBand="1"/>
      </w:tblPr>
      <w:tblGrid>
        <w:gridCol w:w="2660"/>
        <w:gridCol w:w="6691"/>
      </w:tblGrid>
      <w:tr w:rsidR="000D50CF" w:rsidRPr="00016D40" w14:paraId="626E0377" w14:textId="77777777" w:rsidTr="000D50C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50189" w14:textId="77777777" w:rsidR="000D50CF" w:rsidRPr="00016D40" w:rsidRDefault="000D50CF" w:rsidP="00016D40">
            <w:pPr>
              <w:pStyle w:val="af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Перелетные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и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зим</w:t>
            </w: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ar-SA"/>
              </w:rPr>
              <w:t>ую</w:t>
            </w: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щ</w:t>
            </w: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eastAsia="ar-SA"/>
              </w:rPr>
              <w:t>и</w:t>
            </w: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е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пти</w:t>
            </w: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ar-SA"/>
              </w:rPr>
              <w:t>ц</w:t>
            </w: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ы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8B82B" w14:textId="77777777" w:rsidR="000D50CF" w:rsidRPr="00016D40" w:rsidRDefault="000D50CF" w:rsidP="00016D40">
            <w:pPr>
              <w:pStyle w:val="af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О</w:t>
            </w: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  <w:lang w:eastAsia="ar-SA"/>
              </w:rPr>
              <w:t>т</w:t>
            </w: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ar-SA"/>
              </w:rPr>
              <w:t>н</w:t>
            </w: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о</w:t>
            </w: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  <w:lang w:eastAsia="ar-SA"/>
              </w:rPr>
              <w:t>ш</w:t>
            </w: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eastAsia="ar-SA"/>
              </w:rPr>
              <w:t>е</w:t>
            </w: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н</w:t>
            </w: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ar-SA"/>
              </w:rPr>
              <w:t>и</w:t>
            </w: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е.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82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Д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ети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82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п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роявляют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82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и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нт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>е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рес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к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82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ж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из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ни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81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пт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>и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ц,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81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к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оллекти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>в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но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81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и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82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само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>с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тоятельно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н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абл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ю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дают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з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а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н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им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и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,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з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>а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д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>а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ют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вопросы,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сооб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ar-SA"/>
              </w:rPr>
              <w:t>щ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ают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своих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ar-SA"/>
              </w:rPr>
              <w:t>в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печ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>а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тл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ени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>я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х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,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лю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б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ar-SA"/>
              </w:rPr>
              <w:t>у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ются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и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ми,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>и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х поведен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и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ем, их полет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>ом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. О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х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от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ar-SA"/>
              </w:rPr>
              <w:t>н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ar-SA"/>
              </w:rPr>
              <w:t>у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>ч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а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ст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ar-SA"/>
              </w:rPr>
              <w:t>в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ar-SA"/>
              </w:rPr>
              <w:t>у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ют в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п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од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к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ормке зим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ar-SA"/>
              </w:rPr>
              <w:t>у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ющих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пт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>и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ц.</w:t>
            </w:r>
          </w:p>
        </w:tc>
      </w:tr>
      <w:tr w:rsidR="000D50CF" w:rsidRPr="00016D40" w14:paraId="10005654" w14:textId="77777777" w:rsidTr="000D50C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7CEC3" w14:textId="77777777" w:rsidR="000D50CF" w:rsidRPr="00016D40" w:rsidRDefault="000D50CF" w:rsidP="00016D40">
            <w:pPr>
              <w:pStyle w:val="af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Домашни</w:t>
            </w: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eastAsia="ar-SA"/>
              </w:rPr>
              <w:t>е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 xml:space="preserve"> и дикие </w:t>
            </w: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животные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3E336" w14:textId="77777777" w:rsidR="000D50CF" w:rsidRPr="00016D40" w:rsidRDefault="000D50CF" w:rsidP="00016D40">
            <w:pPr>
              <w:pStyle w:val="af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О</w:t>
            </w: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  <w:lang w:eastAsia="ar-SA"/>
              </w:rPr>
              <w:t>т</w:t>
            </w: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ar-SA"/>
              </w:rPr>
              <w:t>н</w:t>
            </w: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о</w:t>
            </w: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  <w:lang w:eastAsia="ar-SA"/>
              </w:rPr>
              <w:t>ш</w:t>
            </w: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eastAsia="ar-SA"/>
              </w:rPr>
              <w:t>е</w:t>
            </w: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н</w:t>
            </w: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ar-SA"/>
              </w:rPr>
              <w:t>и</w:t>
            </w: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е.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Дети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 xml:space="preserve"> п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роявляют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 xml:space="preserve"> ин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терес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к ж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изн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и дом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>а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шн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и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х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ж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и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вотн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ar-SA"/>
              </w:rPr>
              <w:t>ы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х: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ar-SA"/>
              </w:rPr>
              <w:t>х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>т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но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н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аблюдают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 xml:space="preserve"> з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а н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и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и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,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з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а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>и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х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п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овед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>е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н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и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ем,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з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адают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вопросы,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ar-SA"/>
              </w:rPr>
              <w:t>л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у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ш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ают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а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ссказы,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сказ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ar-SA"/>
              </w:rPr>
              <w:t>к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и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.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ни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>а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ют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их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жела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>н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ия, пот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р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еб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н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ости,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п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роявля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>ю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т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го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т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овность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ar-SA"/>
              </w:rPr>
              <w:t>у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х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аж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и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>а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ar-SA"/>
              </w:rPr>
              <w:t>т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ь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з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а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ни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и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,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ar-SA"/>
              </w:rPr>
              <w:t>у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меют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п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равил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ьн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обращаться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н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ими (гл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>а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д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и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т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ь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,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81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и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грат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ь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,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81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лас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ar-SA"/>
              </w:rPr>
              <w:t>к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ово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81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разгов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>а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и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>а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т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ь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).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ar-SA"/>
              </w:rPr>
              <w:t>Л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ю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ar-SA"/>
              </w:rPr>
              <w:t>б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ar-SA"/>
              </w:rPr>
              <w:t>у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ются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и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ми,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82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и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х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к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ar-SA"/>
              </w:rPr>
              <w:t>р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ar-SA"/>
              </w:rPr>
              <w:t>а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>с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ото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й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,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81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сило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ar-SA"/>
              </w:rPr>
              <w:t>й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,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81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ловкос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>т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ью, грац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и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>з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ност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ь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ю,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предан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н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остью и пр., о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т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ображ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ar-SA"/>
              </w:rPr>
              <w:t>а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ют э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т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и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>в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печ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>а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тления в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>и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гр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>е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и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з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одеятел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ьн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ос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ar-SA"/>
              </w:rPr>
              <w:t>т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и</w:t>
            </w:r>
            <w:proofErr w:type="spellEnd"/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.</w:t>
            </w:r>
          </w:p>
        </w:tc>
      </w:tr>
    </w:tbl>
    <w:p w14:paraId="77FC8178" w14:textId="77777777" w:rsidR="000D50CF" w:rsidRPr="00016D40" w:rsidRDefault="000D50CF" w:rsidP="00016D40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</w:p>
    <w:p w14:paraId="2CFFD833" w14:textId="3F1DBBD9" w:rsidR="000D50CF" w:rsidRPr="003C625C" w:rsidRDefault="000D50CF" w:rsidP="003C625C">
      <w:pPr>
        <w:pStyle w:val="af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C625C">
        <w:rPr>
          <w:rFonts w:ascii="Times New Roman" w:hAnsi="Times New Roman" w:cs="Times New Roman"/>
          <w:b/>
          <w:sz w:val="24"/>
          <w:szCs w:val="24"/>
        </w:rPr>
        <w:t>Модуль «</w:t>
      </w:r>
      <w:r w:rsidRPr="003C625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Вза</w:t>
      </w:r>
      <w:r w:rsidRPr="003C625C">
        <w:rPr>
          <w:rFonts w:ascii="Times New Roman" w:eastAsia="Arial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3C625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мод</w:t>
      </w:r>
      <w:r w:rsidRPr="003C625C">
        <w:rPr>
          <w:rFonts w:ascii="Times New Roman" w:eastAsia="Arial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3C625C">
        <w:rPr>
          <w:rFonts w:ascii="Times New Roman" w:eastAsia="Arial" w:hAnsi="Times New Roman" w:cs="Times New Roman"/>
          <w:b/>
          <w:bCs/>
          <w:color w:val="000000"/>
          <w:spacing w:val="-1"/>
          <w:sz w:val="24"/>
          <w:szCs w:val="24"/>
        </w:rPr>
        <w:t>й</w:t>
      </w:r>
      <w:r w:rsidRPr="003C625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с</w:t>
      </w:r>
      <w:r w:rsidRPr="003C625C">
        <w:rPr>
          <w:rFonts w:ascii="Times New Roman" w:eastAsia="Arial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3C625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вие</w:t>
      </w:r>
      <w:r w:rsidRPr="003C625C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r w:rsidRPr="003C625C">
        <w:rPr>
          <w:rFonts w:ascii="Times New Roman" w:eastAsia="Arial" w:hAnsi="Times New Roman" w:cs="Times New Roman"/>
          <w:b/>
          <w:bCs/>
          <w:color w:val="000000"/>
          <w:spacing w:val="2"/>
          <w:sz w:val="24"/>
          <w:szCs w:val="24"/>
        </w:rPr>
        <w:t>ч</w:t>
      </w:r>
      <w:r w:rsidRPr="003C625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ело</w:t>
      </w:r>
      <w:r w:rsidRPr="003C625C">
        <w:rPr>
          <w:rFonts w:ascii="Times New Roman" w:eastAsia="Arial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 w:rsidRPr="003C625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е</w:t>
      </w:r>
      <w:r w:rsidRPr="003C625C">
        <w:rPr>
          <w:rFonts w:ascii="Times New Roman" w:eastAsia="Arial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3C625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а</w:t>
      </w:r>
      <w:r w:rsidRPr="003C625C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r w:rsidRPr="003C625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с</w:t>
      </w:r>
      <w:r w:rsidRPr="003C625C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r w:rsidRPr="003C625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пр</w:t>
      </w:r>
      <w:r w:rsidRPr="003C625C">
        <w:rPr>
          <w:rFonts w:ascii="Times New Roman" w:eastAsia="Arial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3C625C">
        <w:rPr>
          <w:rFonts w:ascii="Times New Roman" w:eastAsia="Arial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3C625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од</w:t>
      </w:r>
      <w:r w:rsidRPr="003C625C">
        <w:rPr>
          <w:rFonts w:ascii="Times New Roman" w:eastAsia="Arial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3C625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й</w:t>
      </w:r>
      <w:r w:rsidRPr="003C625C">
        <w:rPr>
          <w:rFonts w:ascii="Times New Roman" w:hAnsi="Times New Roman" w:cs="Times New Roman"/>
          <w:b/>
          <w:sz w:val="24"/>
          <w:szCs w:val="24"/>
        </w:rPr>
        <w:t>»</w:t>
      </w:r>
    </w:p>
    <w:p w14:paraId="6E15DCE3" w14:textId="77777777" w:rsidR="000D50CF" w:rsidRPr="00016D40" w:rsidRDefault="000D50CF" w:rsidP="00016D40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 w:rsidRPr="003C625C">
        <w:rPr>
          <w:rFonts w:ascii="Times New Roman" w:hAnsi="Times New Roman" w:cs="Times New Roman"/>
          <w:b/>
          <w:sz w:val="24"/>
          <w:szCs w:val="24"/>
        </w:rPr>
        <w:t>Цель:</w:t>
      </w:r>
      <w:r w:rsidRPr="00016D40">
        <w:rPr>
          <w:rFonts w:ascii="Times New Roman" w:hAnsi="Times New Roman" w:cs="Times New Roman"/>
          <w:sz w:val="24"/>
          <w:szCs w:val="24"/>
        </w:rPr>
        <w:t xml:space="preserve"> формирование активной жизненной позиции по отношению к природе, потребности принимать участие в ее защите.</w:t>
      </w:r>
    </w:p>
    <w:p w14:paraId="57C7F1CA" w14:textId="77777777" w:rsidR="000D50CF" w:rsidRPr="003C625C" w:rsidRDefault="000D50CF" w:rsidP="00016D40">
      <w:pPr>
        <w:pStyle w:val="af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C625C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3C625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2C93C001" w14:textId="72BC5430" w:rsidR="000D50CF" w:rsidRPr="00016D40" w:rsidRDefault="003C625C" w:rsidP="00016D40">
      <w:pPr>
        <w:pStyle w:val="af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D50CF" w:rsidRPr="00016D4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ребенка осознанно-правильного отношения к природным явлениям и объектам, которые окружают его и с которыми он знакомится в дошкольном детстве.</w:t>
      </w:r>
    </w:p>
    <w:p w14:paraId="3B39B63D" w14:textId="3DF6A5E8" w:rsidR="000D50CF" w:rsidRPr="00016D40" w:rsidRDefault="003C625C" w:rsidP="00016D40">
      <w:pPr>
        <w:pStyle w:val="af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D50CF" w:rsidRPr="00016D4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 детей дошкольного возраста ценностное отношение к природе, стремление соблюдать правила поведения в ней;</w:t>
      </w:r>
    </w:p>
    <w:p w14:paraId="30110DC4" w14:textId="3A47817C" w:rsidR="000D50CF" w:rsidRPr="00016D40" w:rsidRDefault="003C625C" w:rsidP="00016D40">
      <w:pPr>
        <w:pStyle w:val="af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D50CF" w:rsidRPr="00016D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помочь в накоплении детьми эмоционально позитивного опыта общения с природой,</w:t>
      </w:r>
    </w:p>
    <w:p w14:paraId="1949D63F" w14:textId="77777777" w:rsidR="000D50CF" w:rsidRPr="00016D40" w:rsidRDefault="000D50CF" w:rsidP="00016D40">
      <w:pPr>
        <w:pStyle w:val="af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6D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 детей стремление беречь и охранять природу.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2344"/>
        <w:gridCol w:w="7000"/>
      </w:tblGrid>
      <w:tr w:rsidR="000D50CF" w:rsidRPr="00016D40" w14:paraId="76D826E5" w14:textId="77777777" w:rsidTr="003C625C">
        <w:tc>
          <w:tcPr>
            <w:tcW w:w="2344" w:type="dxa"/>
          </w:tcPr>
          <w:p w14:paraId="40ACF1A6" w14:textId="77777777" w:rsidR="000D50CF" w:rsidRPr="00016D40" w:rsidRDefault="000D50CF" w:rsidP="00016D4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Виды деятельности и/или культурные практики</w:t>
            </w:r>
          </w:p>
        </w:tc>
        <w:tc>
          <w:tcPr>
            <w:tcW w:w="7000" w:type="dxa"/>
          </w:tcPr>
          <w:p w14:paraId="45BF4113" w14:textId="77777777" w:rsidR="000D50CF" w:rsidRPr="00016D40" w:rsidRDefault="000D50CF" w:rsidP="00016D4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игровая</w:t>
            </w:r>
          </w:p>
          <w:p w14:paraId="55305296" w14:textId="77777777" w:rsidR="000D50CF" w:rsidRPr="00016D40" w:rsidRDefault="000D50CF" w:rsidP="00016D4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коммуникативная</w:t>
            </w:r>
          </w:p>
          <w:p w14:paraId="39DD38C8" w14:textId="77777777" w:rsidR="000D50CF" w:rsidRPr="00016D40" w:rsidRDefault="000D50CF" w:rsidP="00016D4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 познавательно-исследовательская </w:t>
            </w:r>
          </w:p>
        </w:tc>
      </w:tr>
      <w:tr w:rsidR="003C625C" w:rsidRPr="00016D40" w14:paraId="35AC8B74" w14:textId="77777777" w:rsidTr="003C625C">
        <w:trPr>
          <w:trHeight w:val="529"/>
        </w:trPr>
        <w:tc>
          <w:tcPr>
            <w:tcW w:w="2344" w:type="dxa"/>
            <w:vMerge w:val="restart"/>
          </w:tcPr>
          <w:p w14:paraId="5D592204" w14:textId="77777777" w:rsidR="003C625C" w:rsidRPr="00016D40" w:rsidRDefault="003C625C" w:rsidP="00016D4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Содержание деятельности </w:t>
            </w:r>
          </w:p>
          <w:p w14:paraId="3F7AD2FD" w14:textId="77777777" w:rsidR="003C625C" w:rsidRPr="00016D40" w:rsidRDefault="003C625C" w:rsidP="00016D4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качестве примера)</w:t>
            </w:r>
          </w:p>
        </w:tc>
        <w:tc>
          <w:tcPr>
            <w:tcW w:w="7000" w:type="dxa"/>
          </w:tcPr>
          <w:p w14:paraId="3B1B34F5" w14:textId="625B0A9D" w:rsidR="003C625C" w:rsidRPr="003C625C" w:rsidRDefault="003C625C" w:rsidP="00016D40">
            <w:pPr>
              <w:pStyle w:val="af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C625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Мероприятия вне ДОО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:</w:t>
            </w:r>
          </w:p>
          <w:p w14:paraId="65FCFE16" w14:textId="4C59119F" w:rsidR="003C625C" w:rsidRPr="00016D40" w:rsidRDefault="003C625C" w:rsidP="00016D4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Акция «Сохраним мир»</w:t>
            </w:r>
          </w:p>
        </w:tc>
      </w:tr>
      <w:tr w:rsidR="003C625C" w:rsidRPr="00016D40" w14:paraId="27464A81" w14:textId="77777777" w:rsidTr="003C625C">
        <w:trPr>
          <w:trHeight w:val="855"/>
        </w:trPr>
        <w:tc>
          <w:tcPr>
            <w:tcW w:w="2344" w:type="dxa"/>
            <w:vMerge/>
          </w:tcPr>
          <w:p w14:paraId="72E062D7" w14:textId="77777777" w:rsidR="003C625C" w:rsidRPr="00016D40" w:rsidRDefault="003C625C" w:rsidP="00016D4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00" w:type="dxa"/>
          </w:tcPr>
          <w:p w14:paraId="21E10D2A" w14:textId="59B31322" w:rsidR="003C625C" w:rsidRPr="003C625C" w:rsidRDefault="003C625C" w:rsidP="003C625C">
            <w:pPr>
              <w:pStyle w:val="af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C625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уровне ДОО:</w:t>
            </w:r>
          </w:p>
          <w:p w14:paraId="253CC460" w14:textId="59A2D3C2" w:rsidR="003C625C" w:rsidRPr="00016D40" w:rsidRDefault="003C625C" w:rsidP="003C625C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</w:t>
            </w:r>
            <w:r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Охрана природы (11 января — День заповедников и национальных парков)</w:t>
            </w:r>
          </w:p>
        </w:tc>
      </w:tr>
      <w:tr w:rsidR="003C625C" w:rsidRPr="00016D40" w14:paraId="1123B4F3" w14:textId="77777777" w:rsidTr="003C625C">
        <w:trPr>
          <w:trHeight w:val="2220"/>
        </w:trPr>
        <w:tc>
          <w:tcPr>
            <w:tcW w:w="2344" w:type="dxa"/>
            <w:vMerge/>
          </w:tcPr>
          <w:p w14:paraId="1B3B45FA" w14:textId="77777777" w:rsidR="003C625C" w:rsidRPr="00016D40" w:rsidRDefault="003C625C" w:rsidP="00016D4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00" w:type="dxa"/>
          </w:tcPr>
          <w:p w14:paraId="6BDC9360" w14:textId="47350042" w:rsidR="003C625C" w:rsidRPr="003C625C" w:rsidRDefault="003C625C" w:rsidP="003C625C">
            <w:pPr>
              <w:pStyle w:val="af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3C625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уровне группы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:</w:t>
            </w:r>
          </w:p>
          <w:p w14:paraId="45014B25" w14:textId="77777777" w:rsidR="003C625C" w:rsidRDefault="003C625C" w:rsidP="003C625C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</w:t>
            </w:r>
            <w:r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Экологический журнал «Природа вокруг нас».</w:t>
            </w:r>
          </w:p>
          <w:p w14:paraId="080EB0C1" w14:textId="5DAC9E49" w:rsidR="003C625C" w:rsidRPr="00016D40" w:rsidRDefault="003C625C" w:rsidP="003C625C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Викторина «Друзья природы». </w:t>
            </w:r>
          </w:p>
          <w:p w14:paraId="369F9EBA" w14:textId="77777777" w:rsidR="003C625C" w:rsidRPr="00016D40" w:rsidRDefault="003C625C" w:rsidP="003C625C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-Изготовление листовок «Будем беречь, и охранять природу»</w:t>
            </w:r>
          </w:p>
          <w:p w14:paraId="24990B68" w14:textId="77777777" w:rsidR="003C625C" w:rsidRPr="00016D40" w:rsidRDefault="003C625C" w:rsidP="003C625C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</w:t>
            </w:r>
            <w:r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Просмотр видеоматериалов о деревьях – ярчайших представителях растительного мира. </w:t>
            </w:r>
          </w:p>
          <w:p w14:paraId="4BF856B8" w14:textId="3AC566AB" w:rsidR="003C625C" w:rsidRPr="003C625C" w:rsidRDefault="003C625C" w:rsidP="003C625C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</w:t>
            </w:r>
            <w:r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Чтение детям поэтических произведений, в которых воспеваются образы деревьев. </w:t>
            </w:r>
            <w:r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</w:t>
            </w:r>
            <w:r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Рассматривание древесного листа через лупу.</w:t>
            </w:r>
          </w:p>
        </w:tc>
      </w:tr>
      <w:tr w:rsidR="003C625C" w:rsidRPr="00016D40" w14:paraId="0D56C7D7" w14:textId="77777777" w:rsidTr="003C625C">
        <w:trPr>
          <w:trHeight w:val="1210"/>
        </w:trPr>
        <w:tc>
          <w:tcPr>
            <w:tcW w:w="2344" w:type="dxa"/>
            <w:vMerge/>
          </w:tcPr>
          <w:p w14:paraId="102AFABF" w14:textId="77777777" w:rsidR="003C625C" w:rsidRPr="00016D40" w:rsidRDefault="003C625C" w:rsidP="00016D4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00" w:type="dxa"/>
          </w:tcPr>
          <w:p w14:paraId="34003735" w14:textId="77777777" w:rsidR="003C625C" w:rsidRPr="003C625C" w:rsidRDefault="003C625C" w:rsidP="003C625C">
            <w:pPr>
              <w:pStyle w:val="af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3C625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Мероприятия на индивидуальном уровне</w:t>
            </w:r>
          </w:p>
          <w:p w14:paraId="0752B038" w14:textId="77777777" w:rsidR="003C625C" w:rsidRPr="00016D40" w:rsidRDefault="003C625C" w:rsidP="003C625C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</w:t>
            </w:r>
            <w:r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Дидактические игры, интеллектуальные развивающие игры.</w:t>
            </w:r>
          </w:p>
          <w:p w14:paraId="7B0D93CA" w14:textId="77777777" w:rsidR="003C625C" w:rsidRDefault="003C625C" w:rsidP="003C625C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</w:t>
            </w:r>
            <w:r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Проектная деятельность. </w:t>
            </w:r>
          </w:p>
          <w:p w14:paraId="5BE2229D" w14:textId="52EBA3E5" w:rsidR="003C625C" w:rsidRPr="003C625C" w:rsidRDefault="003C625C" w:rsidP="003C625C">
            <w:pPr>
              <w:pStyle w:val="af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Рассматривание листа через микроскоп; обнаружение клеточного строения листа</w:t>
            </w:r>
          </w:p>
        </w:tc>
      </w:tr>
      <w:tr w:rsidR="003C625C" w:rsidRPr="00016D40" w14:paraId="55CA038E" w14:textId="77777777" w:rsidTr="007F581D">
        <w:trPr>
          <w:trHeight w:val="1676"/>
        </w:trPr>
        <w:tc>
          <w:tcPr>
            <w:tcW w:w="2344" w:type="dxa"/>
            <w:vMerge/>
          </w:tcPr>
          <w:p w14:paraId="64276AD0" w14:textId="77777777" w:rsidR="003C625C" w:rsidRPr="00016D40" w:rsidRDefault="003C625C" w:rsidP="00016D4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00" w:type="dxa"/>
          </w:tcPr>
          <w:p w14:paraId="6D7A1392" w14:textId="7C60BB6E" w:rsidR="003C625C" w:rsidRPr="003C625C" w:rsidRDefault="003C625C" w:rsidP="00016D40">
            <w:pPr>
              <w:pStyle w:val="af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3C625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Взаимодействие с семьями воспитанников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:</w:t>
            </w:r>
          </w:p>
          <w:p w14:paraId="08AA31A1" w14:textId="223DC409" w:rsidR="003C625C" w:rsidRPr="00016D40" w:rsidRDefault="003C625C" w:rsidP="00016D4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 «Экологическая тропа»</w:t>
            </w:r>
          </w:p>
          <w:p w14:paraId="425D7616" w14:textId="77777777" w:rsidR="003C625C" w:rsidRDefault="003C625C" w:rsidP="00016D4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 </w:t>
            </w:r>
            <w:r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Просмотр познавательных детских телепередач с последующим обсуждением. </w:t>
            </w:r>
          </w:p>
          <w:p w14:paraId="57398C58" w14:textId="34FB573E" w:rsidR="003C625C" w:rsidRPr="00016D40" w:rsidRDefault="003C625C" w:rsidP="00016D40">
            <w:pPr>
              <w:pStyle w:val="af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016D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Рассматривание иллюстраций, фотографий в познавательной литературе и детских иллюстрированных энциклопедиях.</w:t>
            </w:r>
          </w:p>
        </w:tc>
      </w:tr>
    </w:tbl>
    <w:p w14:paraId="79F25158" w14:textId="294EB134" w:rsidR="000D50CF" w:rsidRPr="003C625C" w:rsidRDefault="000D50CF" w:rsidP="00016D40">
      <w:pPr>
        <w:pStyle w:val="af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625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Планируемые результаты</w:t>
      </w:r>
    </w:p>
    <w:tbl>
      <w:tblPr>
        <w:tblStyle w:val="21"/>
        <w:tblW w:w="9351" w:type="dxa"/>
        <w:tblLook w:val="04A0" w:firstRow="1" w:lastRow="0" w:firstColumn="1" w:lastColumn="0" w:noHBand="0" w:noVBand="1"/>
      </w:tblPr>
      <w:tblGrid>
        <w:gridCol w:w="2660"/>
        <w:gridCol w:w="6691"/>
      </w:tblGrid>
      <w:tr w:rsidR="000D50CF" w:rsidRPr="00016D40" w14:paraId="214991BC" w14:textId="77777777" w:rsidTr="000D50C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63FFF" w14:textId="77777777" w:rsidR="000D50CF" w:rsidRPr="00016D40" w:rsidRDefault="000D50CF" w:rsidP="00016D40">
            <w:pPr>
              <w:pStyle w:val="af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Человек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eastAsia="ar-SA"/>
              </w:rPr>
              <w:t>–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ж</w:t>
            </w: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eastAsia="ar-SA"/>
              </w:rPr>
              <w:t>и</w:t>
            </w: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вое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с</w:t>
            </w: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ar-SA"/>
              </w:rPr>
              <w:t>у</w:t>
            </w: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щество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1FC51" w14:textId="77777777" w:rsidR="000D50CF" w:rsidRPr="00016D40" w:rsidRDefault="000D50CF" w:rsidP="00016D40">
            <w:pPr>
              <w:pStyle w:val="af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О</w:t>
            </w: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  <w:lang w:eastAsia="ar-SA"/>
              </w:rPr>
              <w:t>т</w:t>
            </w: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ar-SA"/>
              </w:rPr>
              <w:t>н</w:t>
            </w: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о</w:t>
            </w: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  <w:lang w:eastAsia="ar-SA"/>
              </w:rPr>
              <w:t>ш</w:t>
            </w: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eastAsia="ar-SA"/>
              </w:rPr>
              <w:t>е</w:t>
            </w: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н</w:t>
            </w: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ar-SA"/>
              </w:rPr>
              <w:t>и</w:t>
            </w: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е.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Д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>е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ти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ar-SA"/>
              </w:rPr>
              <w:t>х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>о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тно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>к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люч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>а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ю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т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ся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оце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н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ar-SA"/>
              </w:rPr>
              <w:t>к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у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з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росл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ы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ми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обст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ан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овк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ar-SA"/>
              </w:rPr>
              <w:t>и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,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к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ar-SA"/>
              </w:rPr>
              <w:t>р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ar-SA"/>
              </w:rPr>
              <w:t>у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ж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>а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ющих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у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сл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ar-SA"/>
              </w:rPr>
              <w:t>о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вий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(тепло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–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ar-SA"/>
              </w:rPr>
              <w:t>х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олод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н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о,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ч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и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сто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–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гря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зн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о,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во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з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ar-SA"/>
              </w:rPr>
              <w:t>д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ar-SA"/>
              </w:rPr>
              <w:t>у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х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св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>е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жий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и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п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и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ят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н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>ы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й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и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ли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п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л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ar-SA"/>
              </w:rPr>
              <w:t>о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ar-SA"/>
              </w:rPr>
              <w:t>х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ar-SA"/>
              </w:rPr>
              <w:t>о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й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и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ar-SA"/>
              </w:rPr>
              <w:t>д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у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шный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и т.д.),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ре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>а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ги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ar-SA"/>
              </w:rPr>
              <w:t>р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у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ют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н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а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 xml:space="preserve"> к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расо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ar-SA"/>
              </w:rPr>
              <w:t>т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у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и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чисто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ar-SA"/>
              </w:rPr>
              <w:t>т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у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помещ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>е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ar-SA"/>
              </w:rPr>
              <w:t>н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и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я,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ar-SA"/>
              </w:rPr>
              <w:t>у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ч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а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>с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т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к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а,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 xml:space="preserve"> п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оддерж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и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вают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и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х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; ра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ar-SA"/>
              </w:rPr>
              <w:t>д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ar-SA"/>
              </w:rPr>
              <w:t>у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ются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 xml:space="preserve"> ти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ш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ин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е, поряд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ar-SA"/>
              </w:rPr>
              <w:t>к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ar-SA"/>
              </w:rPr>
              <w:t>у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, чистоте,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с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ве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ж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е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ar-SA"/>
              </w:rPr>
              <w:t>м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у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воз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д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ar-SA"/>
              </w:rPr>
              <w:t>у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ar-SA"/>
              </w:rPr>
              <w:t>х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у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в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>м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естах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пребыв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>а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ния,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н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а пр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и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роде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(в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л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>е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ar-SA"/>
              </w:rPr>
              <w:t>с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ar-SA"/>
              </w:rPr>
              <w:t>у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, на пляже и др.).</w:t>
            </w:r>
          </w:p>
        </w:tc>
      </w:tr>
      <w:tr w:rsidR="000D50CF" w:rsidRPr="00016D40" w14:paraId="379570D7" w14:textId="77777777" w:rsidTr="000D50C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898C3" w14:textId="77777777" w:rsidR="000D50CF" w:rsidRPr="00016D40" w:rsidRDefault="000D50CF" w:rsidP="00016D40">
            <w:pPr>
              <w:pStyle w:val="af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Как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чел</w:t>
            </w: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ar-SA"/>
              </w:rPr>
              <w:t>о</w:t>
            </w: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век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ис</w:t>
            </w: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ar-SA"/>
              </w:rPr>
              <w:t>п</w:t>
            </w: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ол</w:t>
            </w: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ar-SA"/>
              </w:rPr>
              <w:t>ь</w:t>
            </w: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з</w:t>
            </w: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ar-SA"/>
              </w:rPr>
              <w:t>у</w:t>
            </w: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ет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пр</w:t>
            </w: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eastAsia="ar-SA"/>
              </w:rPr>
              <w:t>и</w:t>
            </w: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роду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944E9" w14:textId="77777777" w:rsidR="000D50CF" w:rsidRPr="00016D40" w:rsidRDefault="000D50CF" w:rsidP="00016D40">
            <w:pPr>
              <w:pStyle w:val="af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О</w:t>
            </w: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  <w:lang w:eastAsia="ar-SA"/>
              </w:rPr>
              <w:t>т</w:t>
            </w: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ar-SA"/>
              </w:rPr>
              <w:t>н</w:t>
            </w: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о</w:t>
            </w: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  <w:lang w:eastAsia="ar-SA"/>
              </w:rPr>
              <w:t>ш</w:t>
            </w: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eastAsia="ar-SA"/>
              </w:rPr>
              <w:t>е</w:t>
            </w: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н</w:t>
            </w: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ar-SA"/>
              </w:rPr>
              <w:t>и</w:t>
            </w: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е.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Дети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не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в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у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т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и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н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е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п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ачкают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ar-SA"/>
              </w:rPr>
              <w:t>б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ar-SA"/>
              </w:rPr>
              <w:t>у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>м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а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ar-SA"/>
              </w:rPr>
              <w:t>г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ar-SA"/>
              </w:rPr>
              <w:t>у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,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з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амечают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слом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>а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н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н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ar-SA"/>
              </w:rPr>
              <w:t>ы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е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деревянн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ые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вещи (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>с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ar-SA"/>
              </w:rPr>
              <w:t>т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у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лья,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и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г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ar-SA"/>
              </w:rPr>
              <w:t>р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ar-SA"/>
              </w:rPr>
              <w:t>у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шк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и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),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об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с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ar-SA"/>
              </w:rPr>
              <w:t>у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ж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дают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п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особы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и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х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п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оч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ин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>к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и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,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з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акрывают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к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ран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водо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й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,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ar-SA"/>
              </w:rPr>
              <w:t>е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сли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он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т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е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ч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ет. Лю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ar-SA"/>
              </w:rPr>
              <w:t>б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ar-SA"/>
              </w:rPr>
              <w:t>у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ются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ar-SA"/>
              </w:rPr>
              <w:t>х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орош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и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ми издел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и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ями из дерев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>а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,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б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>у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м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>а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ги,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ин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терес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ar-SA"/>
              </w:rPr>
              <w:t>у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ются про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ц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е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>с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сом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их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из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г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>о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товл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>е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ния.</w:t>
            </w:r>
          </w:p>
        </w:tc>
      </w:tr>
      <w:tr w:rsidR="000D50CF" w:rsidRPr="00016D40" w14:paraId="0005816B" w14:textId="77777777" w:rsidTr="000D50C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6CBE8" w14:textId="77777777" w:rsidR="000D50CF" w:rsidRPr="00016D40" w:rsidRDefault="000D50CF" w:rsidP="00016D40">
            <w:pPr>
              <w:pStyle w:val="af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Как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чел</w:t>
            </w: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ar-SA"/>
              </w:rPr>
              <w:t>о</w:t>
            </w: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век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охраняет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природу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98163" w14:textId="77777777" w:rsidR="000D50CF" w:rsidRPr="00016D40" w:rsidRDefault="000D50CF" w:rsidP="00016D40">
            <w:pPr>
              <w:pStyle w:val="af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О</w:t>
            </w: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  <w:lang w:eastAsia="ar-SA"/>
              </w:rPr>
              <w:t>т</w:t>
            </w: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ar-SA"/>
              </w:rPr>
              <w:t>н</w:t>
            </w: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о</w:t>
            </w: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  <w:lang w:eastAsia="ar-SA"/>
              </w:rPr>
              <w:t>ш</w:t>
            </w: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eastAsia="ar-SA"/>
              </w:rPr>
              <w:t>е</w:t>
            </w: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н</w:t>
            </w: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ar-SA"/>
              </w:rPr>
              <w:t>и</w:t>
            </w:r>
            <w:r w:rsidRPr="00016D4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е.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32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ar-SA"/>
              </w:rPr>
              <w:t>Д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ети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32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п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>р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оявляют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32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интер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>е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31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к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32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п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и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родо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>о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х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ранной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32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де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>я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тельности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32"/>
                <w:sz w:val="24"/>
                <w:szCs w:val="24"/>
                <w:lang w:eastAsia="ar-SA"/>
              </w:rPr>
              <w:t xml:space="preserve">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челов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>е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ка,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у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ч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ar-SA"/>
              </w:rPr>
              <w:t>а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ст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ar-SA"/>
              </w:rPr>
              <w:t>в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  <w:t>у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ют в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>м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е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сте 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с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 взрослыми и самостоятел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ьн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 в дос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ar-SA"/>
              </w:rPr>
              <w:t>т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ar-SA"/>
              </w:rPr>
              <w:t>у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н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ых пр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и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родоохр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ar-SA"/>
              </w:rPr>
              <w:t>а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нных м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ar-SA"/>
              </w:rPr>
              <w:t>е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ропр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и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я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ar-SA"/>
              </w:rPr>
              <w:t>ти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ar-SA"/>
              </w:rPr>
              <w:t>я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ar-SA"/>
              </w:rPr>
              <w:t>х</w:t>
            </w:r>
            <w:r w:rsidRPr="00016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.</w:t>
            </w:r>
          </w:p>
        </w:tc>
      </w:tr>
    </w:tbl>
    <w:p w14:paraId="7099C71E" w14:textId="5678CC1F" w:rsidR="00AE1DC5" w:rsidRDefault="00AE1DC5" w:rsidP="004D6D32">
      <w:pPr>
        <w:tabs>
          <w:tab w:val="left" w:pos="366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33BB5C6" w14:textId="2375B867" w:rsidR="00AE1DC5" w:rsidRDefault="00AE1DC5" w:rsidP="00AE1DC5">
      <w:pPr>
        <w:tabs>
          <w:tab w:val="left" w:pos="3660"/>
        </w:tabs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AE1DC5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Раздел 3. Особенности воспитательного процесса МАДОУ</w:t>
      </w:r>
    </w:p>
    <w:p w14:paraId="031FC848" w14:textId="77777777" w:rsidR="0065216D" w:rsidRDefault="0065216D" w:rsidP="00A8301C">
      <w:pPr>
        <w:tabs>
          <w:tab w:val="num" w:pos="-170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КМДОУ детский сад «Светлячок» расположен в поселке Палех, Ивановской области ул. Мира д.6.</w:t>
      </w:r>
    </w:p>
    <w:p w14:paraId="749CAFA3" w14:textId="2D747210" w:rsidR="0065216D" w:rsidRDefault="0065216D" w:rsidP="00A8301C">
      <w:pPr>
        <w:tabs>
          <w:tab w:val="num" w:pos="-1701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Детский сад расположен  в двухэтажном кирпичном здании с оборудованными прогулочными участками для каждой возрастной группы, так же имеются отдельные входы\выходы для каждой возрастной группы.</w:t>
      </w:r>
    </w:p>
    <w:p w14:paraId="226703E7" w14:textId="67489079" w:rsidR="00A8301C" w:rsidRPr="00A8301C" w:rsidRDefault="0065216D" w:rsidP="00A8301C">
      <w:pPr>
        <w:tabs>
          <w:tab w:val="num" w:pos="-170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</w:t>
      </w:r>
      <w:r w:rsidR="00A8301C" w:rsidRPr="00A8301C"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>оцесс воспитания дошкольников в ДОУ</w:t>
      </w:r>
      <w:r w:rsidR="00A8301C" w:rsidRPr="00A8301C">
        <w:rPr>
          <w:rFonts w:ascii="Times New Roman" w:hAnsi="Times New Roman" w:cs="Times New Roman"/>
          <w:sz w:val="24"/>
          <w:szCs w:val="24"/>
        </w:rPr>
        <w:t xml:space="preserve">, согласно ФГОС </w:t>
      </w:r>
      <w:proofErr w:type="gramStart"/>
      <w:r w:rsidR="00A8301C" w:rsidRPr="00A8301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A8301C" w:rsidRPr="00A8301C">
        <w:rPr>
          <w:rFonts w:ascii="Times New Roman" w:hAnsi="Times New Roman" w:cs="Times New Roman"/>
          <w:sz w:val="24"/>
          <w:szCs w:val="24"/>
        </w:rPr>
        <w:t>, основывается на принципах:</w:t>
      </w:r>
    </w:p>
    <w:p w14:paraId="650D6B17" w14:textId="77777777" w:rsidR="00A8301C" w:rsidRPr="00A8301C" w:rsidRDefault="00A8301C" w:rsidP="00A8301C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7" w:name="sub_14"/>
      <w:r w:rsidRPr="00A8301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«1.4. Основные принципы дошкольного образования:</w:t>
      </w:r>
    </w:p>
    <w:p w14:paraId="4ED237B5" w14:textId="77777777" w:rsidR="00A8301C" w:rsidRPr="00A8301C" w:rsidRDefault="00A8301C" w:rsidP="00A8301C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8" w:name="sub_1401"/>
      <w:bookmarkEnd w:id="7"/>
      <w:r w:rsidRPr="00A8301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1) 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14:paraId="71AFF93C" w14:textId="77777777" w:rsidR="00A8301C" w:rsidRPr="00A8301C" w:rsidRDefault="00A8301C" w:rsidP="00A8301C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9" w:name="sub_1402"/>
      <w:bookmarkEnd w:id="8"/>
      <w:r w:rsidRPr="00A8301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2) 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</w:t>
      </w:r>
      <w:r w:rsidRPr="00A8301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noBreakHyphen/>
        <w:t xml:space="preserve"> индивидуализация дошкольного образования);</w:t>
      </w:r>
    </w:p>
    <w:p w14:paraId="06F974E0" w14:textId="77777777" w:rsidR="00A8301C" w:rsidRPr="00A8301C" w:rsidRDefault="00A8301C" w:rsidP="00A8301C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10" w:name="sub_1403"/>
      <w:bookmarkEnd w:id="9"/>
      <w:r w:rsidRPr="00A8301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3) содействие и сотрудничество детей и взрослых, признание ребенка полноценным участником (субъектом) образовательных отношений;</w:t>
      </w:r>
    </w:p>
    <w:p w14:paraId="2B057571" w14:textId="77777777" w:rsidR="00A8301C" w:rsidRPr="00A8301C" w:rsidRDefault="00A8301C" w:rsidP="00A8301C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11" w:name="sub_1404"/>
      <w:bookmarkEnd w:id="10"/>
      <w:r w:rsidRPr="00A8301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4) поддержка инициативы детей в различных видах деятельности;</w:t>
      </w:r>
    </w:p>
    <w:p w14:paraId="0B772F25" w14:textId="77777777" w:rsidR="00A8301C" w:rsidRPr="00A8301C" w:rsidRDefault="00A8301C" w:rsidP="00A8301C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12" w:name="sub_1405"/>
      <w:bookmarkEnd w:id="11"/>
      <w:r w:rsidRPr="00A8301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5) сотрудничество Организации с семьей;</w:t>
      </w:r>
    </w:p>
    <w:p w14:paraId="76584FAB" w14:textId="77777777" w:rsidR="00A8301C" w:rsidRPr="00A8301C" w:rsidRDefault="00A8301C" w:rsidP="00A8301C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13" w:name="sub_1406"/>
      <w:bookmarkEnd w:id="12"/>
      <w:r w:rsidRPr="00A8301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6) приобщение детей к социокультурным нормам, традициям семьи, общества и государства;</w:t>
      </w:r>
    </w:p>
    <w:p w14:paraId="34F539EC" w14:textId="77777777" w:rsidR="00A8301C" w:rsidRPr="00A8301C" w:rsidRDefault="00A8301C" w:rsidP="00A8301C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14" w:name="sub_1407"/>
      <w:bookmarkEnd w:id="13"/>
      <w:r w:rsidRPr="00A8301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7) формирование познавательных интересов и познавательных действий ребенка в различных видах деятельности;</w:t>
      </w:r>
    </w:p>
    <w:p w14:paraId="3EBBF4AB" w14:textId="77777777" w:rsidR="00A8301C" w:rsidRPr="00A8301C" w:rsidRDefault="00A8301C" w:rsidP="00A8301C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15" w:name="sub_1408"/>
      <w:bookmarkEnd w:id="14"/>
      <w:r w:rsidRPr="00A8301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lastRenderedPageBreak/>
        <w:t>8) возрастная адекватность дошкольного образования (соответствие условий, требований, методов возрасту и особенностям развития);</w:t>
      </w:r>
    </w:p>
    <w:p w14:paraId="4BA6071B" w14:textId="77777777" w:rsidR="00A8301C" w:rsidRPr="00A8301C" w:rsidRDefault="00A8301C" w:rsidP="00A8301C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bookmarkStart w:id="16" w:name="sub_1409"/>
      <w:bookmarkEnd w:id="15"/>
      <w:r w:rsidRPr="00A8301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9) учет этнокультурной ситуации развития детей</w:t>
      </w:r>
      <w:bookmarkEnd w:id="16"/>
      <w:r w:rsidRPr="00A8301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».</w:t>
      </w:r>
    </w:p>
    <w:p w14:paraId="3B6B7F7C" w14:textId="77777777" w:rsidR="00A8301C" w:rsidRPr="00A8301C" w:rsidRDefault="00A8301C" w:rsidP="00A8301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301C">
        <w:rPr>
          <w:rFonts w:ascii="Times New Roman" w:hAnsi="Times New Roman" w:cs="Times New Roman"/>
          <w:sz w:val="24"/>
          <w:szCs w:val="24"/>
        </w:rPr>
        <w:t>Регионализация воспитательного процесса базируется на следующих принципах.</w:t>
      </w:r>
    </w:p>
    <w:p w14:paraId="2606885F" w14:textId="77777777" w:rsidR="00A8301C" w:rsidRPr="00A8301C" w:rsidRDefault="00A8301C" w:rsidP="00A8301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301C">
        <w:rPr>
          <w:rFonts w:ascii="Times New Roman" w:hAnsi="Times New Roman" w:cs="Times New Roman"/>
          <w:i/>
          <w:sz w:val="24"/>
          <w:szCs w:val="24"/>
        </w:rPr>
        <w:t>Культурологический принцип,</w:t>
      </w:r>
      <w:r w:rsidRPr="00A8301C">
        <w:rPr>
          <w:rFonts w:ascii="Times New Roman" w:hAnsi="Times New Roman" w:cs="Times New Roman"/>
          <w:sz w:val="24"/>
          <w:szCs w:val="24"/>
        </w:rPr>
        <w:t xml:space="preserve"> согласно которому обеспечивается приобщение дошкольников как к общей культуре, так к региональной и национальной. В рабочую программу воспитания включены темы модулей, раскрывающие лучшие образцы традиций и обычаев культуры народов уральского региона.</w:t>
      </w:r>
    </w:p>
    <w:p w14:paraId="63AA738F" w14:textId="77777777" w:rsidR="00A8301C" w:rsidRPr="00A8301C" w:rsidRDefault="00A8301C" w:rsidP="00A8301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301C">
        <w:rPr>
          <w:rFonts w:ascii="Times New Roman" w:hAnsi="Times New Roman" w:cs="Times New Roman"/>
          <w:i/>
          <w:iCs/>
          <w:sz w:val="24"/>
          <w:szCs w:val="24"/>
        </w:rPr>
        <w:t xml:space="preserve">Принцип учета этнокультурной ситуации развития детей, </w:t>
      </w:r>
      <w:r w:rsidRPr="00A8301C">
        <w:rPr>
          <w:rFonts w:ascii="Times New Roman" w:hAnsi="Times New Roman" w:cs="Times New Roman"/>
          <w:sz w:val="24"/>
          <w:szCs w:val="24"/>
        </w:rPr>
        <w:t xml:space="preserve">обеспечивающий полноценное развитие каждого ребенка в период дошкольного детства, независимо от места жительства, пола, нации, языка, социального статуса.  </w:t>
      </w:r>
    </w:p>
    <w:p w14:paraId="1D2026FE" w14:textId="77777777" w:rsidR="00A8301C" w:rsidRPr="00A8301C" w:rsidRDefault="00A8301C" w:rsidP="00A8301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301C">
        <w:rPr>
          <w:rFonts w:ascii="Times New Roman" w:hAnsi="Times New Roman" w:cs="Times New Roman"/>
          <w:i/>
          <w:iCs/>
          <w:sz w:val="24"/>
          <w:szCs w:val="24"/>
        </w:rPr>
        <w:t xml:space="preserve">Принцип педагогической регионализации, </w:t>
      </w:r>
      <w:r w:rsidRPr="00A8301C">
        <w:rPr>
          <w:rFonts w:ascii="Times New Roman" w:hAnsi="Times New Roman" w:cs="Times New Roman"/>
          <w:sz w:val="24"/>
          <w:szCs w:val="24"/>
        </w:rPr>
        <w:t xml:space="preserve">создающий основу для реализации воспитательного потенциала региональной культуры в становлении и развитии личности дошкольника. </w:t>
      </w:r>
    </w:p>
    <w:p w14:paraId="7584A348" w14:textId="33194813" w:rsidR="00A8301C" w:rsidRPr="00A8301C" w:rsidRDefault="00A8301C" w:rsidP="00A8301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301C">
        <w:rPr>
          <w:rFonts w:ascii="Times New Roman" w:hAnsi="Times New Roman" w:cs="Times New Roman"/>
          <w:i/>
          <w:sz w:val="24"/>
          <w:szCs w:val="24"/>
        </w:rPr>
        <w:t>Принцип гуманитарного краеведения,</w:t>
      </w:r>
      <w:r w:rsidRPr="00A8301C">
        <w:rPr>
          <w:rFonts w:ascii="Times New Roman" w:hAnsi="Times New Roman" w:cs="Times New Roman"/>
          <w:sz w:val="24"/>
          <w:szCs w:val="24"/>
        </w:rPr>
        <w:t xml:space="preserve"> согласно которому стержнем содержания программы является человек и система его ценностных взаимоотношений с окружающим миром. Он определяет отбор содержания, раскрывающего представления ребенка о культуре народов </w:t>
      </w:r>
      <w:r w:rsidR="0007546B">
        <w:rPr>
          <w:rFonts w:ascii="Times New Roman" w:hAnsi="Times New Roman" w:cs="Times New Roman"/>
          <w:sz w:val="24"/>
          <w:szCs w:val="24"/>
        </w:rPr>
        <w:t>Ивановского края</w:t>
      </w:r>
      <w:proofErr w:type="gramStart"/>
      <w:r w:rsidR="0007546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07546B">
        <w:rPr>
          <w:rFonts w:ascii="Times New Roman" w:hAnsi="Times New Roman" w:cs="Times New Roman"/>
          <w:sz w:val="24"/>
          <w:szCs w:val="24"/>
        </w:rPr>
        <w:t xml:space="preserve"> </w:t>
      </w:r>
      <w:r w:rsidRPr="00A8301C">
        <w:rPr>
          <w:rFonts w:ascii="Times New Roman" w:hAnsi="Times New Roman" w:cs="Times New Roman"/>
          <w:sz w:val="24"/>
          <w:szCs w:val="24"/>
        </w:rPr>
        <w:t xml:space="preserve">раскрывающей мир семьи и семейных отношениях; о роли взрослых в воспитании детей; о традициях и обычаях; о родственных связях; семейной этике; о ценности каждой личности и ее особенностях как члена семьи; о бытовом укладе и народном календаре; об особенностях трудовых и праздничных традиций; о природно-климатических и географических особенностях; об исторических событиях. </w:t>
      </w:r>
    </w:p>
    <w:p w14:paraId="7C78E628" w14:textId="77777777" w:rsidR="00A8301C" w:rsidRPr="00A8301C" w:rsidRDefault="00A8301C" w:rsidP="00A8301C">
      <w:pPr>
        <w:spacing w:after="0" w:line="276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8301C">
        <w:rPr>
          <w:rFonts w:ascii="Times New Roman" w:hAnsi="Times New Roman" w:cs="Times New Roman"/>
          <w:i/>
          <w:sz w:val="24"/>
          <w:szCs w:val="24"/>
        </w:rPr>
        <w:t xml:space="preserve">Принцип </w:t>
      </w:r>
      <w:proofErr w:type="spellStart"/>
      <w:r w:rsidRPr="00A8301C">
        <w:rPr>
          <w:rFonts w:ascii="Times New Roman" w:hAnsi="Times New Roman" w:cs="Times New Roman"/>
          <w:i/>
          <w:sz w:val="24"/>
          <w:szCs w:val="24"/>
        </w:rPr>
        <w:t>деятельностного</w:t>
      </w:r>
      <w:proofErr w:type="spellEnd"/>
      <w:r w:rsidRPr="00A8301C">
        <w:rPr>
          <w:rFonts w:ascii="Times New Roman" w:hAnsi="Times New Roman" w:cs="Times New Roman"/>
          <w:i/>
          <w:sz w:val="24"/>
          <w:szCs w:val="24"/>
        </w:rPr>
        <w:t xml:space="preserve"> подхода в организации образовательных отношений, </w:t>
      </w:r>
      <w:r w:rsidRPr="00A8301C">
        <w:rPr>
          <w:rFonts w:ascii="Times New Roman" w:hAnsi="Times New Roman" w:cs="Times New Roman"/>
          <w:iCs/>
          <w:sz w:val="24"/>
          <w:szCs w:val="24"/>
        </w:rPr>
        <w:t>направленных на развитие детей в разных видах деятельности с использованием разнообразных форм, средств, методов и приемов этнокультурного воспитания.</w:t>
      </w:r>
    </w:p>
    <w:p w14:paraId="4522870A" w14:textId="77777777" w:rsidR="00A8301C" w:rsidRPr="00A8301C" w:rsidRDefault="00A8301C" w:rsidP="00A8301C">
      <w:pPr>
        <w:spacing w:after="0" w:line="276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8301C">
        <w:rPr>
          <w:rFonts w:ascii="Times New Roman" w:hAnsi="Times New Roman" w:cs="Times New Roman"/>
          <w:i/>
          <w:sz w:val="24"/>
          <w:szCs w:val="24"/>
        </w:rPr>
        <w:t xml:space="preserve">Принцип создания социокультурной среды, </w:t>
      </w:r>
      <w:r w:rsidRPr="00A8301C">
        <w:rPr>
          <w:rFonts w:ascii="Times New Roman" w:hAnsi="Times New Roman" w:cs="Times New Roman"/>
          <w:iCs/>
          <w:sz w:val="24"/>
          <w:szCs w:val="24"/>
        </w:rPr>
        <w:t xml:space="preserve">соответствующей возрастным, индивидуальным, психофизиологическим особенностям детей и приобщающей воспитанников к социокультурным нормам, традициям семьи, общества и поликультурного полиэтнического государства. </w:t>
      </w:r>
    </w:p>
    <w:p w14:paraId="58A363DF" w14:textId="77777777" w:rsidR="00A8301C" w:rsidRPr="00A8301C" w:rsidRDefault="00A8301C" w:rsidP="00A8301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301C">
        <w:rPr>
          <w:rFonts w:ascii="Times New Roman" w:hAnsi="Times New Roman" w:cs="Times New Roman"/>
          <w:i/>
          <w:sz w:val="24"/>
          <w:szCs w:val="24"/>
        </w:rPr>
        <w:t xml:space="preserve">Принцип активного включения родителей в поликультурную образовательную деятельность дошкольного учреждения </w:t>
      </w:r>
      <w:r w:rsidRPr="00A8301C">
        <w:rPr>
          <w:rFonts w:ascii="Times New Roman" w:hAnsi="Times New Roman" w:cs="Times New Roman"/>
          <w:sz w:val="24"/>
          <w:szCs w:val="24"/>
        </w:rPr>
        <w:t>путем организации совместных эмоционально-положительных переживаний, активно-действенного опыта общения детей, родителей и педагогов.</w:t>
      </w:r>
    </w:p>
    <w:p w14:paraId="0F3B48AB" w14:textId="77777777" w:rsidR="00A8301C" w:rsidRPr="00A8301C" w:rsidRDefault="00A8301C" w:rsidP="00A8301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301C">
        <w:rPr>
          <w:rFonts w:ascii="Times New Roman" w:hAnsi="Times New Roman" w:cs="Times New Roman"/>
          <w:i/>
          <w:iCs/>
          <w:sz w:val="24"/>
          <w:szCs w:val="24"/>
        </w:rPr>
        <w:t xml:space="preserve">Принцип взаимосвязи формирования общей и личностной культуры дошкольников, </w:t>
      </w:r>
      <w:r w:rsidRPr="00A8301C">
        <w:rPr>
          <w:rFonts w:ascii="Times New Roman" w:hAnsi="Times New Roman" w:cs="Times New Roman"/>
          <w:sz w:val="24"/>
          <w:szCs w:val="24"/>
        </w:rPr>
        <w:t>в том числе ценностно-мотивационного отношения к истории и культуре различных народов региона, России и мирового пространства.</w:t>
      </w:r>
    </w:p>
    <w:p w14:paraId="46C4EFCA" w14:textId="6130A4C0" w:rsidR="00A8301C" w:rsidRPr="00A8301C" w:rsidRDefault="0065216D" w:rsidP="00A8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КМДОУ детский сад «Светлячок» </w:t>
      </w:r>
      <w:r w:rsidR="00A8301C" w:rsidRPr="00A8301C">
        <w:rPr>
          <w:rFonts w:ascii="Times New Roman" w:eastAsia="Calibri" w:hAnsi="Times New Roman" w:cs="Times New Roman"/>
          <w:sz w:val="24"/>
          <w:szCs w:val="24"/>
        </w:rPr>
        <w:t xml:space="preserve"> составлен план традиционных воспитательных событий (акций, проектов, праздников и пр.), оригинальных воспитательных находок, включающих:</w:t>
      </w:r>
    </w:p>
    <w:p w14:paraId="0C2FFDB0" w14:textId="0F8A2B59" w:rsidR="00A8301C" w:rsidRPr="00A8301C" w:rsidRDefault="00A8301C" w:rsidP="00A8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301C">
        <w:rPr>
          <w:rFonts w:ascii="Times New Roman" w:eastAsia="Calibri" w:hAnsi="Times New Roman" w:cs="Times New Roman"/>
          <w:sz w:val="24"/>
          <w:szCs w:val="24"/>
        </w:rPr>
        <w:noBreakHyphen/>
        <w:t xml:space="preserve"> экскурсии в музей, </w:t>
      </w:r>
      <w:r w:rsidR="0065216D">
        <w:rPr>
          <w:rFonts w:ascii="Times New Roman" w:eastAsia="Calibri" w:hAnsi="Times New Roman" w:cs="Times New Roman"/>
          <w:sz w:val="24"/>
          <w:szCs w:val="24"/>
        </w:rPr>
        <w:t>к памятным местам поселка</w:t>
      </w:r>
      <w:r w:rsidRPr="00A8301C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28241298" w14:textId="77777777" w:rsidR="00A8301C" w:rsidRPr="00A8301C" w:rsidRDefault="00A8301C" w:rsidP="00A8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301C">
        <w:rPr>
          <w:rFonts w:ascii="Times New Roman" w:eastAsia="Calibri" w:hAnsi="Times New Roman" w:cs="Times New Roman"/>
          <w:sz w:val="24"/>
          <w:szCs w:val="24"/>
        </w:rPr>
        <w:noBreakHyphen/>
        <w:t> дни открытых дверей;</w:t>
      </w:r>
    </w:p>
    <w:p w14:paraId="0AEA19E7" w14:textId="77777777" w:rsidR="00A8301C" w:rsidRPr="00A8301C" w:rsidRDefault="00A8301C" w:rsidP="00A8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301C">
        <w:rPr>
          <w:rFonts w:ascii="Times New Roman" w:eastAsia="Calibri" w:hAnsi="Times New Roman" w:cs="Times New Roman"/>
          <w:sz w:val="24"/>
          <w:szCs w:val="24"/>
        </w:rPr>
        <w:noBreakHyphen/>
        <w:t> праздники Семьи, Именинников;</w:t>
      </w:r>
    </w:p>
    <w:p w14:paraId="51F06DBC" w14:textId="1749E4EF" w:rsidR="00A8301C" w:rsidRPr="00A8301C" w:rsidRDefault="0065216D" w:rsidP="00A8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noBreakHyphen/>
        <w:t xml:space="preserve"> акции «Бессмертный полк» и </w:t>
      </w:r>
      <w:r w:rsidR="00A8301C" w:rsidRPr="00A8301C">
        <w:rPr>
          <w:rFonts w:ascii="Times New Roman" w:eastAsia="Calibri" w:hAnsi="Times New Roman" w:cs="Times New Roman"/>
          <w:sz w:val="24"/>
          <w:szCs w:val="24"/>
        </w:rPr>
        <w:t>др.</w:t>
      </w:r>
    </w:p>
    <w:p w14:paraId="0FAEB5B1" w14:textId="77777777" w:rsidR="00A8301C" w:rsidRPr="00A8301C" w:rsidRDefault="00A8301C" w:rsidP="00A8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301C">
        <w:rPr>
          <w:rFonts w:ascii="Times New Roman" w:eastAsia="Calibri" w:hAnsi="Times New Roman" w:cs="Times New Roman"/>
          <w:sz w:val="24"/>
          <w:szCs w:val="24"/>
        </w:rPr>
        <w:noBreakHyphen/>
        <w:t xml:space="preserve"> рассказывание и чтение литературы на темы истории и культуры родного края, истории и культуры других народов; </w:t>
      </w:r>
    </w:p>
    <w:p w14:paraId="3C7D0C76" w14:textId="5D1D02A0" w:rsidR="00A8301C" w:rsidRPr="00A8301C" w:rsidRDefault="00A8301C" w:rsidP="00A8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301C">
        <w:rPr>
          <w:rFonts w:ascii="Times New Roman" w:eastAsia="Calibri" w:hAnsi="Times New Roman" w:cs="Times New Roman"/>
          <w:sz w:val="24"/>
          <w:szCs w:val="24"/>
        </w:rPr>
        <w:lastRenderedPageBreak/>
        <w:noBreakHyphen/>
        <w:t xml:space="preserve"> приглашение в </w:t>
      </w:r>
      <w:r w:rsidR="0065216D">
        <w:rPr>
          <w:rFonts w:ascii="Times New Roman" w:eastAsia="Calibri" w:hAnsi="Times New Roman" w:cs="Times New Roman"/>
          <w:sz w:val="24"/>
          <w:szCs w:val="24"/>
        </w:rPr>
        <w:t xml:space="preserve">ДОУ </w:t>
      </w:r>
      <w:r w:rsidRPr="00A8301C">
        <w:rPr>
          <w:rFonts w:ascii="Times New Roman" w:eastAsia="Calibri" w:hAnsi="Times New Roman" w:cs="Times New Roman"/>
          <w:sz w:val="24"/>
          <w:szCs w:val="24"/>
        </w:rPr>
        <w:t>интересных людей из различных профессиональных сред;</w:t>
      </w:r>
    </w:p>
    <w:p w14:paraId="2453D772" w14:textId="66F7ED07" w:rsidR="00A8301C" w:rsidRPr="00A8301C" w:rsidRDefault="00A8301C" w:rsidP="00A8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301C">
        <w:rPr>
          <w:rFonts w:ascii="Times New Roman" w:eastAsia="Calibri" w:hAnsi="Times New Roman" w:cs="Times New Roman"/>
          <w:sz w:val="24"/>
          <w:szCs w:val="24"/>
        </w:rPr>
        <w:noBreakHyphen/>
        <w:t> привлечение родителей, как самых близких и самых заинтересованных представителей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3F7CFC51" w14:textId="7EBFA60A" w:rsidR="00A8301C" w:rsidRPr="00A8301C" w:rsidRDefault="00A8301C" w:rsidP="00A8301C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6300DD9" w14:textId="1258C070" w:rsidR="00AE1DC5" w:rsidRDefault="00AE1DC5" w:rsidP="00A8301C">
      <w:pPr>
        <w:tabs>
          <w:tab w:val="left" w:pos="3660"/>
        </w:tabs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1DB4B25" w14:textId="04DECF12" w:rsidR="00D76B64" w:rsidRDefault="00D76B64" w:rsidP="00A8301C">
      <w:pPr>
        <w:tabs>
          <w:tab w:val="left" w:pos="3660"/>
        </w:tabs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2BA8621" w14:textId="78B8A0B6" w:rsidR="00D76B64" w:rsidRDefault="00D76B64" w:rsidP="00A8301C">
      <w:pPr>
        <w:tabs>
          <w:tab w:val="left" w:pos="3660"/>
        </w:tabs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DFA68B7" w14:textId="6A902565" w:rsidR="00D76B64" w:rsidRDefault="00D76B64" w:rsidP="00A8301C">
      <w:pPr>
        <w:tabs>
          <w:tab w:val="left" w:pos="3660"/>
        </w:tabs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6F789A1" w14:textId="5167BB95" w:rsidR="00D76B64" w:rsidRDefault="00D76B64" w:rsidP="00A8301C">
      <w:pPr>
        <w:tabs>
          <w:tab w:val="left" w:pos="3660"/>
        </w:tabs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39411A8" w14:textId="43D423D9" w:rsidR="00D76B64" w:rsidRDefault="00D76B64" w:rsidP="00A8301C">
      <w:pPr>
        <w:tabs>
          <w:tab w:val="left" w:pos="3660"/>
        </w:tabs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C700FE7" w14:textId="321EE31E" w:rsidR="00A91B5B" w:rsidRDefault="00A91B5B" w:rsidP="00A8301C">
      <w:pPr>
        <w:tabs>
          <w:tab w:val="left" w:pos="3660"/>
        </w:tabs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5FBB356" w14:textId="77777777" w:rsidR="00A91B5B" w:rsidRDefault="00A91B5B" w:rsidP="00A8301C">
      <w:pPr>
        <w:tabs>
          <w:tab w:val="left" w:pos="3660"/>
        </w:tabs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9757A34" w14:textId="1ADDE0B4" w:rsidR="001579A7" w:rsidRDefault="001579A7" w:rsidP="00D76B64">
      <w:pPr>
        <w:tabs>
          <w:tab w:val="left" w:pos="3660"/>
        </w:tabs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021BA0" w14:textId="64EAB8D7" w:rsidR="001579A7" w:rsidRDefault="001579A7" w:rsidP="00D76B64">
      <w:pPr>
        <w:tabs>
          <w:tab w:val="left" w:pos="3660"/>
        </w:tabs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C209A4" w14:textId="7DF8A3E1" w:rsidR="001579A7" w:rsidRDefault="001579A7" w:rsidP="00D76B64">
      <w:pPr>
        <w:tabs>
          <w:tab w:val="left" w:pos="3660"/>
        </w:tabs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B3DDA2" w14:textId="7D4A6318" w:rsidR="001579A7" w:rsidRDefault="001579A7" w:rsidP="00D76B64">
      <w:pPr>
        <w:tabs>
          <w:tab w:val="left" w:pos="3660"/>
        </w:tabs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10160C" w14:textId="410148B6" w:rsidR="001579A7" w:rsidRDefault="001579A7" w:rsidP="001579A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  <w:sectPr w:rsidR="001579A7" w:rsidSect="0018014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353854C0" w14:textId="40BEBCA9" w:rsidR="001579A7" w:rsidRPr="00024623" w:rsidRDefault="001579A7" w:rsidP="001579A7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24623">
        <w:rPr>
          <w:rFonts w:ascii="Times New Roman" w:hAnsi="Times New Roman" w:cs="Times New Roman"/>
          <w:b/>
          <w:sz w:val="24"/>
          <w:szCs w:val="24"/>
        </w:rPr>
        <w:lastRenderedPageBreak/>
        <w:t>Приложение</w:t>
      </w:r>
    </w:p>
    <w:p w14:paraId="73678200" w14:textId="1855FA40" w:rsidR="001579A7" w:rsidRPr="0007546B" w:rsidRDefault="001579A7" w:rsidP="005F77F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546B">
        <w:rPr>
          <w:rFonts w:ascii="Times New Roman" w:hAnsi="Times New Roman" w:cs="Times New Roman"/>
          <w:b/>
          <w:sz w:val="28"/>
          <w:szCs w:val="28"/>
        </w:rPr>
        <w:t>Календа</w:t>
      </w:r>
      <w:r w:rsidR="005F77F7" w:rsidRPr="0007546B">
        <w:rPr>
          <w:rFonts w:ascii="Times New Roman" w:hAnsi="Times New Roman" w:cs="Times New Roman"/>
          <w:b/>
          <w:sz w:val="28"/>
          <w:szCs w:val="28"/>
        </w:rPr>
        <w:t>рный план воспитательной работы</w:t>
      </w:r>
    </w:p>
    <w:p w14:paraId="62196CDA" w14:textId="2B429243" w:rsidR="0007546B" w:rsidRPr="0007546B" w:rsidRDefault="0007546B" w:rsidP="005F77F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546B">
        <w:rPr>
          <w:rFonts w:ascii="Times New Roman" w:hAnsi="Times New Roman" w:cs="Times New Roman"/>
          <w:b/>
          <w:sz w:val="28"/>
          <w:szCs w:val="28"/>
        </w:rPr>
        <w:t xml:space="preserve"> На 2021-2022 учебный год</w:t>
      </w:r>
    </w:p>
    <w:p w14:paraId="71C3E5FC" w14:textId="5D59F344" w:rsidR="0007546B" w:rsidRDefault="0007546B" w:rsidP="0007546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1.1. </w:t>
      </w:r>
      <w:r>
        <w:rPr>
          <w:rFonts w:ascii="Times New Roman" w:hAnsi="Times New Roman" w:cs="Times New Roman"/>
          <w:b/>
          <w:sz w:val="28"/>
          <w:szCs w:val="28"/>
        </w:rPr>
        <w:t xml:space="preserve">Циклограмма организации праздников, развлечений, досуговых мероприятий с детьми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на 2020 – 2021 учебный год</w:t>
      </w:r>
    </w:p>
    <w:p w14:paraId="035AE219" w14:textId="77777777" w:rsidR="0007546B" w:rsidRDefault="0007546B" w:rsidP="0007546B">
      <w:pPr>
        <w:kinsoku w:val="0"/>
        <w:overflowPunct w:val="0"/>
        <w:autoSpaceDE w:val="0"/>
        <w:autoSpaceDN w:val="0"/>
        <w:adjustRightInd w:val="0"/>
        <w:spacing w:after="0" w:line="305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en-US"/>
        </w:rPr>
      </w:pPr>
    </w:p>
    <w:tbl>
      <w:tblPr>
        <w:tblW w:w="14485" w:type="dxa"/>
        <w:jc w:val="center"/>
        <w:tblInd w:w="-2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1"/>
        <w:gridCol w:w="1843"/>
        <w:gridCol w:w="2835"/>
        <w:gridCol w:w="4746"/>
      </w:tblGrid>
      <w:tr w:rsidR="0007546B" w14:paraId="009825CB" w14:textId="77777777" w:rsidTr="0007546B">
        <w:trPr>
          <w:jc w:val="center"/>
        </w:trPr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07BC6" w14:textId="77777777" w:rsidR="0007546B" w:rsidRDefault="0007546B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93897" w14:textId="77777777" w:rsidR="0007546B" w:rsidRDefault="0007546B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CD4A4" w14:textId="77777777" w:rsidR="0007546B" w:rsidRDefault="0007546B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684FA" w14:textId="77777777" w:rsidR="0007546B" w:rsidRDefault="0007546B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Группы</w:t>
            </w:r>
          </w:p>
        </w:tc>
      </w:tr>
      <w:tr w:rsidR="0007546B" w14:paraId="4620C7DF" w14:textId="77777777" w:rsidTr="0007546B">
        <w:trPr>
          <w:jc w:val="center"/>
        </w:trPr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E8E59" w14:textId="77777777" w:rsidR="0007546B" w:rsidRDefault="0007546B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Тематическое занятие  «1 Сентября»,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7E69C" w14:textId="77777777" w:rsidR="0007546B" w:rsidRDefault="0007546B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первая неделя сентября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6C631" w14:textId="77777777" w:rsidR="0007546B" w:rsidRDefault="0007546B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14:paraId="2CDDFF46" w14:textId="77777777" w:rsidR="0007546B" w:rsidRDefault="0007546B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муз</w:t>
            </w:r>
            <w:proofErr w:type="gramStart"/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уководитель</w:t>
            </w:r>
            <w:proofErr w:type="spellEnd"/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6E01E" w14:textId="77777777" w:rsidR="0007546B" w:rsidRDefault="0007546B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Старш</w:t>
            </w:r>
            <w:proofErr w:type="gramStart"/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е-</w:t>
            </w:r>
            <w:proofErr w:type="gramEnd"/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подготовительная группа</w:t>
            </w:r>
          </w:p>
        </w:tc>
      </w:tr>
      <w:tr w:rsidR="0007546B" w14:paraId="530151EC" w14:textId="77777777" w:rsidTr="0007546B">
        <w:trPr>
          <w:trHeight w:val="570"/>
          <w:jc w:val="center"/>
        </w:trPr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0A235" w14:textId="77777777" w:rsidR="0007546B" w:rsidRDefault="0007546B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Праздник «Осень, осень в гости просим»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BB02F" w14:textId="77777777" w:rsidR="0007546B" w:rsidRDefault="0007546B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2C852" w14:textId="77777777" w:rsidR="0007546B" w:rsidRDefault="0007546B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воспитатели,</w:t>
            </w:r>
          </w:p>
          <w:p w14:paraId="746BFC67" w14:textId="77777777" w:rsidR="0007546B" w:rsidRDefault="0007546B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муз</w:t>
            </w:r>
            <w:proofErr w:type="gramStart"/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уководитель</w:t>
            </w:r>
            <w:proofErr w:type="spellEnd"/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EFD1E" w14:textId="77777777" w:rsidR="0007546B" w:rsidRDefault="0007546B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все возрастные группы</w:t>
            </w:r>
          </w:p>
        </w:tc>
      </w:tr>
      <w:tr w:rsidR="0007546B" w14:paraId="380E0861" w14:textId="77777777" w:rsidTr="0007546B">
        <w:trPr>
          <w:trHeight w:val="390"/>
          <w:jc w:val="center"/>
        </w:trPr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0A578" w14:textId="77777777" w:rsidR="0007546B" w:rsidRDefault="0007546B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Досуг «День Пожилого человека»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8EB86" w14:textId="77777777" w:rsidR="0007546B" w:rsidRDefault="0007546B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1 октября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04221" w14:textId="77777777" w:rsidR="0007546B" w:rsidRDefault="0007546B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воспитатели,</w:t>
            </w:r>
          </w:p>
          <w:p w14:paraId="4EF5CCA5" w14:textId="77777777" w:rsidR="0007546B" w:rsidRDefault="0007546B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муз</w:t>
            </w:r>
            <w:proofErr w:type="gramStart"/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уководитель</w:t>
            </w:r>
            <w:proofErr w:type="spellEnd"/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8BBEB" w14:textId="77777777" w:rsidR="0007546B" w:rsidRDefault="0007546B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Средне-старшая и старш</w:t>
            </w:r>
            <w:proofErr w:type="gramStart"/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е-</w:t>
            </w:r>
            <w:proofErr w:type="gramEnd"/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подготовительная группы</w:t>
            </w:r>
          </w:p>
        </w:tc>
      </w:tr>
      <w:tr w:rsidR="0007546B" w14:paraId="38B84BCD" w14:textId="77777777" w:rsidTr="0007546B">
        <w:trPr>
          <w:jc w:val="center"/>
        </w:trPr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43B32" w14:textId="77777777" w:rsidR="0007546B" w:rsidRDefault="0007546B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Вечер развлечений «День матери»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FAB5A" w14:textId="77777777" w:rsidR="0007546B" w:rsidRDefault="0007546B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последняя неделя ноября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D92C1" w14:textId="77777777" w:rsidR="0007546B" w:rsidRDefault="0007546B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воспитатели, </w:t>
            </w:r>
            <w:proofErr w:type="spellStart"/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муз</w:t>
            </w:r>
            <w:proofErr w:type="gramStart"/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уководитель</w:t>
            </w:r>
            <w:proofErr w:type="spellEnd"/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3E802" w14:textId="77777777" w:rsidR="0007546B" w:rsidRDefault="0007546B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Средне-старшая и старш</w:t>
            </w:r>
            <w:proofErr w:type="gramStart"/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е-</w:t>
            </w:r>
            <w:proofErr w:type="gramEnd"/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подготовительная группы</w:t>
            </w:r>
          </w:p>
        </w:tc>
      </w:tr>
      <w:tr w:rsidR="0007546B" w14:paraId="0F8188BC" w14:textId="77777777" w:rsidTr="0007546B">
        <w:trPr>
          <w:trHeight w:val="900"/>
          <w:jc w:val="center"/>
        </w:trPr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0BE5C" w14:textId="77777777" w:rsidR="0007546B" w:rsidRDefault="0007546B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Праздник «Новый год»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37C73" w14:textId="77777777" w:rsidR="0007546B" w:rsidRDefault="0007546B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последняя неделя декабря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A4E58" w14:textId="77777777" w:rsidR="0007546B" w:rsidRDefault="0007546B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воспитатели, </w:t>
            </w:r>
            <w:proofErr w:type="spellStart"/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муз</w:t>
            </w:r>
            <w:proofErr w:type="gramStart"/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уководитель</w:t>
            </w:r>
            <w:proofErr w:type="spellEnd"/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C8EDD" w14:textId="77777777" w:rsidR="0007546B" w:rsidRDefault="0007546B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все возрастные группы</w:t>
            </w:r>
          </w:p>
        </w:tc>
      </w:tr>
      <w:tr w:rsidR="0007546B" w14:paraId="27EFA142" w14:textId="77777777" w:rsidTr="0007546B">
        <w:trPr>
          <w:trHeight w:val="384"/>
          <w:jc w:val="center"/>
        </w:trPr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73C9B" w14:textId="77777777" w:rsidR="0007546B" w:rsidRDefault="0007546B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Карнавал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CFBDF" w14:textId="77777777" w:rsidR="0007546B" w:rsidRDefault="0007546B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Вторая неделя января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773B4" w14:textId="77777777" w:rsidR="0007546B" w:rsidRDefault="0007546B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воспитатели, </w:t>
            </w:r>
            <w:proofErr w:type="spellStart"/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муз</w:t>
            </w:r>
            <w:proofErr w:type="gramStart"/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уководитель</w:t>
            </w:r>
            <w:proofErr w:type="spellEnd"/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E8420" w14:textId="77777777" w:rsidR="0007546B" w:rsidRDefault="0007546B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все возрастные группы</w:t>
            </w:r>
          </w:p>
        </w:tc>
      </w:tr>
      <w:tr w:rsidR="0007546B" w14:paraId="3A4D9A71" w14:textId="77777777" w:rsidTr="0007546B">
        <w:trPr>
          <w:jc w:val="center"/>
        </w:trPr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A2E74" w14:textId="77777777" w:rsidR="0007546B" w:rsidRDefault="0007546B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Вечер развлечений «Святки»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4EAF0" w14:textId="77777777" w:rsidR="0007546B" w:rsidRDefault="0007546B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5C803" w14:textId="77777777" w:rsidR="0007546B" w:rsidRDefault="0007546B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воспитатели, </w:t>
            </w:r>
            <w:proofErr w:type="spellStart"/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муз</w:t>
            </w:r>
            <w:proofErr w:type="gramStart"/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уководитель</w:t>
            </w:r>
            <w:proofErr w:type="spellEnd"/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6F839" w14:textId="77777777" w:rsidR="0007546B" w:rsidRDefault="0007546B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Средне-старшая и старш</w:t>
            </w:r>
            <w:proofErr w:type="gramStart"/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е-</w:t>
            </w:r>
            <w:proofErr w:type="gramEnd"/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подготовительные группы</w:t>
            </w:r>
          </w:p>
        </w:tc>
      </w:tr>
      <w:tr w:rsidR="0007546B" w14:paraId="49195A49" w14:textId="77777777" w:rsidTr="0007546B">
        <w:trPr>
          <w:jc w:val="center"/>
        </w:trPr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AC4EE" w14:textId="77777777" w:rsidR="0007546B" w:rsidRDefault="0007546B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Праздничное мероприятие «День защитника Отечества»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1BD2B" w14:textId="77777777" w:rsidR="0007546B" w:rsidRDefault="0007546B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30B3D" w14:textId="77777777" w:rsidR="0007546B" w:rsidRDefault="0007546B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воспитатели, </w:t>
            </w:r>
            <w:proofErr w:type="spellStart"/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муз</w:t>
            </w:r>
            <w:proofErr w:type="gramStart"/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уководитель</w:t>
            </w:r>
            <w:proofErr w:type="spellEnd"/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,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2FD3A" w14:textId="77777777" w:rsidR="0007546B" w:rsidRDefault="0007546B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Дошкольные группы</w:t>
            </w:r>
          </w:p>
        </w:tc>
      </w:tr>
      <w:tr w:rsidR="0007546B" w14:paraId="62126799" w14:textId="77777777" w:rsidTr="0007546B">
        <w:trPr>
          <w:jc w:val="center"/>
        </w:trPr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96F8B" w14:textId="77777777" w:rsidR="0007546B" w:rsidRDefault="0007546B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lastRenderedPageBreak/>
              <w:t>Акция «Покормите птиц зимой»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91D36" w14:textId="77777777" w:rsidR="0007546B" w:rsidRDefault="0007546B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261E1" w14:textId="77777777" w:rsidR="0007546B" w:rsidRDefault="0007546B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1D697" w14:textId="77777777" w:rsidR="0007546B" w:rsidRDefault="0007546B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</w:tc>
      </w:tr>
      <w:tr w:rsidR="0007546B" w14:paraId="55899C98" w14:textId="77777777" w:rsidTr="0007546B">
        <w:trPr>
          <w:jc w:val="center"/>
        </w:trPr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D4573" w14:textId="77777777" w:rsidR="0007546B" w:rsidRDefault="0007546B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Тематическое занятие «День птиц»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E4A0F" w14:textId="77777777" w:rsidR="0007546B" w:rsidRDefault="0007546B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BEFE7" w14:textId="77777777" w:rsidR="0007546B" w:rsidRDefault="0007546B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воспитатели, </w:t>
            </w:r>
            <w:proofErr w:type="spellStart"/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муз</w:t>
            </w:r>
            <w:proofErr w:type="gramStart"/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уководитель</w:t>
            </w:r>
            <w:proofErr w:type="spellEnd"/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F2B36" w14:textId="77777777" w:rsidR="0007546B" w:rsidRDefault="0007546B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все возрастные группы</w:t>
            </w:r>
          </w:p>
        </w:tc>
      </w:tr>
      <w:tr w:rsidR="0007546B" w14:paraId="4908F42A" w14:textId="77777777" w:rsidTr="0007546B">
        <w:trPr>
          <w:jc w:val="center"/>
        </w:trPr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9553A" w14:textId="77777777" w:rsidR="0007546B" w:rsidRDefault="0007546B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Праздник «Масленица»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75C06" w14:textId="77777777" w:rsidR="0007546B" w:rsidRDefault="0007546B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236BC" w14:textId="77777777" w:rsidR="0007546B" w:rsidRDefault="0007546B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воспитатели, </w:t>
            </w:r>
            <w:proofErr w:type="spellStart"/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муз</w:t>
            </w:r>
            <w:proofErr w:type="gramStart"/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уководитель</w:t>
            </w:r>
            <w:proofErr w:type="spellEnd"/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A9AFF" w14:textId="77777777" w:rsidR="0007546B" w:rsidRDefault="0007546B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Средне-старшая и старш</w:t>
            </w:r>
            <w:proofErr w:type="gramStart"/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е-</w:t>
            </w:r>
            <w:proofErr w:type="gramEnd"/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подготовительные группы</w:t>
            </w:r>
          </w:p>
        </w:tc>
      </w:tr>
      <w:tr w:rsidR="0007546B" w14:paraId="19B1C09B" w14:textId="77777777" w:rsidTr="0007546B">
        <w:trPr>
          <w:jc w:val="center"/>
        </w:trPr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BCCB1" w14:textId="77777777" w:rsidR="0007546B" w:rsidRDefault="0007546B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Праздник «Женский день-8 марта»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88F8C" w14:textId="77777777" w:rsidR="0007546B" w:rsidRDefault="0007546B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7C168" w14:textId="77777777" w:rsidR="0007546B" w:rsidRDefault="0007546B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воспитатели, </w:t>
            </w:r>
            <w:proofErr w:type="spellStart"/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муз</w:t>
            </w:r>
            <w:proofErr w:type="gramStart"/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уководитель</w:t>
            </w:r>
            <w:proofErr w:type="spellEnd"/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37A8F" w14:textId="77777777" w:rsidR="0007546B" w:rsidRDefault="0007546B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все возрастные группы</w:t>
            </w:r>
          </w:p>
        </w:tc>
      </w:tr>
      <w:tr w:rsidR="0007546B" w14:paraId="1BBD89A7" w14:textId="77777777" w:rsidTr="0007546B">
        <w:trPr>
          <w:jc w:val="center"/>
        </w:trPr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6A923" w14:textId="77777777" w:rsidR="0007546B" w:rsidRDefault="0007546B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Праздник «День смеха»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391B5" w14:textId="77777777" w:rsidR="0007546B" w:rsidRDefault="0007546B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9BF78" w14:textId="77777777" w:rsidR="0007546B" w:rsidRDefault="0007546B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воспитатели,</w:t>
            </w:r>
          </w:p>
          <w:p w14:paraId="0A333C08" w14:textId="77777777" w:rsidR="0007546B" w:rsidRDefault="0007546B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муз</w:t>
            </w:r>
            <w:proofErr w:type="gramStart"/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уководитель</w:t>
            </w:r>
            <w:proofErr w:type="spellEnd"/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2C5DC" w14:textId="77777777" w:rsidR="0007546B" w:rsidRDefault="0007546B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Дошкольные группы</w:t>
            </w:r>
          </w:p>
        </w:tc>
      </w:tr>
      <w:tr w:rsidR="0007546B" w14:paraId="6A371757" w14:textId="77777777" w:rsidTr="0007546B">
        <w:trPr>
          <w:jc w:val="center"/>
        </w:trPr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68164" w14:textId="77777777" w:rsidR="0007546B" w:rsidRDefault="0007546B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День Победы (тематическое занятие)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EBC3B" w14:textId="77777777" w:rsidR="0007546B" w:rsidRDefault="0007546B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первая неделя мая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81AA6" w14:textId="77777777" w:rsidR="0007546B" w:rsidRDefault="0007546B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воспитатели,</w:t>
            </w:r>
          </w:p>
          <w:p w14:paraId="6AA3057A" w14:textId="77777777" w:rsidR="0007546B" w:rsidRDefault="0007546B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муз</w:t>
            </w:r>
            <w:proofErr w:type="gramStart"/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уководитель</w:t>
            </w:r>
            <w:proofErr w:type="spellEnd"/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,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61BD9" w14:textId="77777777" w:rsidR="0007546B" w:rsidRDefault="0007546B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Средне-старшая и старш</w:t>
            </w:r>
            <w:proofErr w:type="gramStart"/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е-</w:t>
            </w:r>
            <w:proofErr w:type="gramEnd"/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подготовительные группы</w:t>
            </w:r>
          </w:p>
        </w:tc>
      </w:tr>
      <w:tr w:rsidR="0007546B" w14:paraId="64869003" w14:textId="77777777" w:rsidTr="0007546B">
        <w:trPr>
          <w:jc w:val="center"/>
        </w:trPr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757B2" w14:textId="77777777" w:rsidR="0007546B" w:rsidRDefault="0007546B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«Выпускной бал»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C2182" w14:textId="77777777" w:rsidR="0007546B" w:rsidRDefault="0007546B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последняя неделя мая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E2389" w14:textId="77777777" w:rsidR="0007546B" w:rsidRDefault="0007546B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14:paraId="7F061828" w14:textId="77777777" w:rsidR="0007546B" w:rsidRDefault="0007546B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муз</w:t>
            </w:r>
            <w:proofErr w:type="gramStart"/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уководитель</w:t>
            </w:r>
            <w:proofErr w:type="spellEnd"/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9AB1F" w14:textId="77777777" w:rsidR="0007546B" w:rsidRDefault="0007546B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Старше-подготовительная</w:t>
            </w:r>
            <w:proofErr w:type="gramEnd"/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 xml:space="preserve"> группа</w:t>
            </w:r>
          </w:p>
        </w:tc>
      </w:tr>
      <w:tr w:rsidR="0007546B" w14:paraId="55B27BBF" w14:textId="77777777" w:rsidTr="0007546B">
        <w:trPr>
          <w:jc w:val="center"/>
        </w:trPr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FB56F" w14:textId="77777777" w:rsidR="0007546B" w:rsidRDefault="0007546B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Спортивные праздники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01DD8" w14:textId="77777777" w:rsidR="0007546B" w:rsidRDefault="0007546B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2 раза в 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BBFE" w14:textId="77777777" w:rsidR="0007546B" w:rsidRDefault="0007546B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  <w:p w14:paraId="3DF9AE8E" w14:textId="77777777" w:rsidR="0007546B" w:rsidRDefault="0007546B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A48AA" w14:textId="77777777" w:rsidR="0007546B" w:rsidRDefault="0007546B">
            <w:pPr>
              <w:spacing w:after="0" w:line="240" w:lineRule="auto"/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</w:tc>
      </w:tr>
    </w:tbl>
    <w:p w14:paraId="3B422DFF" w14:textId="77777777" w:rsidR="0007546B" w:rsidRDefault="0007546B" w:rsidP="0007546B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bidi="en-US"/>
        </w:rPr>
        <w:t>Пояснения: - в циклограмме указаны примерные мероприятия, допустимо внесение изменений в соответствии с актуальностью событий.</w:t>
      </w:r>
    </w:p>
    <w:p w14:paraId="74EB60C8" w14:textId="77777777" w:rsidR="0007546B" w:rsidRDefault="0007546B" w:rsidP="0007546B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bidi="en-US"/>
        </w:rPr>
      </w:pPr>
    </w:p>
    <w:p w14:paraId="04ECCDFF" w14:textId="77777777" w:rsidR="0007546B" w:rsidRDefault="0007546B" w:rsidP="0007546B">
      <w:pPr>
        <w:spacing w:after="0" w:line="240" w:lineRule="auto"/>
        <w:ind w:left="120" w:right="108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1.2 Выставки и конкурсы</w:t>
      </w:r>
    </w:p>
    <w:p w14:paraId="0BA77480" w14:textId="77777777" w:rsidR="0007546B" w:rsidRDefault="0007546B" w:rsidP="0007546B">
      <w:pPr>
        <w:spacing w:after="0" w:line="240" w:lineRule="auto"/>
        <w:ind w:left="120" w:right="108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tbl>
      <w:tblPr>
        <w:tblW w:w="13509" w:type="dxa"/>
        <w:jc w:val="center"/>
        <w:tblInd w:w="-19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3"/>
        <w:gridCol w:w="8095"/>
        <w:gridCol w:w="2106"/>
        <w:gridCol w:w="2415"/>
      </w:tblGrid>
      <w:tr w:rsidR="0007546B" w14:paraId="6B7EA525" w14:textId="77777777" w:rsidTr="0007546B">
        <w:trPr>
          <w:trHeight w:val="288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2D0334" w14:textId="77777777" w:rsidR="0007546B" w:rsidRDefault="0007546B">
            <w:pPr>
              <w:spacing w:after="0" w:line="240" w:lineRule="auto"/>
              <w:ind w:left="120" w:right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№</w:t>
            </w:r>
          </w:p>
        </w:tc>
        <w:tc>
          <w:tcPr>
            <w:tcW w:w="8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E0BE48" w14:textId="77777777" w:rsidR="0007546B" w:rsidRDefault="0007546B">
            <w:pPr>
              <w:spacing w:after="0" w:line="240" w:lineRule="auto"/>
              <w:ind w:left="120" w:right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Мероприятия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F08235" w14:textId="77777777" w:rsidR="0007546B" w:rsidRDefault="0007546B">
            <w:pPr>
              <w:spacing w:after="0" w:line="240" w:lineRule="auto"/>
              <w:ind w:left="120" w:right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Срок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C011FB" w14:textId="77777777" w:rsidR="0007546B" w:rsidRDefault="0007546B">
            <w:pPr>
              <w:spacing w:after="0" w:line="240" w:lineRule="auto"/>
              <w:ind w:left="120" w:right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Ответственные</w:t>
            </w:r>
          </w:p>
        </w:tc>
      </w:tr>
      <w:tr w:rsidR="0007546B" w14:paraId="6DE3B804" w14:textId="77777777" w:rsidTr="0007546B">
        <w:trPr>
          <w:trHeight w:val="288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9269E9" w14:textId="77777777" w:rsidR="0007546B" w:rsidRDefault="0007546B">
            <w:pPr>
              <w:spacing w:after="0" w:line="276" w:lineRule="auto"/>
            </w:pPr>
          </w:p>
        </w:tc>
        <w:tc>
          <w:tcPr>
            <w:tcW w:w="8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F5F805" w14:textId="77777777" w:rsidR="0007546B" w:rsidRDefault="0007546B">
            <w:pPr>
              <w:spacing w:after="0" w:line="240" w:lineRule="auto"/>
              <w:ind w:left="120" w:righ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Выставка осенних поделок из природного материала «Осенние фантазии»</w:t>
            </w:r>
          </w:p>
          <w:p w14:paraId="0A38B2B5" w14:textId="77777777" w:rsidR="0007546B" w:rsidRDefault="0007546B">
            <w:pPr>
              <w:spacing w:after="0" w:line="240" w:lineRule="auto"/>
              <w:ind w:left="120" w:righ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2C89E5" w14:textId="77777777" w:rsidR="0007546B" w:rsidRDefault="0007546B">
            <w:pPr>
              <w:spacing w:after="0" w:line="240" w:lineRule="auto"/>
              <w:ind w:left="120" w:righ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Сентябрь-октябрь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B2DC41" w14:textId="77777777" w:rsidR="0007546B" w:rsidRDefault="0007546B">
            <w:pPr>
              <w:spacing w:after="0" w:line="240" w:lineRule="auto"/>
              <w:ind w:left="120" w:right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воспитатели</w:t>
            </w:r>
          </w:p>
          <w:p w14:paraId="4FB856B8" w14:textId="77777777" w:rsidR="0007546B" w:rsidRDefault="0007546B">
            <w:pPr>
              <w:spacing w:after="0" w:line="240" w:lineRule="auto"/>
              <w:ind w:left="120" w:right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07546B" w14:paraId="17157ED5" w14:textId="77777777" w:rsidTr="0007546B">
        <w:trPr>
          <w:trHeight w:val="288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17763A" w14:textId="77777777" w:rsidR="0007546B" w:rsidRDefault="0007546B" w:rsidP="0007546B">
            <w:pPr>
              <w:numPr>
                <w:ilvl w:val="0"/>
                <w:numId w:val="62"/>
              </w:numPr>
              <w:spacing w:after="0" w:line="240" w:lineRule="auto"/>
              <w:ind w:left="120" w:right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</w:p>
        </w:tc>
        <w:tc>
          <w:tcPr>
            <w:tcW w:w="8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1F63D1" w14:textId="77777777" w:rsidR="0007546B" w:rsidRDefault="0007546B">
            <w:pPr>
              <w:spacing w:after="0" w:line="240" w:lineRule="auto"/>
              <w:ind w:left="120" w:righ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Выставка фотографий рисунков «Мои бабушка и дедушка самые любимые» (формирование преемственности поколений)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450D1D" w14:textId="77777777" w:rsidR="0007546B" w:rsidRDefault="0007546B">
            <w:pPr>
              <w:spacing w:after="0" w:line="240" w:lineRule="auto"/>
              <w:ind w:left="120" w:righ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октябрь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14D041" w14:textId="77777777" w:rsidR="0007546B" w:rsidRDefault="0007546B">
            <w:pPr>
              <w:spacing w:after="0" w:line="240" w:lineRule="auto"/>
              <w:ind w:left="120" w:right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воспитатели</w:t>
            </w:r>
          </w:p>
          <w:p w14:paraId="1386025E" w14:textId="77777777" w:rsidR="0007546B" w:rsidRDefault="0007546B">
            <w:pPr>
              <w:spacing w:after="0" w:line="240" w:lineRule="auto"/>
              <w:ind w:left="120" w:right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родители</w:t>
            </w:r>
          </w:p>
        </w:tc>
      </w:tr>
      <w:tr w:rsidR="0007546B" w14:paraId="04CED8FD" w14:textId="77777777" w:rsidTr="0007546B">
        <w:trPr>
          <w:trHeight w:val="288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AF6B13" w14:textId="77777777" w:rsidR="0007546B" w:rsidRDefault="0007546B">
            <w:pPr>
              <w:spacing w:after="0" w:line="276" w:lineRule="auto"/>
            </w:pPr>
          </w:p>
        </w:tc>
        <w:tc>
          <w:tcPr>
            <w:tcW w:w="8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AB8C80" w14:textId="77777777" w:rsidR="0007546B" w:rsidRDefault="0007546B">
            <w:pPr>
              <w:spacing w:after="0" w:line="240" w:lineRule="auto"/>
              <w:ind w:left="120" w:righ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Смотр - конкурс чтецов среди воспитанников дошкольной образовательной организации «Лучший чтец» стихотворений о России, малой Родине.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39C0C0" w14:textId="77777777" w:rsidR="0007546B" w:rsidRDefault="000754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ноябрь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A44CB5" w14:textId="77777777" w:rsidR="0007546B" w:rsidRDefault="0007546B">
            <w:pPr>
              <w:spacing w:after="0" w:line="240" w:lineRule="auto"/>
              <w:ind w:left="120" w:right="141" w:firstLine="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воспитатели</w:t>
            </w:r>
          </w:p>
          <w:p w14:paraId="061F961F" w14:textId="77777777" w:rsidR="0007546B" w:rsidRDefault="0007546B">
            <w:pPr>
              <w:spacing w:after="0" w:line="240" w:lineRule="auto"/>
              <w:ind w:left="120" w:right="141" w:firstLine="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родители</w:t>
            </w:r>
          </w:p>
        </w:tc>
      </w:tr>
      <w:tr w:rsidR="0007546B" w14:paraId="4B1F1556" w14:textId="77777777" w:rsidTr="0007546B">
        <w:trPr>
          <w:trHeight w:val="288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671E75" w14:textId="77777777" w:rsidR="0007546B" w:rsidRDefault="0007546B" w:rsidP="0007546B">
            <w:pPr>
              <w:numPr>
                <w:ilvl w:val="0"/>
                <w:numId w:val="62"/>
              </w:numPr>
              <w:spacing w:after="0" w:line="240" w:lineRule="auto"/>
              <w:ind w:left="120" w:right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</w:p>
        </w:tc>
        <w:tc>
          <w:tcPr>
            <w:tcW w:w="8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0818FD" w14:textId="77777777" w:rsidR="0007546B" w:rsidRDefault="0007546B">
            <w:pPr>
              <w:spacing w:after="0" w:line="240" w:lineRule="auto"/>
              <w:ind w:left="120" w:righ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Выставка детских работ ко Дню матери «Моя милая мама»;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lastRenderedPageBreak/>
              <w:t>выставка семейных коллажей «Моя семья».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B37B60" w14:textId="77777777" w:rsidR="0007546B" w:rsidRDefault="0007546B">
            <w:pPr>
              <w:spacing w:after="0" w:line="240" w:lineRule="auto"/>
              <w:ind w:left="120" w:righ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lastRenderedPageBreak/>
              <w:t>ноябрь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90E711" w14:textId="77777777" w:rsidR="0007546B" w:rsidRDefault="0007546B">
            <w:pPr>
              <w:spacing w:after="0" w:line="240" w:lineRule="auto"/>
              <w:ind w:left="120" w:right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воспитатели</w:t>
            </w:r>
          </w:p>
          <w:p w14:paraId="23FD652C" w14:textId="77777777" w:rsidR="0007546B" w:rsidRDefault="0007546B">
            <w:pPr>
              <w:spacing w:after="0" w:line="240" w:lineRule="auto"/>
              <w:ind w:left="120" w:right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lastRenderedPageBreak/>
              <w:t>родители</w:t>
            </w:r>
          </w:p>
        </w:tc>
      </w:tr>
      <w:tr w:rsidR="0007546B" w14:paraId="3DA1BF7C" w14:textId="77777777" w:rsidTr="0007546B">
        <w:trPr>
          <w:trHeight w:val="552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82619B" w14:textId="77777777" w:rsidR="0007546B" w:rsidRDefault="0007546B">
            <w:pPr>
              <w:spacing w:after="0" w:line="276" w:lineRule="auto"/>
            </w:pPr>
          </w:p>
        </w:tc>
        <w:tc>
          <w:tcPr>
            <w:tcW w:w="8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E73739" w14:textId="77777777" w:rsidR="0007546B" w:rsidRDefault="0007546B">
            <w:pPr>
              <w:spacing w:after="0" w:line="240" w:lineRule="auto"/>
              <w:ind w:left="120" w:righ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Подготовка работ к фестивалю детского творчества «Рождественский подарок»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3E5D39" w14:textId="77777777" w:rsidR="0007546B" w:rsidRDefault="0007546B">
            <w:pPr>
              <w:spacing w:after="0" w:line="240" w:lineRule="auto"/>
              <w:ind w:left="120" w:righ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декабрь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8B4A8B" w14:textId="77777777" w:rsidR="0007546B" w:rsidRDefault="0007546B">
            <w:pPr>
              <w:spacing w:after="0" w:line="240" w:lineRule="auto"/>
              <w:ind w:left="120" w:right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воспитатели</w:t>
            </w:r>
          </w:p>
          <w:p w14:paraId="20B7937C" w14:textId="77777777" w:rsidR="0007546B" w:rsidRDefault="0007546B">
            <w:pPr>
              <w:spacing w:after="0" w:line="240" w:lineRule="auto"/>
              <w:ind w:left="120" w:right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родители</w:t>
            </w:r>
          </w:p>
        </w:tc>
      </w:tr>
      <w:tr w:rsidR="0007546B" w14:paraId="34BE0A49" w14:textId="77777777" w:rsidTr="0007546B">
        <w:trPr>
          <w:trHeight w:val="402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3BBDCF" w14:textId="77777777" w:rsidR="0007546B" w:rsidRDefault="0007546B" w:rsidP="0007546B">
            <w:pPr>
              <w:numPr>
                <w:ilvl w:val="0"/>
                <w:numId w:val="62"/>
              </w:numPr>
              <w:spacing w:after="0" w:line="240" w:lineRule="auto"/>
              <w:ind w:left="120" w:right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</w:p>
        </w:tc>
        <w:tc>
          <w:tcPr>
            <w:tcW w:w="8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ED65CB" w14:textId="77777777" w:rsidR="0007546B" w:rsidRDefault="0007546B">
            <w:pPr>
              <w:spacing w:after="0" w:line="240" w:lineRule="auto"/>
              <w:ind w:left="120" w:righ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Подготовка работ к районному конкурсу на Лучшую игрушку для главной ёлки п. Палех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671469" w14:textId="77777777" w:rsidR="0007546B" w:rsidRDefault="0007546B">
            <w:pPr>
              <w:spacing w:after="0" w:line="240" w:lineRule="auto"/>
              <w:ind w:left="120" w:righ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декабрь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86C24E" w14:textId="77777777" w:rsidR="0007546B" w:rsidRDefault="0007546B">
            <w:pPr>
              <w:spacing w:after="0" w:line="240" w:lineRule="auto"/>
              <w:ind w:left="120" w:right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воспитатели</w:t>
            </w:r>
          </w:p>
          <w:p w14:paraId="3AD91316" w14:textId="77777777" w:rsidR="0007546B" w:rsidRDefault="0007546B">
            <w:pPr>
              <w:spacing w:after="0" w:line="240" w:lineRule="auto"/>
              <w:ind w:left="120" w:right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родители</w:t>
            </w:r>
          </w:p>
        </w:tc>
      </w:tr>
      <w:tr w:rsidR="0007546B" w14:paraId="4E08E3BD" w14:textId="77777777" w:rsidTr="0007546B">
        <w:trPr>
          <w:trHeight w:val="288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9D5D72" w14:textId="77777777" w:rsidR="0007546B" w:rsidRDefault="0007546B">
            <w:pPr>
              <w:spacing w:after="0" w:line="276" w:lineRule="auto"/>
            </w:pPr>
          </w:p>
        </w:tc>
        <w:tc>
          <w:tcPr>
            <w:tcW w:w="8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16D0D5" w14:textId="77777777" w:rsidR="0007546B" w:rsidRDefault="0007546B">
            <w:pPr>
              <w:spacing w:after="0" w:line="240" w:lineRule="auto"/>
              <w:ind w:left="120" w:righ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Выставка детских работ «Зима хрустальная» (нетрадиционные техники рисования, аппликации)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563CF0" w14:textId="77777777" w:rsidR="0007546B" w:rsidRDefault="0007546B">
            <w:pPr>
              <w:spacing w:after="0" w:line="240" w:lineRule="auto"/>
              <w:ind w:left="120" w:righ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январь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6CC0EB" w14:textId="77777777" w:rsidR="0007546B" w:rsidRDefault="0007546B">
            <w:pPr>
              <w:spacing w:after="0" w:line="240" w:lineRule="auto"/>
              <w:ind w:left="120" w:right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воспитатели</w:t>
            </w:r>
          </w:p>
          <w:p w14:paraId="6131C96A" w14:textId="77777777" w:rsidR="0007546B" w:rsidRDefault="0007546B">
            <w:pPr>
              <w:spacing w:after="0" w:line="240" w:lineRule="auto"/>
              <w:ind w:left="120" w:right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родители</w:t>
            </w:r>
          </w:p>
        </w:tc>
      </w:tr>
      <w:tr w:rsidR="0007546B" w14:paraId="76F06C47" w14:textId="77777777" w:rsidTr="0007546B">
        <w:trPr>
          <w:trHeight w:val="288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15A9A5" w14:textId="77777777" w:rsidR="0007546B" w:rsidRDefault="0007546B">
            <w:pPr>
              <w:spacing w:after="0" w:line="276" w:lineRule="auto"/>
            </w:pPr>
          </w:p>
        </w:tc>
        <w:tc>
          <w:tcPr>
            <w:tcW w:w="8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19EC91" w14:textId="77777777" w:rsidR="0007546B" w:rsidRDefault="0007546B">
            <w:pPr>
              <w:spacing w:after="0" w:line="240" w:lineRule="auto"/>
              <w:ind w:left="120" w:righ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Выставка фотографий «Наши семейные увлечения»</w:t>
            </w:r>
          </w:p>
          <w:p w14:paraId="25955769" w14:textId="77777777" w:rsidR="0007546B" w:rsidRDefault="0007546B">
            <w:pPr>
              <w:spacing w:after="0" w:line="240" w:lineRule="auto"/>
              <w:ind w:left="120" w:righ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Создание альбомов «Воспитание юного патриота», 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471DB9" w14:textId="77777777" w:rsidR="0007546B" w:rsidRDefault="0007546B">
            <w:pPr>
              <w:spacing w:after="0" w:line="240" w:lineRule="auto"/>
              <w:ind w:left="120" w:righ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февраль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4C4674" w14:textId="77777777" w:rsidR="0007546B" w:rsidRDefault="0007546B">
            <w:pPr>
              <w:spacing w:after="0" w:line="240" w:lineRule="auto"/>
              <w:ind w:left="120" w:right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воспитатели</w:t>
            </w:r>
          </w:p>
          <w:p w14:paraId="7537C0E8" w14:textId="77777777" w:rsidR="0007546B" w:rsidRDefault="0007546B">
            <w:pPr>
              <w:spacing w:after="0" w:line="240" w:lineRule="auto"/>
              <w:ind w:left="120" w:right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родители</w:t>
            </w:r>
          </w:p>
        </w:tc>
      </w:tr>
      <w:tr w:rsidR="0007546B" w14:paraId="6B2ED125" w14:textId="77777777" w:rsidTr="0007546B">
        <w:trPr>
          <w:trHeight w:val="288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76E47F" w14:textId="77777777" w:rsidR="0007546B" w:rsidRDefault="0007546B">
            <w:pPr>
              <w:spacing w:after="0" w:line="276" w:lineRule="auto"/>
            </w:pPr>
          </w:p>
        </w:tc>
        <w:tc>
          <w:tcPr>
            <w:tcW w:w="8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28839F" w14:textId="77777777" w:rsidR="0007546B" w:rsidRDefault="0007546B">
            <w:pPr>
              <w:spacing w:after="0" w:line="240" w:lineRule="auto"/>
              <w:ind w:left="120" w:righ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Подготовка работ к районному  конкурсу кормушек  «Покормите птиц»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4E6066" w14:textId="77777777" w:rsidR="0007546B" w:rsidRDefault="0007546B">
            <w:pPr>
              <w:spacing w:after="0" w:line="240" w:lineRule="auto"/>
              <w:ind w:left="120" w:righ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февраль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D5152C" w14:textId="77777777" w:rsidR="0007546B" w:rsidRDefault="0007546B">
            <w:pPr>
              <w:spacing w:after="0" w:line="240" w:lineRule="auto"/>
              <w:ind w:left="120" w:right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воспитатели</w:t>
            </w:r>
          </w:p>
          <w:p w14:paraId="4F9A3D4F" w14:textId="77777777" w:rsidR="0007546B" w:rsidRDefault="0007546B">
            <w:pPr>
              <w:spacing w:after="0" w:line="240" w:lineRule="auto"/>
              <w:ind w:left="120" w:right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родители</w:t>
            </w:r>
          </w:p>
        </w:tc>
      </w:tr>
      <w:tr w:rsidR="0007546B" w14:paraId="397B5185" w14:textId="77777777" w:rsidTr="0007546B">
        <w:trPr>
          <w:trHeight w:val="288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1A6349" w14:textId="77777777" w:rsidR="0007546B" w:rsidRDefault="0007546B">
            <w:pPr>
              <w:spacing w:after="0" w:line="276" w:lineRule="auto"/>
            </w:pPr>
          </w:p>
        </w:tc>
        <w:tc>
          <w:tcPr>
            <w:tcW w:w="8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5FE89F" w14:textId="77777777" w:rsidR="0007546B" w:rsidRDefault="0007546B">
            <w:pPr>
              <w:spacing w:after="0" w:line="240" w:lineRule="auto"/>
              <w:ind w:left="120" w:righ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Выставка совместных работ «Масленица».</w:t>
            </w:r>
          </w:p>
          <w:p w14:paraId="5B6BF467" w14:textId="77777777" w:rsidR="0007546B" w:rsidRDefault="0007546B">
            <w:pPr>
              <w:spacing w:after="0" w:line="240" w:lineRule="auto"/>
              <w:ind w:left="120" w:righ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Выставка детских работ к 8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Марта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«Вот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какая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мама!»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8BE8AF" w14:textId="77777777" w:rsidR="0007546B" w:rsidRDefault="0007546B">
            <w:pPr>
              <w:spacing w:after="0" w:line="240" w:lineRule="auto"/>
              <w:ind w:left="120" w:righ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март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6A768A" w14:textId="77777777" w:rsidR="0007546B" w:rsidRDefault="0007546B">
            <w:pPr>
              <w:spacing w:after="0" w:line="240" w:lineRule="auto"/>
              <w:ind w:left="120" w:right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воспитатели</w:t>
            </w:r>
          </w:p>
          <w:p w14:paraId="6852545D" w14:textId="77777777" w:rsidR="0007546B" w:rsidRDefault="0007546B">
            <w:pPr>
              <w:spacing w:after="0" w:line="240" w:lineRule="auto"/>
              <w:ind w:left="120" w:right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родители</w:t>
            </w:r>
          </w:p>
        </w:tc>
      </w:tr>
      <w:tr w:rsidR="0007546B" w14:paraId="4C4984C6" w14:textId="77777777" w:rsidTr="0007546B">
        <w:trPr>
          <w:trHeight w:val="288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F33E12" w14:textId="77777777" w:rsidR="0007546B" w:rsidRDefault="0007546B">
            <w:pPr>
              <w:spacing w:after="0" w:line="276" w:lineRule="auto"/>
            </w:pPr>
          </w:p>
        </w:tc>
        <w:tc>
          <w:tcPr>
            <w:tcW w:w="8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A121D0" w14:textId="77777777" w:rsidR="0007546B" w:rsidRDefault="0007546B">
            <w:pPr>
              <w:spacing w:after="0" w:line="240" w:lineRule="auto"/>
              <w:ind w:left="120" w:righ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Выставка фотографий и рисунков «Быстрее. Выше.  Сильнее»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самая спортивная семья)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9B0A44" w14:textId="77777777" w:rsidR="0007546B" w:rsidRDefault="0007546B">
            <w:pPr>
              <w:spacing w:after="0" w:line="240" w:lineRule="auto"/>
              <w:ind w:left="120" w:righ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март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E5CD84" w14:textId="77777777" w:rsidR="0007546B" w:rsidRDefault="0007546B">
            <w:pPr>
              <w:spacing w:after="0" w:line="240" w:lineRule="auto"/>
              <w:ind w:left="120" w:right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воспитатели</w:t>
            </w:r>
          </w:p>
          <w:p w14:paraId="3909E957" w14:textId="77777777" w:rsidR="0007546B" w:rsidRDefault="0007546B">
            <w:pPr>
              <w:spacing w:after="0" w:line="240" w:lineRule="auto"/>
              <w:ind w:left="120" w:right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родители</w:t>
            </w:r>
          </w:p>
        </w:tc>
      </w:tr>
      <w:tr w:rsidR="0007546B" w14:paraId="78687D91" w14:textId="77777777" w:rsidTr="0007546B">
        <w:trPr>
          <w:trHeight w:val="288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77756C" w14:textId="77777777" w:rsidR="0007546B" w:rsidRDefault="0007546B">
            <w:pPr>
              <w:spacing w:after="0" w:line="276" w:lineRule="auto"/>
            </w:pPr>
          </w:p>
        </w:tc>
        <w:tc>
          <w:tcPr>
            <w:tcW w:w="8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E093BD" w14:textId="77777777" w:rsidR="0007546B" w:rsidRDefault="0007546B">
            <w:pPr>
              <w:spacing w:after="120" w:line="240" w:lineRule="auto"/>
              <w:ind w:left="120" w:righ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Конкурс поделок «День космонавтики»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909BE3" w14:textId="77777777" w:rsidR="0007546B" w:rsidRDefault="0007546B">
            <w:pPr>
              <w:spacing w:after="0" w:line="240" w:lineRule="auto"/>
              <w:ind w:left="120" w:righ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апрель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B958C3" w14:textId="77777777" w:rsidR="0007546B" w:rsidRDefault="0007546B">
            <w:pPr>
              <w:spacing w:after="0" w:line="240" w:lineRule="auto"/>
              <w:ind w:left="120" w:right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воспитатели</w:t>
            </w:r>
          </w:p>
          <w:p w14:paraId="518F1013" w14:textId="77777777" w:rsidR="0007546B" w:rsidRDefault="0007546B">
            <w:pPr>
              <w:spacing w:after="0" w:line="240" w:lineRule="auto"/>
              <w:ind w:left="120" w:right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родители</w:t>
            </w:r>
          </w:p>
        </w:tc>
      </w:tr>
      <w:tr w:rsidR="0007546B" w14:paraId="3100CE90" w14:textId="77777777" w:rsidTr="0007546B">
        <w:trPr>
          <w:trHeight w:val="288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A62D9E" w14:textId="77777777" w:rsidR="0007546B" w:rsidRDefault="0007546B">
            <w:pPr>
              <w:spacing w:after="0" w:line="276" w:lineRule="auto"/>
            </w:pPr>
          </w:p>
        </w:tc>
        <w:tc>
          <w:tcPr>
            <w:tcW w:w="8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30EFAD" w14:textId="77777777" w:rsidR="0007546B" w:rsidRDefault="0007546B">
            <w:pPr>
              <w:spacing w:after="120" w:line="240" w:lineRule="auto"/>
              <w:ind w:left="120" w:righ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Бессмертный полк «Мы помним, мы гордимся»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677B31" w14:textId="77777777" w:rsidR="0007546B" w:rsidRDefault="0007546B">
            <w:pPr>
              <w:spacing w:after="120" w:line="240" w:lineRule="auto"/>
              <w:ind w:left="120" w:righ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Май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EDDB3F" w14:textId="77777777" w:rsidR="0007546B" w:rsidRDefault="0007546B">
            <w:pPr>
              <w:spacing w:after="0" w:line="240" w:lineRule="auto"/>
              <w:ind w:left="120" w:right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Старший воспитатель, воспитатели</w:t>
            </w:r>
          </w:p>
        </w:tc>
      </w:tr>
      <w:tr w:rsidR="0007546B" w14:paraId="585D9465" w14:textId="77777777" w:rsidTr="0007546B">
        <w:trPr>
          <w:trHeight w:val="288"/>
          <w:jc w:val="center"/>
        </w:trPr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013984" w14:textId="77777777" w:rsidR="0007546B" w:rsidRDefault="0007546B">
            <w:pPr>
              <w:spacing w:after="0" w:line="276" w:lineRule="auto"/>
            </w:pPr>
          </w:p>
        </w:tc>
        <w:tc>
          <w:tcPr>
            <w:tcW w:w="8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083034" w14:textId="77777777" w:rsidR="0007546B" w:rsidRDefault="0007546B">
            <w:pPr>
              <w:spacing w:after="0" w:line="240" w:lineRule="auto"/>
              <w:ind w:left="120" w:righ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Выставка работ художественно-продуктивной деятельности «Чему мы научились за год»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2E1E06" w14:textId="77777777" w:rsidR="0007546B" w:rsidRDefault="0007546B">
            <w:pPr>
              <w:spacing w:after="0" w:line="240" w:lineRule="auto"/>
              <w:ind w:left="120" w:righ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май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428B92" w14:textId="77777777" w:rsidR="0007546B" w:rsidRDefault="0007546B">
            <w:pPr>
              <w:spacing w:after="0" w:line="240" w:lineRule="auto"/>
              <w:ind w:left="120" w:right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воспитатели</w:t>
            </w:r>
          </w:p>
          <w:p w14:paraId="6DF12D23" w14:textId="77777777" w:rsidR="0007546B" w:rsidRDefault="0007546B">
            <w:pPr>
              <w:spacing w:after="0" w:line="240" w:lineRule="auto"/>
              <w:ind w:right="108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родители</w:t>
            </w:r>
          </w:p>
        </w:tc>
      </w:tr>
    </w:tbl>
    <w:p w14:paraId="1912CA20" w14:textId="77777777" w:rsidR="0007546B" w:rsidRDefault="0007546B" w:rsidP="000754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14:paraId="00E0E287" w14:textId="77777777" w:rsidR="0007546B" w:rsidRDefault="0007546B" w:rsidP="000754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bidi="en-US"/>
        </w:rPr>
        <w:t>Смотры, конкурсы внутри ДОУ</w:t>
      </w:r>
    </w:p>
    <w:tbl>
      <w:tblPr>
        <w:tblW w:w="13301" w:type="dxa"/>
        <w:jc w:val="center"/>
        <w:tblInd w:w="-6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"/>
        <w:gridCol w:w="7513"/>
        <w:gridCol w:w="1842"/>
        <w:gridCol w:w="3402"/>
      </w:tblGrid>
      <w:tr w:rsidR="0007546B" w14:paraId="3433B292" w14:textId="77777777" w:rsidTr="0007546B">
        <w:trPr>
          <w:trHeight w:val="288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5F11A9" w14:textId="77777777" w:rsidR="0007546B" w:rsidRDefault="0007546B">
            <w:pPr>
              <w:tabs>
                <w:tab w:val="left" w:pos="-1276"/>
              </w:tabs>
              <w:spacing w:after="0" w:line="276" w:lineRule="auto"/>
              <w:ind w:left="5" w:right="1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№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355837" w14:textId="77777777" w:rsidR="0007546B" w:rsidRDefault="0007546B">
            <w:pPr>
              <w:spacing w:after="0" w:line="276" w:lineRule="auto"/>
              <w:ind w:left="120" w:right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мероприятия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85F06E" w14:textId="77777777" w:rsidR="0007546B" w:rsidRDefault="000754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срок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655325" w14:textId="77777777" w:rsidR="0007546B" w:rsidRDefault="0007546B">
            <w:pPr>
              <w:spacing w:after="0" w:line="276" w:lineRule="auto"/>
              <w:ind w:left="120" w:right="141" w:firstLine="22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ответственные</w:t>
            </w:r>
          </w:p>
        </w:tc>
      </w:tr>
      <w:tr w:rsidR="0007546B" w14:paraId="3E6AEF97" w14:textId="77777777" w:rsidTr="0007546B">
        <w:trPr>
          <w:trHeight w:val="750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5655E5" w14:textId="77777777" w:rsidR="0007546B" w:rsidRDefault="0007546B">
            <w:pPr>
              <w:spacing w:after="0" w:line="276" w:lineRule="auto"/>
              <w:ind w:left="5" w:right="1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1.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29F747" w14:textId="77777777" w:rsidR="0007546B" w:rsidRDefault="0007546B">
            <w:pPr>
              <w:spacing w:after="0" w:line="276" w:lineRule="auto"/>
              <w:ind w:left="120" w:righ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Смотр-конкурс на лучшую поделку из природного материала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002468" w14:textId="77777777" w:rsidR="0007546B" w:rsidRDefault="000754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Сентябрь-октябрь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815371" w14:textId="77777777" w:rsidR="0007546B" w:rsidRDefault="0007546B">
            <w:pPr>
              <w:spacing w:after="0" w:line="276" w:lineRule="auto"/>
              <w:ind w:left="120" w:right="141" w:firstLine="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Ст. воспитатель, воспитатели</w:t>
            </w:r>
          </w:p>
        </w:tc>
      </w:tr>
      <w:tr w:rsidR="0007546B" w14:paraId="7DE67B11" w14:textId="77777777" w:rsidTr="0007546B">
        <w:trPr>
          <w:trHeight w:val="523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765005" w14:textId="77777777" w:rsidR="0007546B" w:rsidRDefault="0007546B">
            <w:pPr>
              <w:spacing w:after="0" w:line="276" w:lineRule="auto"/>
              <w:ind w:left="5" w:right="1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E89355" w14:textId="77777777" w:rsidR="0007546B" w:rsidRDefault="0007546B">
            <w:pPr>
              <w:spacing w:after="0" w:line="276" w:lineRule="auto"/>
              <w:ind w:left="120" w:righ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en-US"/>
              </w:rPr>
              <w:t xml:space="preserve">Смотр – конкурс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чтецов среди воспитанников дошкольной образовательной организации «Лучший чтец»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68CA3D" w14:textId="77777777" w:rsidR="0007546B" w:rsidRDefault="000754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ноябрь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23865D" w14:textId="77777777" w:rsidR="0007546B" w:rsidRDefault="0007546B">
            <w:pPr>
              <w:spacing w:after="0" w:line="276" w:lineRule="auto"/>
              <w:ind w:left="120" w:right="141" w:firstLine="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воспитатели</w:t>
            </w:r>
          </w:p>
        </w:tc>
      </w:tr>
      <w:tr w:rsidR="0007546B" w14:paraId="1CB239D4" w14:textId="77777777" w:rsidTr="0007546B">
        <w:trPr>
          <w:trHeight w:val="288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0C40DA" w14:textId="77777777" w:rsidR="0007546B" w:rsidRDefault="0007546B">
            <w:pPr>
              <w:spacing w:after="0" w:line="276" w:lineRule="auto"/>
              <w:ind w:left="5" w:right="1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lastRenderedPageBreak/>
              <w:t>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20A079" w14:textId="77777777" w:rsidR="0007546B" w:rsidRDefault="0007546B">
            <w:pPr>
              <w:spacing w:after="0" w:line="276" w:lineRule="auto"/>
              <w:ind w:left="120" w:righ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en-US"/>
              </w:rPr>
              <w:t>Смот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en-US"/>
              </w:rPr>
              <w:t>р-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en-US"/>
              </w:rPr>
              <w:t xml:space="preserve"> конкурс на лучшее оформление групп к Новому году и Рождеству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B8FB0E" w14:textId="77777777" w:rsidR="0007546B" w:rsidRDefault="000754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декабрь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840B4D" w14:textId="77777777" w:rsidR="0007546B" w:rsidRDefault="0007546B">
            <w:pPr>
              <w:spacing w:after="0" w:line="276" w:lineRule="auto"/>
              <w:ind w:left="120" w:right="141" w:firstLine="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педагоги</w:t>
            </w:r>
          </w:p>
        </w:tc>
      </w:tr>
      <w:tr w:rsidR="0007546B" w14:paraId="127E0D87" w14:textId="77777777" w:rsidTr="0007546B">
        <w:trPr>
          <w:trHeight w:val="288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613DF9" w14:textId="77777777" w:rsidR="0007546B" w:rsidRDefault="0007546B">
            <w:pPr>
              <w:spacing w:after="0" w:line="276" w:lineRule="auto"/>
              <w:ind w:left="5" w:right="1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4.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936FFF" w14:textId="77777777" w:rsidR="0007546B" w:rsidRDefault="0007546B">
            <w:pPr>
              <w:spacing w:after="0" w:line="276" w:lineRule="auto"/>
              <w:ind w:left="120" w:righ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en-US"/>
              </w:rPr>
              <w:t>Конкурс оформления участков снежными постройками и ледяными фигурами «Снежных дел мастера».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3C4AE6" w14:textId="77777777" w:rsidR="0007546B" w:rsidRDefault="000754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январь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123B69" w14:textId="77777777" w:rsidR="0007546B" w:rsidRDefault="0007546B">
            <w:pPr>
              <w:spacing w:after="0" w:line="276" w:lineRule="auto"/>
              <w:ind w:left="120" w:right="141" w:firstLine="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педагоги</w:t>
            </w:r>
          </w:p>
        </w:tc>
      </w:tr>
      <w:tr w:rsidR="0007546B" w14:paraId="2B224528" w14:textId="77777777" w:rsidTr="0007546B">
        <w:trPr>
          <w:trHeight w:val="660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D9BA8E" w14:textId="77777777" w:rsidR="0007546B" w:rsidRDefault="0007546B">
            <w:pPr>
              <w:spacing w:after="0" w:line="276" w:lineRule="auto"/>
              <w:ind w:left="5" w:right="1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5.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D68A24" w14:textId="77777777" w:rsidR="0007546B" w:rsidRDefault="0007546B">
            <w:pPr>
              <w:spacing w:after="0" w:line="276" w:lineRule="auto"/>
              <w:ind w:left="120" w:righ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Смотр – конкурс спортивных уголков в группах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7E5586" w14:textId="77777777" w:rsidR="0007546B" w:rsidRDefault="000754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февраль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A3FCB4" w14:textId="77777777" w:rsidR="0007546B" w:rsidRDefault="0007546B">
            <w:pPr>
              <w:spacing w:after="0" w:line="276" w:lineRule="auto"/>
              <w:ind w:left="120" w:right="141" w:firstLine="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педагоги</w:t>
            </w:r>
          </w:p>
        </w:tc>
      </w:tr>
      <w:tr w:rsidR="0007546B" w14:paraId="54347F2F" w14:textId="77777777" w:rsidTr="0007546B">
        <w:trPr>
          <w:trHeight w:val="166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C3D91C" w14:textId="77777777" w:rsidR="0007546B" w:rsidRDefault="0007546B">
            <w:pPr>
              <w:spacing w:after="0" w:line="276" w:lineRule="auto"/>
              <w:ind w:left="5" w:right="1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6CEF3F" w14:textId="77777777" w:rsidR="0007546B" w:rsidRDefault="0007546B">
            <w:pPr>
              <w:spacing w:after="0" w:line="276" w:lineRule="auto"/>
              <w:ind w:left="120" w:righ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Смотр-конкурс помещений «Самым любимым…»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232930" w14:textId="77777777" w:rsidR="0007546B" w:rsidRDefault="000754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март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F00675" w14:textId="77777777" w:rsidR="0007546B" w:rsidRDefault="0007546B">
            <w:pPr>
              <w:spacing w:after="0" w:line="276" w:lineRule="auto"/>
              <w:ind w:left="120" w:right="141" w:firstLine="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педагоги</w:t>
            </w:r>
          </w:p>
        </w:tc>
      </w:tr>
      <w:tr w:rsidR="0007546B" w14:paraId="1C5C5CE7" w14:textId="77777777" w:rsidTr="0007546B">
        <w:trPr>
          <w:trHeight w:val="255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000F41" w14:textId="77777777" w:rsidR="0007546B" w:rsidRDefault="0007546B">
            <w:pPr>
              <w:spacing w:after="0" w:line="276" w:lineRule="auto"/>
              <w:ind w:left="5" w:right="1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562102" w14:textId="77777777" w:rsidR="0007546B" w:rsidRDefault="0007546B">
            <w:pPr>
              <w:spacing w:after="0" w:line="276" w:lineRule="auto"/>
              <w:ind w:left="120" w:righ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Смот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р-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конкурс на лучшее оформление стендов «Наш любимый Палех»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3D0EE3" w14:textId="77777777" w:rsidR="0007546B" w:rsidRDefault="000754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апрель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70E70B" w14:textId="77777777" w:rsidR="0007546B" w:rsidRDefault="0007546B">
            <w:pPr>
              <w:spacing w:after="0" w:line="276" w:lineRule="auto"/>
              <w:ind w:left="120" w:right="141" w:firstLine="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педагоги</w:t>
            </w:r>
          </w:p>
        </w:tc>
      </w:tr>
      <w:tr w:rsidR="0007546B" w14:paraId="56876886" w14:textId="77777777" w:rsidTr="0007546B">
        <w:trPr>
          <w:trHeight w:val="288"/>
          <w:jc w:val="center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64BD79" w14:textId="77777777" w:rsidR="0007546B" w:rsidRDefault="0007546B">
            <w:pPr>
              <w:spacing w:after="0" w:line="276" w:lineRule="auto"/>
              <w:ind w:left="5" w:right="1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C57D3D" w14:textId="77777777" w:rsidR="0007546B" w:rsidRDefault="0007546B">
            <w:pPr>
              <w:spacing w:after="0" w:line="276" w:lineRule="auto"/>
              <w:ind w:left="120" w:right="108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Смотр – конкурс помещений «Мы гордимся. Мы помним»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623C11" w14:textId="77777777" w:rsidR="0007546B" w:rsidRDefault="000754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май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A726C6" w14:textId="77777777" w:rsidR="0007546B" w:rsidRDefault="0007546B">
            <w:pPr>
              <w:spacing w:after="0" w:line="276" w:lineRule="auto"/>
              <w:ind w:left="120" w:right="141" w:firstLine="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педагоги</w:t>
            </w:r>
          </w:p>
        </w:tc>
      </w:tr>
    </w:tbl>
    <w:p w14:paraId="6569E9FE" w14:textId="77777777" w:rsidR="0007546B" w:rsidRPr="00024623" w:rsidRDefault="0007546B" w:rsidP="005F77F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7546B" w:rsidRPr="00024623" w:rsidSect="005F77F7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F94443" w14:textId="77777777" w:rsidR="00A77998" w:rsidRDefault="00A77998" w:rsidP="00DD0DBF">
      <w:pPr>
        <w:spacing w:after="0" w:line="240" w:lineRule="auto"/>
      </w:pPr>
      <w:r>
        <w:separator/>
      </w:r>
    </w:p>
  </w:endnote>
  <w:endnote w:type="continuationSeparator" w:id="0">
    <w:p w14:paraId="3EEA6597" w14:textId="77777777" w:rsidR="00A77998" w:rsidRDefault="00A77998" w:rsidP="00DD0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01"/>
    <w:family w:val="roman"/>
    <w:pitch w:val="variable"/>
  </w:font>
  <w:font w:name="ZapfDingbats">
    <w:altName w:val="Wingdings"/>
    <w:charset w:val="02"/>
    <w:family w:val="decorative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914D31" w14:textId="77777777" w:rsidR="006A5CCF" w:rsidRDefault="006A5CC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D8937B" w14:textId="77777777" w:rsidR="006A5CCF" w:rsidRDefault="006A5CCF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1D7CD5" w14:textId="77777777" w:rsidR="006A5CCF" w:rsidRDefault="006A5CC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F5B42F" w14:textId="77777777" w:rsidR="00A77998" w:rsidRDefault="00A77998" w:rsidP="00DD0DBF">
      <w:pPr>
        <w:spacing w:after="0" w:line="240" w:lineRule="auto"/>
      </w:pPr>
      <w:r>
        <w:separator/>
      </w:r>
    </w:p>
  </w:footnote>
  <w:footnote w:type="continuationSeparator" w:id="0">
    <w:p w14:paraId="40302BCA" w14:textId="77777777" w:rsidR="00A77998" w:rsidRDefault="00A77998" w:rsidP="00DD0DBF">
      <w:pPr>
        <w:spacing w:after="0" w:line="240" w:lineRule="auto"/>
      </w:pPr>
      <w:r>
        <w:continuationSeparator/>
      </w:r>
    </w:p>
  </w:footnote>
  <w:footnote w:id="1">
    <w:p w14:paraId="1C8736EE" w14:textId="77777777" w:rsidR="0006077F" w:rsidRPr="00DF08E3" w:rsidRDefault="0006077F" w:rsidP="00DD0DBF">
      <w:r>
        <w:rPr>
          <w:rStyle w:val="a7"/>
        </w:rPr>
        <w:footnoteRef/>
      </w:r>
      <w:r w:rsidRPr="00DF08E3">
        <w:t xml:space="preserve"> </w:t>
      </w:r>
      <w:r w:rsidRPr="001E1C65">
        <w:rPr>
          <w:lang w:eastAsia="ru-RU"/>
        </w:rPr>
        <w:t>ФЗ -273 ст. 2, п.2</w:t>
      </w:r>
    </w:p>
  </w:footnote>
  <w:footnote w:id="2">
    <w:p w14:paraId="0A530A54" w14:textId="77777777" w:rsidR="0006077F" w:rsidRPr="001E1C65" w:rsidRDefault="0006077F" w:rsidP="00DD0DBF">
      <w:r>
        <w:rPr>
          <w:rStyle w:val="a7"/>
        </w:rPr>
        <w:footnoteRef/>
      </w:r>
      <w:r w:rsidRPr="001E1C65">
        <w:t xml:space="preserve"> </w:t>
      </w:r>
      <w:r w:rsidRPr="001E1C65">
        <w:rPr>
          <w:lang w:eastAsia="ru-RU"/>
        </w:rPr>
        <w:t>ФЗ -273 ст. 64</w:t>
      </w:r>
    </w:p>
  </w:footnote>
  <w:footnote w:id="3">
    <w:p w14:paraId="2EBFDF08" w14:textId="77777777" w:rsidR="0006077F" w:rsidRPr="00347CF1" w:rsidRDefault="0006077F" w:rsidP="00DD0DBF">
      <w:r>
        <w:rPr>
          <w:rFonts w:ascii="Liberation Serif" w:hAnsi="Liberation Serif"/>
        </w:rPr>
        <w:footnoteRef/>
      </w:r>
      <w:r>
        <w:t xml:space="preserve"> п. 2) Ст.2 Федерального Закона от 31.07.2020 № 304-ФЗ «О внесении изменений в Федеральный закон</w:t>
      </w:r>
    </w:p>
    <w:p w14:paraId="11DBF752" w14:textId="77777777" w:rsidR="0006077F" w:rsidRPr="00347CF1" w:rsidRDefault="0006077F" w:rsidP="00DD0DBF">
      <w:r>
        <w:t>«Об образовании в Российской Федерации» по вопросам воспитания обучающихся»</w:t>
      </w:r>
    </w:p>
  </w:footnote>
  <w:footnote w:id="4">
    <w:p w14:paraId="033CE05A" w14:textId="77777777" w:rsidR="0006077F" w:rsidRPr="00AE5170" w:rsidRDefault="0006077F" w:rsidP="00CF6C4E">
      <w:pPr>
        <w:rPr>
          <w:rFonts w:cstheme="minorHAnsi"/>
          <w:sz w:val="20"/>
          <w:szCs w:val="20"/>
        </w:rPr>
      </w:pPr>
      <w:r w:rsidRPr="00350506">
        <w:rPr>
          <w:rStyle w:val="a7"/>
        </w:rPr>
        <w:footnoteRef/>
      </w:r>
      <w:r w:rsidRPr="00C701F3">
        <w:t xml:space="preserve"> </w:t>
      </w:r>
      <w:r w:rsidRPr="00AE5170">
        <w:rPr>
          <w:rFonts w:cstheme="minorHAnsi"/>
          <w:sz w:val="16"/>
          <w:szCs w:val="16"/>
        </w:rPr>
        <w:t>Федеральный закон от 31 июля 2020 г. N 304-ФЗ "О внесении изменений в Федеральный закон "Об образовании в Российской Федерации" по вопросам воспитания обучающихся"</w:t>
      </w:r>
    </w:p>
  </w:footnote>
  <w:footnote w:id="5">
    <w:p w14:paraId="517785E8" w14:textId="77777777" w:rsidR="0006077F" w:rsidRPr="00094FA8" w:rsidRDefault="0006077F" w:rsidP="00CF6C4E">
      <w:pPr>
        <w:rPr>
          <w:color w:val="000000"/>
        </w:rPr>
      </w:pPr>
      <w:r w:rsidRPr="00AE5170">
        <w:rPr>
          <w:rStyle w:val="a7"/>
          <w:rFonts w:cstheme="minorHAnsi"/>
          <w:color w:val="000000"/>
          <w:sz w:val="20"/>
          <w:szCs w:val="20"/>
        </w:rPr>
        <w:footnoteRef/>
      </w:r>
      <w:r w:rsidRPr="00AE5170">
        <w:rPr>
          <w:rFonts w:cstheme="minorHAnsi"/>
          <w:color w:val="000000"/>
          <w:sz w:val="20"/>
          <w:szCs w:val="20"/>
        </w:rPr>
        <w:t xml:space="preserve"> </w:t>
      </w:r>
      <w:hyperlink r:id="rId1" w:history="1">
        <w:r w:rsidRPr="00AE5170">
          <w:rPr>
            <w:rStyle w:val="aa"/>
            <w:rFonts w:cstheme="minorHAnsi"/>
            <w:bCs/>
            <w:color w:val="000000"/>
            <w:sz w:val="24"/>
            <w:szCs w:val="24"/>
            <w:shd w:val="clear" w:color="auto" w:fill="FFFFFF"/>
          </w:rPr>
          <w:t>Федеральный закон от 29.12.2012 № 273-ФЗ (ред. от 30.04.2021) «Об образовании в Российской Федерации» (с изм. и доп., вступ. в силу с 01.06.2021)</w:t>
        </w:r>
      </w:hyperlink>
    </w:p>
  </w:footnote>
  <w:footnote w:id="6">
    <w:p w14:paraId="7A04F90D" w14:textId="05E6D211" w:rsidR="0006077F" w:rsidRPr="009F2995" w:rsidRDefault="0006077F" w:rsidP="009F2995">
      <w:pPr>
        <w:pStyle w:val="1"/>
        <w:tabs>
          <w:tab w:val="num" w:pos="0"/>
        </w:tabs>
        <w:suppressAutoHyphens/>
        <w:spacing w:before="0" w:line="240" w:lineRule="auto"/>
        <w:rPr>
          <w:rFonts w:ascii="Times New Roman" w:hAnsi="Times New Roman" w:cs="Times New Roman"/>
          <w:b/>
          <w:color w:val="000000"/>
          <w:spacing w:val="3"/>
          <w:sz w:val="20"/>
          <w:szCs w:val="20"/>
        </w:rPr>
      </w:pPr>
      <w:r w:rsidRPr="00094FA8">
        <w:rPr>
          <w:rStyle w:val="a7"/>
          <w:rFonts w:ascii="Times New Roman" w:hAnsi="Times New Roman" w:cs="Times New Roman"/>
          <w:color w:val="000000"/>
          <w:sz w:val="20"/>
          <w:szCs w:val="20"/>
        </w:rPr>
        <w:footnoteRef/>
      </w:r>
      <w:r w:rsidRPr="00094FA8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AE5170">
        <w:rPr>
          <w:rFonts w:asciiTheme="minorHAnsi" w:eastAsia="Calibri" w:hAnsiTheme="minorHAnsi" w:cstheme="minorHAnsi"/>
          <w:color w:val="000000"/>
          <w:sz w:val="20"/>
          <w:szCs w:val="20"/>
        </w:rPr>
        <w:t>Распоряжение Правительства Российской Федерации от 29 мая 2015 г. № 996-р г. Москва "Стратегия развития воспитания в Российской Федерации на период до 2025 года"</w:t>
      </w:r>
    </w:p>
  </w:footnote>
  <w:footnote w:id="7">
    <w:p w14:paraId="403FB159" w14:textId="77777777" w:rsidR="0006077F" w:rsidRPr="00AE5170" w:rsidRDefault="0006077F" w:rsidP="00AE5170">
      <w:pPr>
        <w:spacing w:after="0"/>
        <w:rPr>
          <w:sz w:val="20"/>
          <w:szCs w:val="20"/>
        </w:rPr>
      </w:pPr>
      <w:r>
        <w:rPr>
          <w:rFonts w:ascii="Liberation Serif" w:hAnsi="Liberation Serif"/>
        </w:rPr>
        <w:footnoteRef/>
      </w:r>
      <w:r>
        <w:t xml:space="preserve"> </w:t>
      </w:r>
      <w:r w:rsidRPr="00AE5170">
        <w:rPr>
          <w:sz w:val="20"/>
          <w:szCs w:val="20"/>
        </w:rPr>
        <w:t>Ст.2 Федерального Закона от 31.07.2020 № 304-ФЗ «О внесении изменений в Федеральный закон</w:t>
      </w:r>
    </w:p>
    <w:p w14:paraId="6683863C" w14:textId="77777777" w:rsidR="0006077F" w:rsidRPr="00347CF1" w:rsidRDefault="0006077F" w:rsidP="00AE5170">
      <w:pPr>
        <w:spacing w:after="0"/>
      </w:pPr>
      <w:r w:rsidRPr="00AE5170">
        <w:rPr>
          <w:sz w:val="20"/>
          <w:szCs w:val="20"/>
        </w:rPr>
        <w:t>«Об образовании в Российской Федерации» по вопросам воспитания обучающихся</w:t>
      </w:r>
    </w:p>
  </w:footnote>
  <w:footnote w:id="8">
    <w:p w14:paraId="28BF4522" w14:textId="77777777" w:rsidR="0006077F" w:rsidRPr="00F661BD" w:rsidRDefault="0006077F" w:rsidP="00F661BD">
      <w:pPr>
        <w:pStyle w:val="5"/>
        <w:shd w:val="clear" w:color="auto" w:fill="FFFFFF"/>
        <w:spacing w:before="0"/>
        <w:textAlignment w:val="baseline"/>
        <w:rPr>
          <w:rFonts w:asciiTheme="minorHAnsi" w:hAnsiTheme="minorHAnsi" w:cstheme="minorHAnsi"/>
          <w:b/>
          <w:bCs/>
          <w:i/>
          <w:color w:val="333333"/>
          <w:sz w:val="20"/>
          <w:szCs w:val="20"/>
        </w:rPr>
      </w:pPr>
      <w:r w:rsidRPr="00F661BD">
        <w:rPr>
          <w:rStyle w:val="a7"/>
          <w:rFonts w:asciiTheme="minorHAnsi" w:hAnsiTheme="minorHAnsi" w:cstheme="minorHAnsi"/>
          <w:b/>
          <w:bCs/>
          <w:sz w:val="20"/>
          <w:szCs w:val="20"/>
        </w:rPr>
        <w:footnoteRef/>
      </w:r>
      <w:r w:rsidRPr="00F661BD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F661BD">
        <w:rPr>
          <w:rStyle w:val="ae"/>
          <w:rFonts w:asciiTheme="minorHAnsi" w:hAnsiTheme="minorHAnsi" w:cstheme="minorHAnsi"/>
          <w:b w:val="0"/>
          <w:bCs w:val="0"/>
          <w:color w:val="333333"/>
          <w:sz w:val="20"/>
          <w:szCs w:val="20"/>
          <w:bdr w:val="none" w:sz="0" w:space="0" w:color="auto" w:frame="1"/>
        </w:rPr>
        <w:t xml:space="preserve">«От рождения до школы». Инновационная программа дошкольного образования.  / Под ред. Н. Е. </w:t>
      </w:r>
      <w:proofErr w:type="spellStart"/>
      <w:r w:rsidRPr="00F661BD">
        <w:rPr>
          <w:rStyle w:val="ae"/>
          <w:rFonts w:asciiTheme="minorHAnsi" w:hAnsiTheme="minorHAnsi" w:cstheme="minorHAnsi"/>
          <w:b w:val="0"/>
          <w:bCs w:val="0"/>
          <w:color w:val="333333"/>
          <w:sz w:val="20"/>
          <w:szCs w:val="20"/>
          <w:bdr w:val="none" w:sz="0" w:space="0" w:color="auto" w:frame="1"/>
        </w:rPr>
        <w:t>Вераксы</w:t>
      </w:r>
      <w:proofErr w:type="spellEnd"/>
      <w:r w:rsidRPr="00F661BD">
        <w:rPr>
          <w:rStyle w:val="ae"/>
          <w:rFonts w:asciiTheme="minorHAnsi" w:hAnsiTheme="minorHAnsi" w:cstheme="minorHAnsi"/>
          <w:b w:val="0"/>
          <w:bCs w:val="0"/>
          <w:color w:val="333333"/>
          <w:sz w:val="20"/>
          <w:szCs w:val="20"/>
          <w:bdr w:val="none" w:sz="0" w:space="0" w:color="auto" w:frame="1"/>
        </w:rPr>
        <w:t>, Т. С. Комаровой, Э. М. Дорофеевой. — Издание пятое (инновационное), исп. и доп. — М.: МОЗАИКА-СИНТЕЗ, 2019. —  c. 336</w:t>
      </w:r>
    </w:p>
    <w:p w14:paraId="4CCBF554" w14:textId="77777777" w:rsidR="0006077F" w:rsidRPr="00350506" w:rsidRDefault="0006077F" w:rsidP="00F661BD">
      <w:pPr>
        <w:rPr>
          <w:rFonts w:ascii="Times New Roman" w:hAnsi="Times New Roman" w:cs="Times New Roman"/>
        </w:rPr>
      </w:pPr>
    </w:p>
  </w:footnote>
  <w:footnote w:id="9">
    <w:p w14:paraId="5B1426FF" w14:textId="77777777" w:rsidR="0006077F" w:rsidRDefault="0006077F" w:rsidP="006D1E53">
      <w:pPr>
        <w:contextualSpacing/>
      </w:pPr>
      <w:r>
        <w:rPr>
          <w:rFonts w:ascii="Liberation Serif" w:hAnsi="Liberation Serif"/>
        </w:rPr>
        <w:footnoteRef/>
      </w:r>
      <w:r>
        <w:t xml:space="preserve"> </w:t>
      </w:r>
      <w:r>
        <w:rPr>
          <w:sz w:val="20"/>
          <w:szCs w:val="20"/>
        </w:rPr>
        <w:t>Приказ Министерства образования и науки Российской Федерации (</w:t>
      </w:r>
      <w:proofErr w:type="spellStart"/>
      <w:r>
        <w:rPr>
          <w:sz w:val="20"/>
          <w:szCs w:val="20"/>
        </w:rPr>
        <w:t>Минобрнауки</w:t>
      </w:r>
      <w:proofErr w:type="spellEnd"/>
      <w:r>
        <w:rPr>
          <w:sz w:val="20"/>
          <w:szCs w:val="20"/>
        </w:rPr>
        <w:t xml:space="preserve"> России) от 17 октября 2013 г. N 1155 г. Москва «Об утверждении федерального государственного образовательного стандарта дошкольного образования».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DD0FB8" w14:textId="77777777" w:rsidR="006A5CCF" w:rsidRDefault="006A5CC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033CEB" w14:textId="77777777" w:rsidR="006A5CCF" w:rsidRDefault="006A5CCF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2E0B75" w14:textId="77777777" w:rsidR="006A5CCF" w:rsidRDefault="006A5CC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color w:val="000000"/>
        <w:sz w:val="20"/>
        <w:szCs w:val="20"/>
      </w:rPr>
    </w:lvl>
  </w:abstractNum>
  <w:abstractNum w:abstractNumId="1">
    <w:nsid w:val="00000004"/>
    <w:multiLevelType w:val="singleLevel"/>
    <w:tmpl w:val="00000004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color w:val="000000"/>
        <w:lang w:val="ru-RU"/>
      </w:rPr>
    </w:lvl>
  </w:abstractNum>
  <w:abstractNum w:abstractNumId="2">
    <w:nsid w:val="00000005"/>
    <w:multiLevelType w:val="singleLevel"/>
    <w:tmpl w:val="00000005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color w:val="000000"/>
        <w:shd w:val="clear" w:color="auto" w:fill="FFFFFF"/>
        <w:lang w:val="ru-RU"/>
      </w:rPr>
    </w:lvl>
  </w:abstractNum>
  <w:abstractNum w:abstractNumId="3">
    <w:nsid w:val="00000006"/>
    <w:multiLevelType w:val="singleLevel"/>
    <w:tmpl w:val="00000006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  <w:kern w:val="2"/>
        <w:sz w:val="24"/>
        <w:szCs w:val="24"/>
        <w:lang w:eastAsia="ko-KR"/>
      </w:rPr>
    </w:lvl>
  </w:abstractNum>
  <w:abstractNum w:abstractNumId="4">
    <w:nsid w:val="00000007"/>
    <w:multiLevelType w:val="singleLevel"/>
    <w:tmpl w:val="00000007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lang w:val="ru-RU"/>
      </w:rPr>
    </w:lvl>
  </w:abstractNum>
  <w:abstractNum w:abstractNumId="5">
    <w:nsid w:val="00000009"/>
    <w:multiLevelType w:val="singleLevel"/>
    <w:tmpl w:val="00000009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  <w:sz w:val="24"/>
        <w:szCs w:val="24"/>
      </w:rPr>
    </w:lvl>
  </w:abstractNum>
  <w:abstractNum w:abstractNumId="6">
    <w:nsid w:val="0000000A"/>
    <w:multiLevelType w:val="singleLevel"/>
    <w:tmpl w:val="0000000A"/>
    <w:name w:val="WW8Num9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7">
    <w:nsid w:val="0000000B"/>
    <w:multiLevelType w:val="singleLevel"/>
    <w:tmpl w:val="0000000B"/>
    <w:name w:val="WW8Num10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color w:val="000000"/>
        <w:lang w:val="ru-RU"/>
      </w:rPr>
    </w:lvl>
  </w:abstractNum>
  <w:abstractNum w:abstractNumId="8">
    <w:nsid w:val="0000000C"/>
    <w:multiLevelType w:val="singleLevel"/>
    <w:tmpl w:val="0000000C"/>
    <w:name w:val="WW8Num11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color w:val="000000"/>
      </w:rPr>
    </w:lvl>
  </w:abstractNum>
  <w:abstractNum w:abstractNumId="9">
    <w:nsid w:val="0000000D"/>
    <w:multiLevelType w:val="singleLevel"/>
    <w:tmpl w:val="0000000D"/>
    <w:name w:val="WW8Num1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</w:rPr>
    </w:lvl>
  </w:abstractNum>
  <w:abstractNum w:abstractNumId="10">
    <w:nsid w:val="0000000E"/>
    <w:multiLevelType w:val="singleLevel"/>
    <w:tmpl w:val="0000000E"/>
    <w:name w:val="WW8Num13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color w:val="000000"/>
      </w:rPr>
    </w:lvl>
  </w:abstractNum>
  <w:abstractNum w:abstractNumId="11">
    <w:nsid w:val="0000000F"/>
    <w:multiLevelType w:val="singleLevel"/>
    <w:tmpl w:val="0000000F"/>
    <w:name w:val="WW8Num1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sz w:val="20"/>
        <w:szCs w:val="20"/>
        <w:lang w:val="ru-RU"/>
      </w:rPr>
    </w:lvl>
  </w:abstractNum>
  <w:abstractNum w:abstractNumId="12">
    <w:nsid w:val="00000014"/>
    <w:multiLevelType w:val="singleLevel"/>
    <w:tmpl w:val="00000014"/>
    <w:name w:val="WW8Num19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sz w:val="20"/>
        <w:szCs w:val="20"/>
        <w:lang w:val="ru-RU"/>
      </w:rPr>
    </w:lvl>
  </w:abstractNum>
  <w:abstractNum w:abstractNumId="13">
    <w:nsid w:val="00000015"/>
    <w:multiLevelType w:val="singleLevel"/>
    <w:tmpl w:val="00000015"/>
    <w:name w:val="WW8Num2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sz w:val="24"/>
        <w:szCs w:val="24"/>
        <w:lang w:val="ru-RU"/>
      </w:rPr>
    </w:lvl>
  </w:abstractNum>
  <w:abstractNum w:abstractNumId="14">
    <w:nsid w:val="00000016"/>
    <w:multiLevelType w:val="singleLevel"/>
    <w:tmpl w:val="00000016"/>
    <w:name w:val="WW8Num21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color w:val="000000"/>
        <w:lang w:val="ru-RU"/>
      </w:rPr>
    </w:lvl>
  </w:abstractNum>
  <w:abstractNum w:abstractNumId="15">
    <w:nsid w:val="00000017"/>
    <w:multiLevelType w:val="singleLevel"/>
    <w:tmpl w:val="00000017"/>
    <w:name w:val="WW8Num2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sz w:val="20"/>
        <w:szCs w:val="20"/>
      </w:rPr>
    </w:lvl>
  </w:abstractNum>
  <w:abstractNum w:abstractNumId="16">
    <w:nsid w:val="00000018"/>
    <w:multiLevelType w:val="singleLevel"/>
    <w:tmpl w:val="00000018"/>
    <w:name w:val="WW8Num23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</w:abstractNum>
  <w:abstractNum w:abstractNumId="17">
    <w:nsid w:val="00000019"/>
    <w:multiLevelType w:val="singleLevel"/>
    <w:tmpl w:val="00000019"/>
    <w:name w:val="WW8Num24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color w:val="000000"/>
        <w:lang w:val="ru-RU"/>
      </w:rPr>
    </w:lvl>
  </w:abstractNum>
  <w:abstractNum w:abstractNumId="18">
    <w:nsid w:val="0000001A"/>
    <w:multiLevelType w:val="singleLevel"/>
    <w:tmpl w:val="0000001A"/>
    <w:name w:val="WW8Num25"/>
    <w:lvl w:ilvl="0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  <w:color w:val="000000"/>
        <w:sz w:val="24"/>
        <w:lang w:val="ru-RU"/>
      </w:rPr>
    </w:lvl>
  </w:abstractNum>
  <w:abstractNum w:abstractNumId="19">
    <w:nsid w:val="0000001B"/>
    <w:multiLevelType w:val="singleLevel"/>
    <w:tmpl w:val="0000001B"/>
    <w:name w:val="WW8Num2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sz w:val="24"/>
        <w:lang w:val="ru-RU"/>
      </w:rPr>
    </w:lvl>
  </w:abstractNum>
  <w:abstractNum w:abstractNumId="20">
    <w:nsid w:val="0000001C"/>
    <w:multiLevelType w:val="singleLevel"/>
    <w:tmpl w:val="0000001C"/>
    <w:name w:val="WW8Num27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color w:val="000000"/>
        <w:lang w:val="ru-RU"/>
      </w:rPr>
    </w:lvl>
  </w:abstractNum>
  <w:abstractNum w:abstractNumId="21">
    <w:nsid w:val="0000001D"/>
    <w:multiLevelType w:val="singleLevel"/>
    <w:tmpl w:val="0000001D"/>
    <w:name w:val="WW8Num28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color w:val="000000"/>
        <w:sz w:val="20"/>
        <w:szCs w:val="20"/>
      </w:rPr>
    </w:lvl>
  </w:abstractNum>
  <w:abstractNum w:abstractNumId="22">
    <w:nsid w:val="0000001E"/>
    <w:multiLevelType w:val="singleLevel"/>
    <w:tmpl w:val="0000001E"/>
    <w:name w:val="WW8Num29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lang w:val="ru-RU"/>
      </w:rPr>
    </w:lvl>
  </w:abstractNum>
  <w:abstractNum w:abstractNumId="23">
    <w:nsid w:val="0000001F"/>
    <w:multiLevelType w:val="singleLevel"/>
    <w:tmpl w:val="0000001F"/>
    <w:name w:val="WW8Num30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color w:val="000000"/>
      </w:rPr>
    </w:lvl>
  </w:abstractNum>
  <w:abstractNum w:abstractNumId="24">
    <w:nsid w:val="00000020"/>
    <w:multiLevelType w:val="singleLevel"/>
    <w:tmpl w:val="00000020"/>
    <w:name w:val="WW8Num3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lang w:val="ru-RU"/>
      </w:rPr>
    </w:lvl>
  </w:abstractNum>
  <w:abstractNum w:abstractNumId="25">
    <w:nsid w:val="00000022"/>
    <w:multiLevelType w:val="singleLevel"/>
    <w:tmpl w:val="00000022"/>
    <w:name w:val="WW8Num33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color w:val="000000"/>
        <w:lang w:val="ru-RU"/>
      </w:rPr>
    </w:lvl>
  </w:abstractNum>
  <w:abstractNum w:abstractNumId="26">
    <w:nsid w:val="00000023"/>
    <w:multiLevelType w:val="singleLevel"/>
    <w:tmpl w:val="00000023"/>
    <w:name w:val="WW8Num3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sz w:val="20"/>
        <w:szCs w:val="20"/>
        <w:lang w:val="x-none"/>
      </w:rPr>
    </w:lvl>
  </w:abstractNum>
  <w:abstractNum w:abstractNumId="27">
    <w:nsid w:val="00000024"/>
    <w:multiLevelType w:val="singleLevel"/>
    <w:tmpl w:val="00000024"/>
    <w:name w:val="WW8Num3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lang w:val="ru-RU"/>
      </w:rPr>
    </w:lvl>
  </w:abstractNum>
  <w:abstractNum w:abstractNumId="28">
    <w:nsid w:val="00000025"/>
    <w:multiLevelType w:val="multilevel"/>
    <w:tmpl w:val="00000025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bCs/>
        <w:color w:val="00000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  <w:color w:val="000000"/>
      </w:rPr>
    </w:lvl>
  </w:abstractNum>
  <w:abstractNum w:abstractNumId="29">
    <w:nsid w:val="00000026"/>
    <w:multiLevelType w:val="singleLevel"/>
    <w:tmpl w:val="00000026"/>
    <w:name w:val="WW8Num37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</w:rPr>
    </w:lvl>
  </w:abstractNum>
  <w:abstractNum w:abstractNumId="30">
    <w:nsid w:val="00000027"/>
    <w:multiLevelType w:val="singleLevel"/>
    <w:tmpl w:val="00000027"/>
    <w:name w:val="WW8Num38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color w:val="000000"/>
        <w:lang w:val="ru-RU"/>
      </w:rPr>
    </w:lvl>
  </w:abstractNum>
  <w:abstractNum w:abstractNumId="31">
    <w:nsid w:val="00000028"/>
    <w:multiLevelType w:val="singleLevel"/>
    <w:tmpl w:val="00000028"/>
    <w:name w:val="WW8Num39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color w:val="000000"/>
      </w:rPr>
    </w:lvl>
  </w:abstractNum>
  <w:abstractNum w:abstractNumId="32">
    <w:nsid w:val="00000029"/>
    <w:multiLevelType w:val="singleLevel"/>
    <w:tmpl w:val="00000029"/>
    <w:name w:val="WW8Num40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color w:val="000000"/>
      </w:rPr>
    </w:lvl>
  </w:abstractNum>
  <w:abstractNum w:abstractNumId="33">
    <w:nsid w:val="0000002A"/>
    <w:multiLevelType w:val="singleLevel"/>
    <w:tmpl w:val="0000002A"/>
    <w:name w:val="WW8Num41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color w:val="000000"/>
        <w:sz w:val="20"/>
        <w:szCs w:val="20"/>
      </w:rPr>
    </w:lvl>
  </w:abstractNum>
  <w:abstractNum w:abstractNumId="34">
    <w:nsid w:val="0000002B"/>
    <w:multiLevelType w:val="singleLevel"/>
    <w:tmpl w:val="0000002B"/>
    <w:name w:val="WW8Num42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color w:val="000000"/>
        <w:lang w:val="ru-RU"/>
      </w:rPr>
    </w:lvl>
  </w:abstractNum>
  <w:abstractNum w:abstractNumId="35">
    <w:nsid w:val="0000002D"/>
    <w:multiLevelType w:val="singleLevel"/>
    <w:tmpl w:val="0000002D"/>
    <w:name w:val="WW8Num4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36">
    <w:nsid w:val="0000002E"/>
    <w:multiLevelType w:val="singleLevel"/>
    <w:tmpl w:val="0000002E"/>
    <w:name w:val="WW8Num45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color w:val="000000"/>
        <w:lang w:val="ru-RU"/>
      </w:rPr>
    </w:lvl>
  </w:abstractNum>
  <w:abstractNum w:abstractNumId="37">
    <w:nsid w:val="0000002F"/>
    <w:multiLevelType w:val="singleLevel"/>
    <w:tmpl w:val="0000002F"/>
    <w:name w:val="WW8Num46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color w:val="000000"/>
        <w:sz w:val="20"/>
        <w:szCs w:val="20"/>
      </w:rPr>
    </w:lvl>
  </w:abstractNum>
  <w:abstractNum w:abstractNumId="38">
    <w:nsid w:val="00000030"/>
    <w:multiLevelType w:val="singleLevel"/>
    <w:tmpl w:val="00000030"/>
    <w:name w:val="WW8Num47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color w:val="000000"/>
        <w:sz w:val="20"/>
        <w:szCs w:val="20"/>
      </w:rPr>
    </w:lvl>
  </w:abstractNum>
  <w:abstractNum w:abstractNumId="39">
    <w:nsid w:val="00000032"/>
    <w:multiLevelType w:val="singleLevel"/>
    <w:tmpl w:val="00000032"/>
    <w:name w:val="WW8Num49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color w:val="000000"/>
        <w:lang w:val="ru-RU"/>
      </w:rPr>
    </w:lvl>
  </w:abstractNum>
  <w:abstractNum w:abstractNumId="40">
    <w:nsid w:val="00000033"/>
    <w:multiLevelType w:val="singleLevel"/>
    <w:tmpl w:val="00000033"/>
    <w:name w:val="WW8Num5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lang w:val="ru-RU"/>
      </w:rPr>
    </w:lvl>
  </w:abstractNum>
  <w:abstractNum w:abstractNumId="41">
    <w:nsid w:val="00000035"/>
    <w:multiLevelType w:val="singleLevel"/>
    <w:tmpl w:val="00000035"/>
    <w:name w:val="WW8Num5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</w:rPr>
    </w:lvl>
  </w:abstractNum>
  <w:abstractNum w:abstractNumId="42">
    <w:nsid w:val="00000036"/>
    <w:multiLevelType w:val="singleLevel"/>
    <w:tmpl w:val="00000036"/>
    <w:name w:val="WW8Num5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lang w:val="ru-RU"/>
      </w:rPr>
    </w:lvl>
  </w:abstractNum>
  <w:abstractNum w:abstractNumId="43">
    <w:nsid w:val="00000037"/>
    <w:multiLevelType w:val="singleLevel"/>
    <w:tmpl w:val="00000037"/>
    <w:name w:val="WW8Num54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color w:val="000000"/>
        <w:lang w:val="ru-RU"/>
      </w:rPr>
    </w:lvl>
  </w:abstractNum>
  <w:abstractNum w:abstractNumId="44">
    <w:nsid w:val="00000038"/>
    <w:multiLevelType w:val="singleLevel"/>
    <w:tmpl w:val="00000038"/>
    <w:name w:val="WW8Num55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color w:val="000000"/>
        <w:sz w:val="20"/>
        <w:szCs w:val="20"/>
      </w:rPr>
    </w:lvl>
  </w:abstractNum>
  <w:abstractNum w:abstractNumId="45">
    <w:nsid w:val="00000039"/>
    <w:multiLevelType w:val="singleLevel"/>
    <w:tmpl w:val="00000039"/>
    <w:name w:val="WW8Num56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color w:val="000000"/>
        <w:lang w:val="ru-RU"/>
      </w:rPr>
    </w:lvl>
  </w:abstractNum>
  <w:abstractNum w:abstractNumId="46">
    <w:nsid w:val="0000003A"/>
    <w:multiLevelType w:val="singleLevel"/>
    <w:tmpl w:val="0000003A"/>
    <w:name w:val="WW8Num5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lang w:val="ru-RU"/>
      </w:rPr>
    </w:lvl>
  </w:abstractNum>
  <w:abstractNum w:abstractNumId="47">
    <w:nsid w:val="0000003C"/>
    <w:multiLevelType w:val="singleLevel"/>
    <w:tmpl w:val="0000003C"/>
    <w:name w:val="WW8Num59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000000"/>
      </w:rPr>
    </w:lvl>
  </w:abstractNum>
  <w:abstractNum w:abstractNumId="48">
    <w:nsid w:val="0000003D"/>
    <w:multiLevelType w:val="singleLevel"/>
    <w:tmpl w:val="0000003D"/>
    <w:name w:val="WW8Num6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</w:rPr>
    </w:lvl>
  </w:abstractNum>
  <w:abstractNum w:abstractNumId="49">
    <w:nsid w:val="03A200CE"/>
    <w:multiLevelType w:val="hybridMultilevel"/>
    <w:tmpl w:val="F0384D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>
    <w:nsid w:val="062A2486"/>
    <w:multiLevelType w:val="hybridMultilevel"/>
    <w:tmpl w:val="E3F2380A"/>
    <w:lvl w:ilvl="0" w:tplc="CE1A60A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07310248"/>
    <w:multiLevelType w:val="hybridMultilevel"/>
    <w:tmpl w:val="8398D9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08210BAF"/>
    <w:multiLevelType w:val="hybridMultilevel"/>
    <w:tmpl w:val="DD64FBE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>
    <w:nsid w:val="0F4B59A8"/>
    <w:multiLevelType w:val="hybridMultilevel"/>
    <w:tmpl w:val="ACF85A80"/>
    <w:lvl w:ilvl="0" w:tplc="C1D8F33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4">
    <w:nsid w:val="1DA740C2"/>
    <w:multiLevelType w:val="multilevel"/>
    <w:tmpl w:val="3498309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5">
    <w:nsid w:val="3A3B36F7"/>
    <w:multiLevelType w:val="hybridMultilevel"/>
    <w:tmpl w:val="B44AF4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6851645"/>
    <w:multiLevelType w:val="hybridMultilevel"/>
    <w:tmpl w:val="FAB0B81C"/>
    <w:lvl w:ilvl="0" w:tplc="0419000F">
      <w:start w:val="1"/>
      <w:numFmt w:val="decimal"/>
      <w:lvlText w:val="%1."/>
      <w:lvlJc w:val="left"/>
      <w:pPr>
        <w:ind w:left="840" w:hanging="360"/>
      </w:pPr>
    </w:lvl>
    <w:lvl w:ilvl="1" w:tplc="04190019">
      <w:start w:val="1"/>
      <w:numFmt w:val="lowerLetter"/>
      <w:lvlText w:val="%2."/>
      <w:lvlJc w:val="left"/>
      <w:pPr>
        <w:ind w:left="1560" w:hanging="360"/>
      </w:pPr>
    </w:lvl>
    <w:lvl w:ilvl="2" w:tplc="0419001B">
      <w:start w:val="1"/>
      <w:numFmt w:val="lowerRoman"/>
      <w:lvlText w:val="%3."/>
      <w:lvlJc w:val="right"/>
      <w:pPr>
        <w:ind w:left="2280" w:hanging="180"/>
      </w:pPr>
    </w:lvl>
    <w:lvl w:ilvl="3" w:tplc="0419000F">
      <w:start w:val="1"/>
      <w:numFmt w:val="decimal"/>
      <w:lvlText w:val="%4."/>
      <w:lvlJc w:val="left"/>
      <w:pPr>
        <w:ind w:left="3000" w:hanging="360"/>
      </w:pPr>
    </w:lvl>
    <w:lvl w:ilvl="4" w:tplc="04190019">
      <w:start w:val="1"/>
      <w:numFmt w:val="lowerLetter"/>
      <w:lvlText w:val="%5."/>
      <w:lvlJc w:val="left"/>
      <w:pPr>
        <w:ind w:left="3720" w:hanging="360"/>
      </w:pPr>
    </w:lvl>
    <w:lvl w:ilvl="5" w:tplc="0419001B">
      <w:start w:val="1"/>
      <w:numFmt w:val="lowerRoman"/>
      <w:lvlText w:val="%6."/>
      <w:lvlJc w:val="right"/>
      <w:pPr>
        <w:ind w:left="4440" w:hanging="180"/>
      </w:pPr>
    </w:lvl>
    <w:lvl w:ilvl="6" w:tplc="0419000F">
      <w:start w:val="1"/>
      <w:numFmt w:val="decimal"/>
      <w:lvlText w:val="%7."/>
      <w:lvlJc w:val="left"/>
      <w:pPr>
        <w:ind w:left="5160" w:hanging="360"/>
      </w:pPr>
    </w:lvl>
    <w:lvl w:ilvl="7" w:tplc="04190019">
      <w:start w:val="1"/>
      <w:numFmt w:val="lowerLetter"/>
      <w:lvlText w:val="%8."/>
      <w:lvlJc w:val="left"/>
      <w:pPr>
        <w:ind w:left="5880" w:hanging="360"/>
      </w:pPr>
    </w:lvl>
    <w:lvl w:ilvl="8" w:tplc="0419001B">
      <w:start w:val="1"/>
      <w:numFmt w:val="lowerRoman"/>
      <w:lvlText w:val="%9."/>
      <w:lvlJc w:val="right"/>
      <w:pPr>
        <w:ind w:left="6600" w:hanging="180"/>
      </w:pPr>
    </w:lvl>
  </w:abstractNum>
  <w:abstractNum w:abstractNumId="57">
    <w:nsid w:val="47567D4F"/>
    <w:multiLevelType w:val="hybridMultilevel"/>
    <w:tmpl w:val="159C6A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BAA1026"/>
    <w:multiLevelType w:val="hybridMultilevel"/>
    <w:tmpl w:val="8EF49F86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9">
    <w:nsid w:val="50B86A6F"/>
    <w:multiLevelType w:val="hybridMultilevel"/>
    <w:tmpl w:val="E41A3EE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0">
    <w:nsid w:val="512B37FD"/>
    <w:multiLevelType w:val="hybridMultilevel"/>
    <w:tmpl w:val="501C90B2"/>
    <w:lvl w:ilvl="0" w:tplc="CE1A60AC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8237F37"/>
    <w:multiLevelType w:val="hybridMultilevel"/>
    <w:tmpl w:val="69963D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92F35D0"/>
    <w:multiLevelType w:val="hybridMultilevel"/>
    <w:tmpl w:val="4210E1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3">
    <w:nsid w:val="5A8C0601"/>
    <w:multiLevelType w:val="hybridMultilevel"/>
    <w:tmpl w:val="8EF49F86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4">
    <w:nsid w:val="70D749B3"/>
    <w:multiLevelType w:val="hybridMultilevel"/>
    <w:tmpl w:val="262EF6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3AD7401"/>
    <w:multiLevelType w:val="hybridMultilevel"/>
    <w:tmpl w:val="56BA9F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B332DF0"/>
    <w:multiLevelType w:val="hybridMultilevel"/>
    <w:tmpl w:val="2392E0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4"/>
  </w:num>
  <w:num w:numId="3">
    <w:abstractNumId w:val="64"/>
  </w:num>
  <w:num w:numId="4">
    <w:abstractNumId w:val="50"/>
  </w:num>
  <w:num w:numId="5">
    <w:abstractNumId w:val="55"/>
  </w:num>
  <w:num w:numId="6">
    <w:abstractNumId w:val="61"/>
  </w:num>
  <w:num w:numId="7">
    <w:abstractNumId w:val="65"/>
  </w:num>
  <w:num w:numId="8">
    <w:abstractNumId w:val="51"/>
  </w:num>
  <w:num w:numId="9">
    <w:abstractNumId w:val="57"/>
  </w:num>
  <w:num w:numId="10">
    <w:abstractNumId w:val="66"/>
  </w:num>
  <w:num w:numId="11">
    <w:abstractNumId w:val="0"/>
  </w:num>
  <w:num w:numId="12">
    <w:abstractNumId w:val="1"/>
  </w:num>
  <w:num w:numId="13">
    <w:abstractNumId w:val="6"/>
  </w:num>
  <w:num w:numId="14">
    <w:abstractNumId w:val="7"/>
  </w:num>
  <w:num w:numId="15">
    <w:abstractNumId w:val="8"/>
  </w:num>
  <w:num w:numId="16">
    <w:abstractNumId w:val="10"/>
  </w:num>
  <w:num w:numId="17">
    <w:abstractNumId w:val="14"/>
  </w:num>
  <w:num w:numId="18">
    <w:abstractNumId w:val="16"/>
  </w:num>
  <w:num w:numId="19">
    <w:abstractNumId w:val="17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5"/>
  </w:num>
  <w:num w:numId="25">
    <w:abstractNumId w:val="27"/>
  </w:num>
  <w:num w:numId="26">
    <w:abstractNumId w:val="28"/>
  </w:num>
  <w:num w:numId="27">
    <w:abstractNumId w:val="30"/>
  </w:num>
  <w:num w:numId="28">
    <w:abstractNumId w:val="31"/>
  </w:num>
  <w:num w:numId="29">
    <w:abstractNumId w:val="32"/>
  </w:num>
  <w:num w:numId="30">
    <w:abstractNumId w:val="33"/>
  </w:num>
  <w:num w:numId="31">
    <w:abstractNumId w:val="34"/>
  </w:num>
  <w:num w:numId="32">
    <w:abstractNumId w:val="35"/>
  </w:num>
  <w:num w:numId="33">
    <w:abstractNumId w:val="36"/>
  </w:num>
  <w:num w:numId="34">
    <w:abstractNumId w:val="37"/>
  </w:num>
  <w:num w:numId="35">
    <w:abstractNumId w:val="38"/>
  </w:num>
  <w:num w:numId="36">
    <w:abstractNumId w:val="39"/>
  </w:num>
  <w:num w:numId="37">
    <w:abstractNumId w:val="40"/>
  </w:num>
  <w:num w:numId="38">
    <w:abstractNumId w:val="42"/>
  </w:num>
  <w:num w:numId="39">
    <w:abstractNumId w:val="43"/>
  </w:num>
  <w:num w:numId="40">
    <w:abstractNumId w:val="44"/>
  </w:num>
  <w:num w:numId="41">
    <w:abstractNumId w:val="45"/>
  </w:num>
  <w:num w:numId="42">
    <w:abstractNumId w:val="46"/>
  </w:num>
  <w:num w:numId="43">
    <w:abstractNumId w:val="2"/>
  </w:num>
  <w:num w:numId="44">
    <w:abstractNumId w:val="4"/>
  </w:num>
  <w:num w:numId="45">
    <w:abstractNumId w:val="11"/>
  </w:num>
  <w:num w:numId="46">
    <w:abstractNumId w:val="12"/>
  </w:num>
  <w:num w:numId="47">
    <w:abstractNumId w:val="15"/>
  </w:num>
  <w:num w:numId="48">
    <w:abstractNumId w:val="18"/>
  </w:num>
  <w:num w:numId="49">
    <w:abstractNumId w:val="24"/>
  </w:num>
  <w:num w:numId="50">
    <w:abstractNumId w:val="26"/>
  </w:num>
  <w:num w:numId="51">
    <w:abstractNumId w:val="48"/>
  </w:num>
  <w:num w:numId="52">
    <w:abstractNumId w:val="13"/>
  </w:num>
  <w:num w:numId="53">
    <w:abstractNumId w:val="19"/>
  </w:num>
  <w:num w:numId="54">
    <w:abstractNumId w:val="53"/>
  </w:num>
  <w:num w:numId="55">
    <w:abstractNumId w:val="49"/>
  </w:num>
  <w:num w:numId="56">
    <w:abstractNumId w:val="59"/>
  </w:num>
  <w:num w:numId="57">
    <w:abstractNumId w:val="62"/>
  </w:num>
  <w:num w:numId="58">
    <w:abstractNumId w:val="60"/>
  </w:num>
  <w:num w:numId="59">
    <w:abstractNumId w:val="58"/>
  </w:num>
  <w:num w:numId="60">
    <w:abstractNumId w:val="63"/>
  </w:num>
  <w:num w:numId="61">
    <w:abstractNumId w:val="52"/>
  </w:num>
  <w:num w:numId="62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1BB"/>
    <w:rsid w:val="00016D40"/>
    <w:rsid w:val="00024623"/>
    <w:rsid w:val="00047446"/>
    <w:rsid w:val="0006077F"/>
    <w:rsid w:val="000729BC"/>
    <w:rsid w:val="0007546B"/>
    <w:rsid w:val="000932E0"/>
    <w:rsid w:val="00094172"/>
    <w:rsid w:val="000A332F"/>
    <w:rsid w:val="000D50CF"/>
    <w:rsid w:val="00100C84"/>
    <w:rsid w:val="00100C8E"/>
    <w:rsid w:val="00105D1B"/>
    <w:rsid w:val="001579A7"/>
    <w:rsid w:val="00180147"/>
    <w:rsid w:val="001900CA"/>
    <w:rsid w:val="001A0BAC"/>
    <w:rsid w:val="001A3566"/>
    <w:rsid w:val="001B11BB"/>
    <w:rsid w:val="001C0887"/>
    <w:rsid w:val="001E1B4C"/>
    <w:rsid w:val="001F7628"/>
    <w:rsid w:val="00211F7A"/>
    <w:rsid w:val="00266DDE"/>
    <w:rsid w:val="0027420E"/>
    <w:rsid w:val="00283156"/>
    <w:rsid w:val="0029393B"/>
    <w:rsid w:val="002A460D"/>
    <w:rsid w:val="0031623E"/>
    <w:rsid w:val="00320871"/>
    <w:rsid w:val="00344760"/>
    <w:rsid w:val="00361A06"/>
    <w:rsid w:val="00385159"/>
    <w:rsid w:val="003C625C"/>
    <w:rsid w:val="003C6E6A"/>
    <w:rsid w:val="003E1FF6"/>
    <w:rsid w:val="004110B8"/>
    <w:rsid w:val="00415772"/>
    <w:rsid w:val="00451A6F"/>
    <w:rsid w:val="00455342"/>
    <w:rsid w:val="00455E1A"/>
    <w:rsid w:val="004A607D"/>
    <w:rsid w:val="004D2A43"/>
    <w:rsid w:val="004D6D32"/>
    <w:rsid w:val="004F4B9C"/>
    <w:rsid w:val="00554F6F"/>
    <w:rsid w:val="00561A64"/>
    <w:rsid w:val="005A7A21"/>
    <w:rsid w:val="005D4E1F"/>
    <w:rsid w:val="005F77F7"/>
    <w:rsid w:val="00622834"/>
    <w:rsid w:val="0065216D"/>
    <w:rsid w:val="00655340"/>
    <w:rsid w:val="00660457"/>
    <w:rsid w:val="006703ED"/>
    <w:rsid w:val="006A5CCF"/>
    <w:rsid w:val="006D1E53"/>
    <w:rsid w:val="006E123E"/>
    <w:rsid w:val="00762CAC"/>
    <w:rsid w:val="007B02EA"/>
    <w:rsid w:val="007D2248"/>
    <w:rsid w:val="007F581D"/>
    <w:rsid w:val="00814AE2"/>
    <w:rsid w:val="00821D6A"/>
    <w:rsid w:val="00837C22"/>
    <w:rsid w:val="008718C2"/>
    <w:rsid w:val="008C50F5"/>
    <w:rsid w:val="008D1AB6"/>
    <w:rsid w:val="008F2111"/>
    <w:rsid w:val="00904BA1"/>
    <w:rsid w:val="00936612"/>
    <w:rsid w:val="009821DE"/>
    <w:rsid w:val="00997B38"/>
    <w:rsid w:val="009A250F"/>
    <w:rsid w:val="009B5401"/>
    <w:rsid w:val="009F2995"/>
    <w:rsid w:val="00A77998"/>
    <w:rsid w:val="00A8301C"/>
    <w:rsid w:val="00A91B5B"/>
    <w:rsid w:val="00AE1DC5"/>
    <w:rsid w:val="00AE2D41"/>
    <w:rsid w:val="00AE5170"/>
    <w:rsid w:val="00AE7B72"/>
    <w:rsid w:val="00B11864"/>
    <w:rsid w:val="00B26ACF"/>
    <w:rsid w:val="00B47673"/>
    <w:rsid w:val="00B65228"/>
    <w:rsid w:val="00BC647B"/>
    <w:rsid w:val="00BD6D59"/>
    <w:rsid w:val="00BF0083"/>
    <w:rsid w:val="00C363EB"/>
    <w:rsid w:val="00C5134C"/>
    <w:rsid w:val="00C8053B"/>
    <w:rsid w:val="00C8534F"/>
    <w:rsid w:val="00CB75B5"/>
    <w:rsid w:val="00CC4166"/>
    <w:rsid w:val="00CF6C4E"/>
    <w:rsid w:val="00D262C0"/>
    <w:rsid w:val="00D76B64"/>
    <w:rsid w:val="00DA5CBB"/>
    <w:rsid w:val="00DB6EE4"/>
    <w:rsid w:val="00DD0DBF"/>
    <w:rsid w:val="00E1197A"/>
    <w:rsid w:val="00E4647F"/>
    <w:rsid w:val="00E753F0"/>
    <w:rsid w:val="00E90538"/>
    <w:rsid w:val="00EC0301"/>
    <w:rsid w:val="00F22E2C"/>
    <w:rsid w:val="00F35C27"/>
    <w:rsid w:val="00F66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861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6C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22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61B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6C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D22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F661BD"/>
    <w:rPr>
      <w:rFonts w:asciiTheme="majorHAnsi" w:eastAsiaTheme="majorEastAsia" w:hAnsiTheme="majorHAnsi" w:cstheme="majorBidi"/>
      <w:color w:val="2F5496" w:themeColor="accent1" w:themeShade="BF"/>
    </w:rPr>
  </w:style>
  <w:style w:type="table" w:styleId="a3">
    <w:name w:val="Table Grid"/>
    <w:basedOn w:val="a1"/>
    <w:uiPriority w:val="39"/>
    <w:rsid w:val="003E1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0D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D0DBF"/>
  </w:style>
  <w:style w:type="paragraph" w:styleId="a6">
    <w:name w:val="footer"/>
    <w:basedOn w:val="a"/>
    <w:link w:val="a7"/>
    <w:uiPriority w:val="99"/>
    <w:unhideWhenUsed/>
    <w:rsid w:val="00DD0D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D0DBF"/>
  </w:style>
  <w:style w:type="paragraph" w:styleId="a8">
    <w:name w:val="footnote text"/>
    <w:basedOn w:val="a"/>
    <w:link w:val="a9"/>
    <w:uiPriority w:val="99"/>
    <w:semiHidden/>
    <w:unhideWhenUsed/>
    <w:rsid w:val="00DD0DBF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DD0DBF"/>
    <w:rPr>
      <w:sz w:val="20"/>
      <w:szCs w:val="20"/>
    </w:rPr>
  </w:style>
  <w:style w:type="character" w:styleId="aa">
    <w:name w:val="footnote reference"/>
    <w:uiPriority w:val="99"/>
    <w:rsid w:val="00DD0DBF"/>
    <w:rPr>
      <w:vertAlign w:val="superscript"/>
    </w:rPr>
  </w:style>
  <w:style w:type="paragraph" w:styleId="ab">
    <w:name w:val="List Paragraph"/>
    <w:basedOn w:val="a"/>
    <w:uiPriority w:val="34"/>
    <w:qFormat/>
    <w:rsid w:val="00CF6C4E"/>
    <w:pPr>
      <w:ind w:left="720"/>
      <w:contextualSpacing/>
    </w:pPr>
  </w:style>
  <w:style w:type="character" w:styleId="ac">
    <w:name w:val="Hyperlink"/>
    <w:uiPriority w:val="99"/>
    <w:rsid w:val="00CF6C4E"/>
    <w:rPr>
      <w:color w:val="0563C1"/>
      <w:u w:val="single"/>
    </w:rPr>
  </w:style>
  <w:style w:type="character" w:customStyle="1" w:styleId="ad">
    <w:name w:val="Символ сноски"/>
    <w:rsid w:val="0027420E"/>
    <w:rPr>
      <w:vertAlign w:val="superscript"/>
    </w:rPr>
  </w:style>
  <w:style w:type="table" w:customStyle="1" w:styleId="11">
    <w:name w:val="Сетка таблицы1"/>
    <w:basedOn w:val="a1"/>
    <w:next w:val="a3"/>
    <w:uiPriority w:val="39"/>
    <w:rsid w:val="00F661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uiPriority w:val="22"/>
    <w:qFormat/>
    <w:rsid w:val="00F661BD"/>
    <w:rPr>
      <w:b/>
      <w:bCs/>
    </w:rPr>
  </w:style>
  <w:style w:type="character" w:customStyle="1" w:styleId="CharAttribute484">
    <w:name w:val="CharAttribute484"/>
    <w:uiPriority w:val="99"/>
    <w:rsid w:val="001579A7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1579A7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0">
    <w:name w:val="ParaAttribute0"/>
    <w:rsid w:val="001579A7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9">
    <w:name w:val="CharAttribute269"/>
    <w:rsid w:val="001579A7"/>
    <w:rPr>
      <w:rFonts w:ascii="Times New Roman" w:eastAsia="Times New Roman"/>
      <w:i/>
      <w:sz w:val="28"/>
    </w:rPr>
  </w:style>
  <w:style w:type="character" w:customStyle="1" w:styleId="CharAttribute285">
    <w:name w:val="CharAttribute285"/>
    <w:rsid w:val="001579A7"/>
    <w:rPr>
      <w:rFonts w:ascii="Times New Roman" w:eastAsia="Times New Roman"/>
      <w:sz w:val="28"/>
    </w:rPr>
  </w:style>
  <w:style w:type="paragraph" w:customStyle="1" w:styleId="af">
    <w:name w:val="Стиль ОБЫЧНО"/>
    <w:basedOn w:val="a"/>
    <w:rsid w:val="001579A7"/>
    <w:pPr>
      <w:spacing w:after="0" w:line="216" w:lineRule="auto"/>
      <w:ind w:firstLine="454"/>
      <w:jc w:val="both"/>
    </w:pPr>
    <w:rPr>
      <w:rFonts w:ascii="Times New Roman" w:eastAsia="Times New Roman" w:hAnsi="Times New Roman" w:cs="Times New Roman"/>
      <w:sz w:val="19"/>
      <w:szCs w:val="24"/>
      <w:lang w:eastAsia="ar-SA"/>
    </w:rPr>
  </w:style>
  <w:style w:type="paragraph" w:customStyle="1" w:styleId="110">
    <w:name w:val="Заголовок 11"/>
    <w:basedOn w:val="a"/>
    <w:uiPriority w:val="1"/>
    <w:qFormat/>
    <w:rsid w:val="001579A7"/>
    <w:pPr>
      <w:widowControl w:val="0"/>
      <w:autoSpaceDE w:val="0"/>
      <w:autoSpaceDN w:val="0"/>
      <w:spacing w:after="0" w:line="240" w:lineRule="auto"/>
      <w:ind w:left="978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bidi="en-US"/>
    </w:rPr>
  </w:style>
  <w:style w:type="paragraph" w:styleId="af0">
    <w:name w:val="Body Text"/>
    <w:basedOn w:val="a"/>
    <w:link w:val="af1"/>
    <w:uiPriority w:val="1"/>
    <w:qFormat/>
    <w:rsid w:val="001579A7"/>
    <w:pPr>
      <w:widowControl w:val="0"/>
      <w:autoSpaceDE w:val="0"/>
      <w:autoSpaceDN w:val="0"/>
      <w:spacing w:after="0" w:line="240" w:lineRule="auto"/>
      <w:ind w:left="396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f1">
    <w:name w:val="Основной текст Знак"/>
    <w:basedOn w:val="a0"/>
    <w:link w:val="af0"/>
    <w:uiPriority w:val="1"/>
    <w:rsid w:val="001579A7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f2">
    <w:name w:val="Normal (Web)"/>
    <w:basedOn w:val="a"/>
    <w:uiPriority w:val="99"/>
    <w:unhideWhenUsed/>
    <w:rsid w:val="00157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Emphasis"/>
    <w:basedOn w:val="a0"/>
    <w:uiPriority w:val="20"/>
    <w:qFormat/>
    <w:rsid w:val="001579A7"/>
    <w:rPr>
      <w:i/>
      <w:iCs/>
    </w:rPr>
  </w:style>
  <w:style w:type="paragraph" w:styleId="af4">
    <w:name w:val="Balloon Text"/>
    <w:basedOn w:val="a"/>
    <w:link w:val="af5"/>
    <w:uiPriority w:val="99"/>
    <w:semiHidden/>
    <w:unhideWhenUsed/>
    <w:rsid w:val="001E1B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1E1B4C"/>
    <w:rPr>
      <w:rFonts w:ascii="Segoe UI" w:hAnsi="Segoe UI" w:cs="Segoe UI"/>
      <w:sz w:val="18"/>
      <w:szCs w:val="18"/>
    </w:rPr>
  </w:style>
  <w:style w:type="numbering" w:customStyle="1" w:styleId="12">
    <w:name w:val="Нет списка1"/>
    <w:next w:val="a2"/>
    <w:uiPriority w:val="99"/>
    <w:semiHidden/>
    <w:unhideWhenUsed/>
    <w:rsid w:val="000D50CF"/>
  </w:style>
  <w:style w:type="table" w:customStyle="1" w:styleId="21">
    <w:name w:val="Сетка таблицы2"/>
    <w:basedOn w:val="a1"/>
    <w:next w:val="a3"/>
    <w:uiPriority w:val="39"/>
    <w:rsid w:val="000D5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Просмотренная гиперссылка1"/>
    <w:basedOn w:val="a0"/>
    <w:uiPriority w:val="99"/>
    <w:semiHidden/>
    <w:unhideWhenUsed/>
    <w:rsid w:val="000D50CF"/>
    <w:rPr>
      <w:color w:val="954F72"/>
      <w:u w:val="single"/>
    </w:rPr>
  </w:style>
  <w:style w:type="character" w:styleId="af6">
    <w:name w:val="FollowedHyperlink"/>
    <w:basedOn w:val="a0"/>
    <w:uiPriority w:val="99"/>
    <w:semiHidden/>
    <w:unhideWhenUsed/>
    <w:rsid w:val="000D50CF"/>
    <w:rPr>
      <w:color w:val="954F72" w:themeColor="followedHyperlink"/>
      <w:u w:val="single"/>
    </w:rPr>
  </w:style>
  <w:style w:type="paragraph" w:styleId="af7">
    <w:name w:val="No Spacing"/>
    <w:uiPriority w:val="1"/>
    <w:qFormat/>
    <w:rsid w:val="0041577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6C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22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61B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6C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D22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F661BD"/>
    <w:rPr>
      <w:rFonts w:asciiTheme="majorHAnsi" w:eastAsiaTheme="majorEastAsia" w:hAnsiTheme="majorHAnsi" w:cstheme="majorBidi"/>
      <w:color w:val="2F5496" w:themeColor="accent1" w:themeShade="BF"/>
    </w:rPr>
  </w:style>
  <w:style w:type="table" w:styleId="a3">
    <w:name w:val="Table Grid"/>
    <w:basedOn w:val="a1"/>
    <w:uiPriority w:val="39"/>
    <w:rsid w:val="003E1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0D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D0DBF"/>
  </w:style>
  <w:style w:type="paragraph" w:styleId="a6">
    <w:name w:val="footer"/>
    <w:basedOn w:val="a"/>
    <w:link w:val="a7"/>
    <w:uiPriority w:val="99"/>
    <w:unhideWhenUsed/>
    <w:rsid w:val="00DD0D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D0DBF"/>
  </w:style>
  <w:style w:type="paragraph" w:styleId="a8">
    <w:name w:val="footnote text"/>
    <w:basedOn w:val="a"/>
    <w:link w:val="a9"/>
    <w:uiPriority w:val="99"/>
    <w:semiHidden/>
    <w:unhideWhenUsed/>
    <w:rsid w:val="00DD0DBF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DD0DBF"/>
    <w:rPr>
      <w:sz w:val="20"/>
      <w:szCs w:val="20"/>
    </w:rPr>
  </w:style>
  <w:style w:type="character" w:styleId="aa">
    <w:name w:val="footnote reference"/>
    <w:uiPriority w:val="99"/>
    <w:rsid w:val="00DD0DBF"/>
    <w:rPr>
      <w:vertAlign w:val="superscript"/>
    </w:rPr>
  </w:style>
  <w:style w:type="paragraph" w:styleId="ab">
    <w:name w:val="List Paragraph"/>
    <w:basedOn w:val="a"/>
    <w:uiPriority w:val="34"/>
    <w:qFormat/>
    <w:rsid w:val="00CF6C4E"/>
    <w:pPr>
      <w:ind w:left="720"/>
      <w:contextualSpacing/>
    </w:pPr>
  </w:style>
  <w:style w:type="character" w:styleId="ac">
    <w:name w:val="Hyperlink"/>
    <w:uiPriority w:val="99"/>
    <w:rsid w:val="00CF6C4E"/>
    <w:rPr>
      <w:color w:val="0563C1"/>
      <w:u w:val="single"/>
    </w:rPr>
  </w:style>
  <w:style w:type="character" w:customStyle="1" w:styleId="ad">
    <w:name w:val="Символ сноски"/>
    <w:rsid w:val="0027420E"/>
    <w:rPr>
      <w:vertAlign w:val="superscript"/>
    </w:rPr>
  </w:style>
  <w:style w:type="table" w:customStyle="1" w:styleId="11">
    <w:name w:val="Сетка таблицы1"/>
    <w:basedOn w:val="a1"/>
    <w:next w:val="a3"/>
    <w:uiPriority w:val="39"/>
    <w:rsid w:val="00F661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uiPriority w:val="22"/>
    <w:qFormat/>
    <w:rsid w:val="00F661BD"/>
    <w:rPr>
      <w:b/>
      <w:bCs/>
    </w:rPr>
  </w:style>
  <w:style w:type="character" w:customStyle="1" w:styleId="CharAttribute484">
    <w:name w:val="CharAttribute484"/>
    <w:uiPriority w:val="99"/>
    <w:rsid w:val="001579A7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1579A7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0">
    <w:name w:val="ParaAttribute0"/>
    <w:rsid w:val="001579A7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9">
    <w:name w:val="CharAttribute269"/>
    <w:rsid w:val="001579A7"/>
    <w:rPr>
      <w:rFonts w:ascii="Times New Roman" w:eastAsia="Times New Roman"/>
      <w:i/>
      <w:sz w:val="28"/>
    </w:rPr>
  </w:style>
  <w:style w:type="character" w:customStyle="1" w:styleId="CharAttribute285">
    <w:name w:val="CharAttribute285"/>
    <w:rsid w:val="001579A7"/>
    <w:rPr>
      <w:rFonts w:ascii="Times New Roman" w:eastAsia="Times New Roman"/>
      <w:sz w:val="28"/>
    </w:rPr>
  </w:style>
  <w:style w:type="paragraph" w:customStyle="1" w:styleId="af">
    <w:name w:val="Стиль ОБЫЧНО"/>
    <w:basedOn w:val="a"/>
    <w:rsid w:val="001579A7"/>
    <w:pPr>
      <w:spacing w:after="0" w:line="216" w:lineRule="auto"/>
      <w:ind w:firstLine="454"/>
      <w:jc w:val="both"/>
    </w:pPr>
    <w:rPr>
      <w:rFonts w:ascii="Times New Roman" w:eastAsia="Times New Roman" w:hAnsi="Times New Roman" w:cs="Times New Roman"/>
      <w:sz w:val="19"/>
      <w:szCs w:val="24"/>
      <w:lang w:eastAsia="ar-SA"/>
    </w:rPr>
  </w:style>
  <w:style w:type="paragraph" w:customStyle="1" w:styleId="110">
    <w:name w:val="Заголовок 11"/>
    <w:basedOn w:val="a"/>
    <w:uiPriority w:val="1"/>
    <w:qFormat/>
    <w:rsid w:val="001579A7"/>
    <w:pPr>
      <w:widowControl w:val="0"/>
      <w:autoSpaceDE w:val="0"/>
      <w:autoSpaceDN w:val="0"/>
      <w:spacing w:after="0" w:line="240" w:lineRule="auto"/>
      <w:ind w:left="978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bidi="en-US"/>
    </w:rPr>
  </w:style>
  <w:style w:type="paragraph" w:styleId="af0">
    <w:name w:val="Body Text"/>
    <w:basedOn w:val="a"/>
    <w:link w:val="af1"/>
    <w:uiPriority w:val="1"/>
    <w:qFormat/>
    <w:rsid w:val="001579A7"/>
    <w:pPr>
      <w:widowControl w:val="0"/>
      <w:autoSpaceDE w:val="0"/>
      <w:autoSpaceDN w:val="0"/>
      <w:spacing w:after="0" w:line="240" w:lineRule="auto"/>
      <w:ind w:left="396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f1">
    <w:name w:val="Основной текст Знак"/>
    <w:basedOn w:val="a0"/>
    <w:link w:val="af0"/>
    <w:uiPriority w:val="1"/>
    <w:rsid w:val="001579A7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f2">
    <w:name w:val="Normal (Web)"/>
    <w:basedOn w:val="a"/>
    <w:uiPriority w:val="99"/>
    <w:unhideWhenUsed/>
    <w:rsid w:val="00157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Emphasis"/>
    <w:basedOn w:val="a0"/>
    <w:uiPriority w:val="20"/>
    <w:qFormat/>
    <w:rsid w:val="001579A7"/>
    <w:rPr>
      <w:i/>
      <w:iCs/>
    </w:rPr>
  </w:style>
  <w:style w:type="paragraph" w:styleId="af4">
    <w:name w:val="Balloon Text"/>
    <w:basedOn w:val="a"/>
    <w:link w:val="af5"/>
    <w:uiPriority w:val="99"/>
    <w:semiHidden/>
    <w:unhideWhenUsed/>
    <w:rsid w:val="001E1B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1E1B4C"/>
    <w:rPr>
      <w:rFonts w:ascii="Segoe UI" w:hAnsi="Segoe UI" w:cs="Segoe UI"/>
      <w:sz w:val="18"/>
      <w:szCs w:val="18"/>
    </w:rPr>
  </w:style>
  <w:style w:type="numbering" w:customStyle="1" w:styleId="12">
    <w:name w:val="Нет списка1"/>
    <w:next w:val="a2"/>
    <w:uiPriority w:val="99"/>
    <w:semiHidden/>
    <w:unhideWhenUsed/>
    <w:rsid w:val="000D50CF"/>
  </w:style>
  <w:style w:type="table" w:customStyle="1" w:styleId="21">
    <w:name w:val="Сетка таблицы2"/>
    <w:basedOn w:val="a1"/>
    <w:next w:val="a3"/>
    <w:uiPriority w:val="39"/>
    <w:rsid w:val="000D5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Просмотренная гиперссылка1"/>
    <w:basedOn w:val="a0"/>
    <w:uiPriority w:val="99"/>
    <w:semiHidden/>
    <w:unhideWhenUsed/>
    <w:rsid w:val="000D50CF"/>
    <w:rPr>
      <w:color w:val="954F72"/>
      <w:u w:val="single"/>
    </w:rPr>
  </w:style>
  <w:style w:type="character" w:styleId="af6">
    <w:name w:val="FollowedHyperlink"/>
    <w:basedOn w:val="a0"/>
    <w:uiPriority w:val="99"/>
    <w:semiHidden/>
    <w:unhideWhenUsed/>
    <w:rsid w:val="000D50CF"/>
    <w:rPr>
      <w:color w:val="954F72" w:themeColor="followedHyperlink"/>
      <w:u w:val="single"/>
    </w:rPr>
  </w:style>
  <w:style w:type="paragraph" w:styleId="af7">
    <w:name w:val="No Spacing"/>
    <w:uiPriority w:val="1"/>
    <w:qFormat/>
    <w:rsid w:val="004157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6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garant.ru/products/ipo/prime/doc/70957260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consultant.ru/document/cons_doc_LAW_140174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/document/cons_doc_LAW_14017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838</TotalTime>
  <Pages>1</Pages>
  <Words>21939</Words>
  <Characters>125054</Characters>
  <Application>Microsoft Office Word</Application>
  <DocSecurity>0</DocSecurity>
  <Lines>1042</Lines>
  <Paragraphs>293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shigaga@mail.ru</dc:creator>
  <cp:keywords/>
  <dc:description/>
  <cp:lastModifiedBy>Дмитрий Песков</cp:lastModifiedBy>
  <cp:revision>63</cp:revision>
  <cp:lastPrinted>2021-08-20T06:24:00Z</cp:lastPrinted>
  <dcterms:created xsi:type="dcterms:W3CDTF">2021-07-27T05:59:00Z</dcterms:created>
  <dcterms:modified xsi:type="dcterms:W3CDTF">2021-10-22T07:43:00Z</dcterms:modified>
</cp:coreProperties>
</file>