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C68" w:rsidRPr="00023A56" w:rsidRDefault="00023A56" w:rsidP="00D25731">
      <w:pPr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5542117" cy="7599105"/>
            <wp:effectExtent l="1047750" t="0" r="103013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43347" cy="7600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11311"/>
        <w:gridCol w:w="1495"/>
      </w:tblGrid>
      <w:tr w:rsidR="008C4C68" w:rsidRPr="006E51C1" w:rsidTr="00DD087C">
        <w:trPr>
          <w:trHeight w:val="334"/>
        </w:trPr>
        <w:tc>
          <w:tcPr>
            <w:tcW w:w="851" w:type="dxa"/>
          </w:tcPr>
          <w:p w:rsidR="008C4C68" w:rsidRPr="006E51C1" w:rsidRDefault="008C4C68" w:rsidP="00DD087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51C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311" w:type="dxa"/>
          </w:tcPr>
          <w:p w:rsidR="008C4C68" w:rsidRPr="006E51C1" w:rsidRDefault="008C4C68" w:rsidP="00DD087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51C1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95" w:type="dxa"/>
          </w:tcPr>
          <w:p w:rsidR="008C4C68" w:rsidRPr="006E51C1" w:rsidRDefault="008C4C68" w:rsidP="00DD087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51C1">
              <w:rPr>
                <w:rFonts w:ascii="Times New Roman" w:hAnsi="Times New Roman"/>
                <w:b/>
                <w:sz w:val="24"/>
                <w:szCs w:val="24"/>
              </w:rPr>
              <w:t>Стр.</w:t>
            </w:r>
          </w:p>
        </w:tc>
      </w:tr>
      <w:tr w:rsidR="008C4C68" w:rsidRPr="006E51C1" w:rsidTr="00DD087C">
        <w:tc>
          <w:tcPr>
            <w:tcW w:w="851" w:type="dxa"/>
          </w:tcPr>
          <w:p w:rsidR="008C4C68" w:rsidRPr="006E51C1" w:rsidRDefault="008C4C68" w:rsidP="00DD087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1C1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E51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11" w:type="dxa"/>
          </w:tcPr>
          <w:p w:rsidR="008C4C68" w:rsidRPr="006E51C1" w:rsidRDefault="008C4C68" w:rsidP="00DD087C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E51C1">
              <w:rPr>
                <w:rFonts w:ascii="Times New Roman" w:hAnsi="Times New Roman"/>
                <w:bCs/>
                <w:sz w:val="24"/>
                <w:szCs w:val="24"/>
              </w:rPr>
              <w:t>Паспорт Программы развития</w:t>
            </w:r>
          </w:p>
        </w:tc>
        <w:tc>
          <w:tcPr>
            <w:tcW w:w="1495" w:type="dxa"/>
          </w:tcPr>
          <w:p w:rsidR="008C4C68" w:rsidRPr="006E51C1" w:rsidRDefault="008C4C68" w:rsidP="00DD087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1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C4C68" w:rsidRPr="006E51C1" w:rsidTr="00DD087C">
        <w:tc>
          <w:tcPr>
            <w:tcW w:w="851" w:type="dxa"/>
          </w:tcPr>
          <w:p w:rsidR="008C4C68" w:rsidRPr="006E51C1" w:rsidRDefault="008C4C68" w:rsidP="00DD087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1C1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E51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11" w:type="dxa"/>
          </w:tcPr>
          <w:p w:rsidR="008C4C68" w:rsidRPr="006E51C1" w:rsidRDefault="008C4C68" w:rsidP="00DD087C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E51C1">
              <w:rPr>
                <w:rFonts w:ascii="Times New Roman" w:hAnsi="Times New Roman"/>
                <w:bCs/>
                <w:sz w:val="24"/>
                <w:szCs w:val="24"/>
              </w:rPr>
              <w:t>Введение</w:t>
            </w:r>
          </w:p>
        </w:tc>
        <w:tc>
          <w:tcPr>
            <w:tcW w:w="1495" w:type="dxa"/>
          </w:tcPr>
          <w:p w:rsidR="008C4C68" w:rsidRPr="006E51C1" w:rsidRDefault="00AA365D" w:rsidP="00DD087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C4C68" w:rsidRPr="006E51C1" w:rsidTr="00DD087C">
        <w:tc>
          <w:tcPr>
            <w:tcW w:w="851" w:type="dxa"/>
          </w:tcPr>
          <w:p w:rsidR="008C4C68" w:rsidRPr="006E51C1" w:rsidRDefault="008C4C68" w:rsidP="00DD087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1C1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6E51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11" w:type="dxa"/>
          </w:tcPr>
          <w:p w:rsidR="008C4C68" w:rsidRPr="006E51C1" w:rsidRDefault="008C4C68" w:rsidP="00DD087C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E51C1">
              <w:rPr>
                <w:rFonts w:ascii="Times New Roman" w:hAnsi="Times New Roman"/>
                <w:bCs/>
                <w:sz w:val="24"/>
                <w:szCs w:val="24"/>
              </w:rPr>
              <w:t xml:space="preserve"> Анализ потенциала развития ДОУ</w:t>
            </w:r>
          </w:p>
        </w:tc>
        <w:tc>
          <w:tcPr>
            <w:tcW w:w="1495" w:type="dxa"/>
          </w:tcPr>
          <w:p w:rsidR="008C4C68" w:rsidRPr="006E51C1" w:rsidRDefault="008748D2" w:rsidP="00DD087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C4C68" w:rsidRPr="006E51C1" w:rsidTr="00DD087C">
        <w:tc>
          <w:tcPr>
            <w:tcW w:w="851" w:type="dxa"/>
          </w:tcPr>
          <w:p w:rsidR="008C4C68" w:rsidRPr="006E51C1" w:rsidRDefault="008C4C68" w:rsidP="00DD087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1C1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11311" w:type="dxa"/>
          </w:tcPr>
          <w:p w:rsidR="008C4C68" w:rsidRPr="006E51C1" w:rsidRDefault="008C4C68" w:rsidP="00DD087C">
            <w:pPr>
              <w:pStyle w:val="ab"/>
              <w:widowControl w:val="0"/>
              <w:tabs>
                <w:tab w:val="left" w:pos="567"/>
                <w:tab w:val="left" w:pos="2884"/>
              </w:tabs>
              <w:suppressAutoHyphens w:val="0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51C1">
              <w:rPr>
                <w:rFonts w:ascii="Times New Roman" w:hAnsi="Times New Roman" w:cs="Times New Roman"/>
                <w:bCs/>
                <w:sz w:val="24"/>
                <w:szCs w:val="24"/>
              </w:rPr>
              <w:t>Общие сведения об образовательнойорганизации</w:t>
            </w:r>
          </w:p>
        </w:tc>
        <w:tc>
          <w:tcPr>
            <w:tcW w:w="1495" w:type="dxa"/>
          </w:tcPr>
          <w:p w:rsidR="008C4C68" w:rsidRPr="006E51C1" w:rsidRDefault="008748D2" w:rsidP="00DD087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C4C68" w:rsidRPr="006E51C1" w:rsidTr="00DD087C">
        <w:tc>
          <w:tcPr>
            <w:tcW w:w="851" w:type="dxa"/>
          </w:tcPr>
          <w:p w:rsidR="008C4C68" w:rsidRPr="006E51C1" w:rsidRDefault="008C4C68" w:rsidP="00DD087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1C1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11311" w:type="dxa"/>
          </w:tcPr>
          <w:p w:rsidR="008C4C68" w:rsidRPr="006E51C1" w:rsidRDefault="008C4C68" w:rsidP="00DD087C">
            <w:pPr>
              <w:pStyle w:val="1"/>
              <w:tabs>
                <w:tab w:val="left" w:pos="567"/>
                <w:tab w:val="left" w:pos="3551"/>
              </w:tabs>
              <w:ind w:lef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51C1">
              <w:rPr>
                <w:rFonts w:ascii="Times New Roman" w:hAnsi="Times New Roman" w:cs="Times New Roman"/>
                <w:b w:val="0"/>
                <w:sz w:val="24"/>
                <w:szCs w:val="24"/>
              </w:rPr>
              <w:t>Система управления</w:t>
            </w:r>
          </w:p>
        </w:tc>
        <w:tc>
          <w:tcPr>
            <w:tcW w:w="1495" w:type="dxa"/>
          </w:tcPr>
          <w:p w:rsidR="008C4C68" w:rsidRPr="006E51C1" w:rsidRDefault="008748D2" w:rsidP="00DD087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C4C68" w:rsidRPr="006E51C1" w:rsidTr="00DD087C">
        <w:tc>
          <w:tcPr>
            <w:tcW w:w="851" w:type="dxa"/>
          </w:tcPr>
          <w:p w:rsidR="008C4C68" w:rsidRPr="006E51C1" w:rsidRDefault="008C4C68" w:rsidP="00DD087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1C1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11311" w:type="dxa"/>
          </w:tcPr>
          <w:p w:rsidR="008C4C68" w:rsidRPr="006E51C1" w:rsidRDefault="008C4C68" w:rsidP="00DD087C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E51C1">
              <w:rPr>
                <w:rFonts w:ascii="Times New Roman" w:hAnsi="Times New Roman"/>
                <w:bCs/>
                <w:sz w:val="24"/>
                <w:szCs w:val="24"/>
              </w:rPr>
              <w:t>Анализ организации образовательного процесса</w:t>
            </w:r>
          </w:p>
        </w:tc>
        <w:tc>
          <w:tcPr>
            <w:tcW w:w="1495" w:type="dxa"/>
          </w:tcPr>
          <w:p w:rsidR="008C4C68" w:rsidRPr="006E51C1" w:rsidRDefault="008748D2" w:rsidP="00DD087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C4C68" w:rsidRPr="006E51C1" w:rsidTr="00DD087C">
        <w:tc>
          <w:tcPr>
            <w:tcW w:w="851" w:type="dxa"/>
          </w:tcPr>
          <w:p w:rsidR="008C4C68" w:rsidRPr="006E51C1" w:rsidRDefault="008C4C68" w:rsidP="00DD087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1C1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11311" w:type="dxa"/>
          </w:tcPr>
          <w:p w:rsidR="008C4C68" w:rsidRPr="006E51C1" w:rsidRDefault="008C4C68" w:rsidP="00DD087C">
            <w:pPr>
              <w:pStyle w:val="1"/>
              <w:tabs>
                <w:tab w:val="left" w:pos="2550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51C1">
              <w:rPr>
                <w:rFonts w:ascii="Times New Roman" w:hAnsi="Times New Roman" w:cs="Times New Roman"/>
                <w:b w:val="0"/>
                <w:sz w:val="24"/>
                <w:szCs w:val="24"/>
              </w:rPr>
              <w:t>З</w:t>
            </w:r>
            <w:r w:rsidRPr="006E51C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доровьесберегающ</w:t>
            </w:r>
            <w:r w:rsidRPr="006E51C1">
              <w:rPr>
                <w:rFonts w:ascii="Times New Roman" w:hAnsi="Times New Roman" w:cs="Times New Roman"/>
                <w:b w:val="0"/>
                <w:sz w:val="24"/>
                <w:szCs w:val="24"/>
              </w:rPr>
              <w:t>ая</w:t>
            </w:r>
            <w:r w:rsidRPr="006E51C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деятельност</w:t>
            </w:r>
            <w:r w:rsidRPr="006E51C1">
              <w:rPr>
                <w:rFonts w:ascii="Times New Roman" w:hAnsi="Times New Roman" w:cs="Times New Roman"/>
                <w:b w:val="0"/>
                <w:sz w:val="24"/>
                <w:szCs w:val="24"/>
              </w:rPr>
              <w:t>ь</w:t>
            </w:r>
            <w:r w:rsidRPr="006E51C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в ДОУ</w:t>
            </w:r>
          </w:p>
        </w:tc>
        <w:tc>
          <w:tcPr>
            <w:tcW w:w="1495" w:type="dxa"/>
          </w:tcPr>
          <w:p w:rsidR="008C4C68" w:rsidRPr="006E51C1" w:rsidRDefault="008748D2" w:rsidP="00DD087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8C4C68" w:rsidRPr="006E51C1" w:rsidTr="00DD087C">
        <w:tc>
          <w:tcPr>
            <w:tcW w:w="851" w:type="dxa"/>
          </w:tcPr>
          <w:p w:rsidR="008C4C68" w:rsidRPr="006E51C1" w:rsidRDefault="008C4C68" w:rsidP="00DD087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1C1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11311" w:type="dxa"/>
          </w:tcPr>
          <w:p w:rsidR="008C4C68" w:rsidRPr="006E51C1" w:rsidRDefault="008C4C68" w:rsidP="00DD087C">
            <w:pPr>
              <w:pStyle w:val="ab"/>
              <w:tabs>
                <w:tab w:val="left" w:pos="34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51C1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 кадрового обеспечения</w:t>
            </w:r>
          </w:p>
        </w:tc>
        <w:tc>
          <w:tcPr>
            <w:tcW w:w="1495" w:type="dxa"/>
          </w:tcPr>
          <w:p w:rsidR="008C4C68" w:rsidRPr="006E51C1" w:rsidRDefault="008748D2" w:rsidP="00DD087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8C4C68" w:rsidRPr="006E51C1" w:rsidTr="00DD087C">
        <w:tc>
          <w:tcPr>
            <w:tcW w:w="851" w:type="dxa"/>
          </w:tcPr>
          <w:p w:rsidR="008C4C68" w:rsidRPr="006E51C1" w:rsidRDefault="008C4C68" w:rsidP="00DD087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1C1">
              <w:rPr>
                <w:rFonts w:ascii="Times New Roman" w:hAnsi="Times New Roman"/>
                <w:sz w:val="24"/>
                <w:szCs w:val="24"/>
              </w:rPr>
              <w:t>3.6.</w:t>
            </w:r>
          </w:p>
        </w:tc>
        <w:tc>
          <w:tcPr>
            <w:tcW w:w="11311" w:type="dxa"/>
          </w:tcPr>
          <w:p w:rsidR="008C4C68" w:rsidRPr="006E51C1" w:rsidRDefault="008C4C68" w:rsidP="00DD087C">
            <w:pPr>
              <w:pStyle w:val="1"/>
              <w:tabs>
                <w:tab w:val="left" w:pos="567"/>
                <w:tab w:val="left" w:pos="3551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51C1">
              <w:rPr>
                <w:rFonts w:ascii="Times New Roman" w:hAnsi="Times New Roman" w:cs="Times New Roman"/>
                <w:b w:val="0"/>
                <w:sz w:val="24"/>
                <w:szCs w:val="24"/>
              </w:rPr>
              <w:t>Анализ качества учебно-методического и библиотечно-информационного обеспечения</w:t>
            </w:r>
          </w:p>
        </w:tc>
        <w:tc>
          <w:tcPr>
            <w:tcW w:w="1495" w:type="dxa"/>
          </w:tcPr>
          <w:p w:rsidR="008C4C68" w:rsidRPr="006E51C1" w:rsidRDefault="008748D2" w:rsidP="00DD087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8C4C68" w:rsidRPr="006E51C1" w:rsidTr="00DD087C">
        <w:tc>
          <w:tcPr>
            <w:tcW w:w="851" w:type="dxa"/>
          </w:tcPr>
          <w:p w:rsidR="008C4C68" w:rsidRPr="006E51C1" w:rsidRDefault="008C4C68" w:rsidP="00DD087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1C1">
              <w:rPr>
                <w:rFonts w:ascii="Times New Roman" w:hAnsi="Times New Roman"/>
                <w:sz w:val="24"/>
                <w:szCs w:val="24"/>
              </w:rPr>
              <w:t>3.7.</w:t>
            </w:r>
          </w:p>
        </w:tc>
        <w:tc>
          <w:tcPr>
            <w:tcW w:w="11311" w:type="dxa"/>
          </w:tcPr>
          <w:p w:rsidR="008C4C68" w:rsidRPr="006E51C1" w:rsidRDefault="008C4C68" w:rsidP="00DD087C">
            <w:pPr>
              <w:pStyle w:val="ab"/>
              <w:tabs>
                <w:tab w:val="left" w:pos="700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51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Характеристика материально-технической базы и развивающей предметно-пространственной среды</w:t>
            </w:r>
          </w:p>
        </w:tc>
        <w:tc>
          <w:tcPr>
            <w:tcW w:w="1495" w:type="dxa"/>
          </w:tcPr>
          <w:p w:rsidR="008C4C68" w:rsidRPr="006E51C1" w:rsidRDefault="008748D2" w:rsidP="00DD087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8C4C68" w:rsidRPr="006E51C1" w:rsidTr="00DD087C">
        <w:tc>
          <w:tcPr>
            <w:tcW w:w="851" w:type="dxa"/>
          </w:tcPr>
          <w:p w:rsidR="008C4C68" w:rsidRPr="006E51C1" w:rsidRDefault="008C4C68" w:rsidP="00DD087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1C1">
              <w:rPr>
                <w:rFonts w:ascii="Times New Roman" w:hAnsi="Times New Roman"/>
                <w:sz w:val="24"/>
                <w:szCs w:val="24"/>
              </w:rPr>
              <w:t>3.8.</w:t>
            </w:r>
          </w:p>
        </w:tc>
        <w:tc>
          <w:tcPr>
            <w:tcW w:w="11311" w:type="dxa"/>
          </w:tcPr>
          <w:p w:rsidR="008C4C68" w:rsidRPr="006E51C1" w:rsidRDefault="008C4C68" w:rsidP="00DD087C">
            <w:pPr>
              <w:pStyle w:val="ab"/>
              <w:tabs>
                <w:tab w:val="left" w:pos="840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51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Анализ взаимодействия с родителями</w:t>
            </w:r>
          </w:p>
        </w:tc>
        <w:tc>
          <w:tcPr>
            <w:tcW w:w="1495" w:type="dxa"/>
          </w:tcPr>
          <w:p w:rsidR="008C4C68" w:rsidRPr="006E51C1" w:rsidRDefault="008748D2" w:rsidP="00DD087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8748D2" w:rsidRPr="006E51C1" w:rsidTr="00B04513">
        <w:trPr>
          <w:trHeight w:val="451"/>
        </w:trPr>
        <w:tc>
          <w:tcPr>
            <w:tcW w:w="851" w:type="dxa"/>
          </w:tcPr>
          <w:p w:rsidR="008748D2" w:rsidRPr="006E51C1" w:rsidRDefault="008748D2" w:rsidP="00200AE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1C1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6E51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11" w:type="dxa"/>
          </w:tcPr>
          <w:p w:rsidR="008748D2" w:rsidRPr="006E51C1" w:rsidRDefault="008748D2" w:rsidP="00200AEB">
            <w:pPr>
              <w:pStyle w:val="13"/>
              <w:spacing w:before="0" w:beforeAutospacing="0" w:after="0" w:afterAutospacing="0"/>
              <w:jc w:val="both"/>
              <w:rPr>
                <w:bCs/>
                <w:lang w:val="ru-RU"/>
              </w:rPr>
            </w:pPr>
            <w:r w:rsidRPr="006E51C1">
              <w:rPr>
                <w:bCs/>
              </w:rPr>
              <w:t>Концепция Программы развития. Основные положения концепции</w:t>
            </w:r>
          </w:p>
        </w:tc>
        <w:tc>
          <w:tcPr>
            <w:tcW w:w="1495" w:type="dxa"/>
          </w:tcPr>
          <w:p w:rsidR="008748D2" w:rsidRPr="006E51C1" w:rsidRDefault="008748D2" w:rsidP="00DD087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8748D2" w:rsidRPr="006E51C1" w:rsidTr="00DD087C">
        <w:tc>
          <w:tcPr>
            <w:tcW w:w="851" w:type="dxa"/>
          </w:tcPr>
          <w:p w:rsidR="008748D2" w:rsidRPr="006E51C1" w:rsidRDefault="008748D2" w:rsidP="00200AE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1C1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11311" w:type="dxa"/>
          </w:tcPr>
          <w:p w:rsidR="008748D2" w:rsidRPr="006E51C1" w:rsidRDefault="008748D2" w:rsidP="00200AE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E51C1">
              <w:rPr>
                <w:rFonts w:ascii="Times New Roman" w:hAnsi="Times New Roman"/>
                <w:bCs/>
                <w:sz w:val="24"/>
                <w:szCs w:val="24"/>
              </w:rPr>
              <w:t>Цель и основные задачи Программы развития</w:t>
            </w:r>
          </w:p>
        </w:tc>
        <w:tc>
          <w:tcPr>
            <w:tcW w:w="1495" w:type="dxa"/>
          </w:tcPr>
          <w:p w:rsidR="008748D2" w:rsidRPr="006E51C1" w:rsidRDefault="008748D2" w:rsidP="00DD087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8748D2" w:rsidRPr="006E51C1" w:rsidTr="00DD087C">
        <w:tc>
          <w:tcPr>
            <w:tcW w:w="851" w:type="dxa"/>
          </w:tcPr>
          <w:p w:rsidR="008748D2" w:rsidRPr="006E51C1" w:rsidRDefault="008748D2" w:rsidP="00200AE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1C1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11311" w:type="dxa"/>
          </w:tcPr>
          <w:p w:rsidR="008748D2" w:rsidRPr="006E51C1" w:rsidRDefault="008748D2" w:rsidP="00200AEB">
            <w:pPr>
              <w:pStyle w:val="a8"/>
              <w:spacing w:after="0" w:line="240" w:lineRule="auto"/>
              <w:rPr>
                <w:bCs/>
                <w:lang/>
              </w:rPr>
            </w:pPr>
            <w:r w:rsidRPr="006E51C1">
              <w:rPr>
                <w:bCs/>
              </w:rPr>
              <w:t>Принципы реализации основных концептуальных идей</w:t>
            </w:r>
          </w:p>
        </w:tc>
        <w:tc>
          <w:tcPr>
            <w:tcW w:w="1495" w:type="dxa"/>
          </w:tcPr>
          <w:p w:rsidR="008748D2" w:rsidRPr="006E51C1" w:rsidRDefault="008748D2" w:rsidP="00DD087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8748D2" w:rsidRPr="006E51C1" w:rsidTr="00DD087C">
        <w:tc>
          <w:tcPr>
            <w:tcW w:w="851" w:type="dxa"/>
          </w:tcPr>
          <w:p w:rsidR="008748D2" w:rsidRPr="006E51C1" w:rsidRDefault="008748D2" w:rsidP="00200AE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1C1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11311" w:type="dxa"/>
          </w:tcPr>
          <w:p w:rsidR="008748D2" w:rsidRPr="006E51C1" w:rsidRDefault="008748D2" w:rsidP="00200AEB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51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Особенности организации образовательного процесса нового ДОУ</w:t>
            </w:r>
          </w:p>
        </w:tc>
        <w:tc>
          <w:tcPr>
            <w:tcW w:w="1495" w:type="dxa"/>
          </w:tcPr>
          <w:p w:rsidR="008748D2" w:rsidRPr="006E51C1" w:rsidRDefault="008748D2" w:rsidP="00DD087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8748D2" w:rsidRPr="006E51C1" w:rsidTr="00DD087C">
        <w:tc>
          <w:tcPr>
            <w:tcW w:w="851" w:type="dxa"/>
          </w:tcPr>
          <w:p w:rsidR="008748D2" w:rsidRPr="006E51C1" w:rsidRDefault="008748D2" w:rsidP="00200AE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1C1"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11311" w:type="dxa"/>
          </w:tcPr>
          <w:p w:rsidR="008748D2" w:rsidRPr="006E51C1" w:rsidRDefault="008748D2" w:rsidP="00200AE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E51C1">
              <w:rPr>
                <w:rFonts w:ascii="Times New Roman" w:hAnsi="Times New Roman"/>
                <w:bCs/>
                <w:sz w:val="24"/>
                <w:szCs w:val="24"/>
              </w:rPr>
              <w:t>Показатели, критерии, результаты Программы развития</w:t>
            </w:r>
          </w:p>
        </w:tc>
        <w:tc>
          <w:tcPr>
            <w:tcW w:w="1495" w:type="dxa"/>
          </w:tcPr>
          <w:p w:rsidR="008748D2" w:rsidRPr="006E51C1" w:rsidRDefault="008748D2" w:rsidP="00DD087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8748D2" w:rsidRPr="006E51C1" w:rsidTr="00DD087C">
        <w:tc>
          <w:tcPr>
            <w:tcW w:w="851" w:type="dxa"/>
          </w:tcPr>
          <w:p w:rsidR="008748D2" w:rsidRPr="006E51C1" w:rsidRDefault="008748D2" w:rsidP="00200AE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6E51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11" w:type="dxa"/>
          </w:tcPr>
          <w:p w:rsidR="008748D2" w:rsidRPr="006E51C1" w:rsidRDefault="008748D2" w:rsidP="00200AEB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E51C1">
              <w:rPr>
                <w:rFonts w:ascii="Times New Roman" w:hAnsi="Times New Roman"/>
                <w:bCs/>
                <w:sz w:val="24"/>
                <w:szCs w:val="24"/>
              </w:rPr>
              <w:t xml:space="preserve"> Угрозы и риски реализации Программы</w:t>
            </w:r>
          </w:p>
        </w:tc>
        <w:tc>
          <w:tcPr>
            <w:tcW w:w="1495" w:type="dxa"/>
          </w:tcPr>
          <w:p w:rsidR="008748D2" w:rsidRPr="006E51C1" w:rsidRDefault="008748D2" w:rsidP="00DD087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8748D2" w:rsidRPr="006E51C1" w:rsidTr="00DD087C">
        <w:tc>
          <w:tcPr>
            <w:tcW w:w="851" w:type="dxa"/>
          </w:tcPr>
          <w:p w:rsidR="008748D2" w:rsidRPr="006E51C1" w:rsidRDefault="008748D2" w:rsidP="00200AE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6E51C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1311" w:type="dxa"/>
          </w:tcPr>
          <w:p w:rsidR="008748D2" w:rsidRPr="006E51C1" w:rsidRDefault="008748D2" w:rsidP="00200AEB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E51C1">
              <w:rPr>
                <w:rFonts w:ascii="Times New Roman" w:hAnsi="Times New Roman"/>
                <w:bCs/>
                <w:sz w:val="24"/>
                <w:szCs w:val="24"/>
              </w:rPr>
              <w:t>Возможные пути устранения угроз и рисков</w:t>
            </w:r>
          </w:p>
        </w:tc>
        <w:tc>
          <w:tcPr>
            <w:tcW w:w="1495" w:type="dxa"/>
          </w:tcPr>
          <w:p w:rsidR="008748D2" w:rsidRPr="006E51C1" w:rsidRDefault="008748D2" w:rsidP="00DD087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8748D2" w:rsidRPr="006E51C1" w:rsidTr="00DD087C">
        <w:tc>
          <w:tcPr>
            <w:tcW w:w="851" w:type="dxa"/>
          </w:tcPr>
          <w:p w:rsidR="008748D2" w:rsidRPr="006E51C1" w:rsidRDefault="008748D2" w:rsidP="00200AE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1311" w:type="dxa"/>
          </w:tcPr>
          <w:p w:rsidR="008748D2" w:rsidRPr="006E51C1" w:rsidRDefault="008748D2" w:rsidP="00200AEB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E51C1">
              <w:rPr>
                <w:rFonts w:ascii="Times New Roman" w:hAnsi="Times New Roman"/>
                <w:bCs/>
                <w:sz w:val="24"/>
                <w:szCs w:val="24"/>
              </w:rPr>
              <w:t>Механизм реализации Программы развития</w:t>
            </w:r>
          </w:p>
        </w:tc>
        <w:tc>
          <w:tcPr>
            <w:tcW w:w="1495" w:type="dxa"/>
          </w:tcPr>
          <w:p w:rsidR="008748D2" w:rsidRPr="006E51C1" w:rsidRDefault="008748D2" w:rsidP="00DD087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bookmarkStart w:id="0" w:name="_GoBack"/>
            <w:bookmarkEnd w:id="0"/>
          </w:p>
        </w:tc>
      </w:tr>
    </w:tbl>
    <w:p w:rsidR="008C4C68" w:rsidRDefault="008C4C68" w:rsidP="00D25731">
      <w:pPr>
        <w:rPr>
          <w:rFonts w:ascii="Times New Roman" w:hAnsi="Times New Roman"/>
          <w:sz w:val="28"/>
          <w:szCs w:val="28"/>
        </w:rPr>
      </w:pPr>
    </w:p>
    <w:p w:rsidR="008748D2" w:rsidRDefault="008748D2" w:rsidP="00D25731">
      <w:pPr>
        <w:rPr>
          <w:rFonts w:ascii="Times New Roman" w:hAnsi="Times New Roman"/>
          <w:sz w:val="28"/>
          <w:szCs w:val="28"/>
        </w:rPr>
      </w:pPr>
    </w:p>
    <w:p w:rsidR="008748D2" w:rsidRDefault="008748D2" w:rsidP="00D25731">
      <w:pPr>
        <w:rPr>
          <w:rFonts w:ascii="Times New Roman" w:hAnsi="Times New Roman"/>
          <w:sz w:val="28"/>
          <w:szCs w:val="28"/>
        </w:rPr>
      </w:pPr>
    </w:p>
    <w:p w:rsidR="008748D2" w:rsidRDefault="008748D2" w:rsidP="00D25731">
      <w:pPr>
        <w:rPr>
          <w:rFonts w:ascii="Times New Roman" w:hAnsi="Times New Roman"/>
          <w:sz w:val="28"/>
          <w:szCs w:val="28"/>
        </w:rPr>
      </w:pPr>
    </w:p>
    <w:p w:rsidR="008748D2" w:rsidRPr="006E51C1" w:rsidRDefault="008748D2" w:rsidP="00D25731">
      <w:pPr>
        <w:rPr>
          <w:rFonts w:ascii="Times New Roman" w:hAnsi="Times New Roman"/>
          <w:sz w:val="28"/>
          <w:szCs w:val="28"/>
        </w:rPr>
      </w:pPr>
    </w:p>
    <w:p w:rsidR="00D230E6" w:rsidRPr="006E51C1" w:rsidRDefault="00D230E6" w:rsidP="00442C0F">
      <w:pPr>
        <w:pStyle w:val="ab"/>
        <w:widowControl w:val="0"/>
        <w:numPr>
          <w:ilvl w:val="0"/>
          <w:numId w:val="11"/>
        </w:numPr>
        <w:tabs>
          <w:tab w:val="left" w:pos="0"/>
        </w:tabs>
        <w:autoSpaceDE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6E51C1">
        <w:rPr>
          <w:rFonts w:ascii="Times New Roman" w:hAnsi="Times New Roman"/>
          <w:b/>
          <w:sz w:val="24"/>
          <w:szCs w:val="24"/>
        </w:rPr>
        <w:lastRenderedPageBreak/>
        <w:t>Паспорт Программы развития</w:t>
      </w:r>
    </w:p>
    <w:p w:rsidR="00D77796" w:rsidRPr="006E51C1" w:rsidRDefault="00D77796" w:rsidP="00886591">
      <w:pPr>
        <w:pStyle w:val="4"/>
        <w:spacing w:before="0"/>
        <w:jc w:val="both"/>
        <w:rPr>
          <w:i w:val="0"/>
          <w:iCs w:val="0"/>
          <w:sz w:val="24"/>
          <w:szCs w:val="24"/>
        </w:rPr>
      </w:pPr>
    </w:p>
    <w:tbl>
      <w:tblPr>
        <w:tblW w:w="1360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3119"/>
        <w:gridCol w:w="22"/>
        <w:gridCol w:w="10467"/>
      </w:tblGrid>
      <w:tr w:rsidR="00D77796" w:rsidRPr="006E51C1" w:rsidTr="000867EA"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796" w:rsidRPr="006E51C1" w:rsidRDefault="00D77796" w:rsidP="008546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51C1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и статус программы развития</w:t>
            </w:r>
          </w:p>
        </w:tc>
        <w:tc>
          <w:tcPr>
            <w:tcW w:w="10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796" w:rsidRPr="006E51C1" w:rsidRDefault="00D77796" w:rsidP="008016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51C1">
              <w:rPr>
                <w:rFonts w:ascii="Times New Roman" w:hAnsi="Times New Roman"/>
                <w:sz w:val="24"/>
                <w:szCs w:val="24"/>
              </w:rPr>
              <w:t>Программа развития</w:t>
            </w:r>
            <w:bookmarkStart w:id="1" w:name="_Hlk63264129"/>
            <w:r w:rsidR="00B04513">
              <w:rPr>
                <w:rFonts w:ascii="Times New Roman" w:hAnsi="Times New Roman"/>
                <w:sz w:val="24"/>
                <w:szCs w:val="24"/>
              </w:rPr>
              <w:t xml:space="preserve">казенного </w:t>
            </w:r>
            <w:r w:rsidR="00B0451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муниципального </w:t>
            </w:r>
            <w:r w:rsidR="009A6A68" w:rsidRPr="006E51C1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дошкольного образовательного учреждения</w:t>
            </w:r>
            <w:bookmarkEnd w:id="1"/>
            <w:r w:rsidR="00EF78EE" w:rsidRPr="006E51C1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="00803752" w:rsidRPr="006E51C1">
              <w:rPr>
                <w:rFonts w:ascii="Times New Roman" w:hAnsi="Times New Roman"/>
                <w:sz w:val="24"/>
                <w:szCs w:val="24"/>
                <w:lang w:eastAsia="ru-RU"/>
              </w:rPr>
              <w:t>етск</w:t>
            </w:r>
            <w:r w:rsidR="00EF78EE" w:rsidRPr="006E51C1">
              <w:rPr>
                <w:rFonts w:ascii="Times New Roman" w:hAnsi="Times New Roman"/>
                <w:sz w:val="24"/>
                <w:szCs w:val="24"/>
                <w:lang w:eastAsia="ru-RU"/>
              </w:rPr>
              <w:t>ого</w:t>
            </w:r>
            <w:r w:rsidR="00803752" w:rsidRPr="006E51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сад</w:t>
            </w:r>
            <w:r w:rsidR="00EF78EE" w:rsidRPr="006E51C1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="00B045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«Светлячок» п. Палех </w:t>
            </w:r>
            <w:r w:rsidRPr="006E51C1">
              <w:rPr>
                <w:rFonts w:ascii="Times New Roman" w:hAnsi="Times New Roman"/>
                <w:sz w:val="24"/>
                <w:szCs w:val="24"/>
              </w:rPr>
              <w:t>на 202</w:t>
            </w:r>
            <w:r w:rsidR="008666AD">
              <w:rPr>
                <w:rFonts w:ascii="Times New Roman" w:hAnsi="Times New Roman"/>
                <w:sz w:val="24"/>
                <w:szCs w:val="24"/>
              </w:rPr>
              <w:t>2</w:t>
            </w:r>
            <w:r w:rsidRPr="006E51C1">
              <w:rPr>
                <w:rFonts w:ascii="Times New Roman" w:hAnsi="Times New Roman"/>
                <w:sz w:val="24"/>
                <w:szCs w:val="24"/>
              </w:rPr>
              <w:t xml:space="preserve"> - 202</w:t>
            </w:r>
            <w:r w:rsidR="008666AD">
              <w:rPr>
                <w:rFonts w:ascii="Times New Roman" w:hAnsi="Times New Roman"/>
                <w:sz w:val="24"/>
                <w:szCs w:val="24"/>
              </w:rPr>
              <w:t>7</w:t>
            </w:r>
            <w:r w:rsidRPr="006E51C1">
              <w:rPr>
                <w:rFonts w:ascii="Times New Roman" w:hAnsi="Times New Roman"/>
                <w:sz w:val="24"/>
                <w:szCs w:val="24"/>
              </w:rPr>
              <w:t xml:space="preserve"> годы является локальным нормативным актом.  </w:t>
            </w:r>
          </w:p>
          <w:p w:rsidR="00D77796" w:rsidRPr="006E51C1" w:rsidRDefault="00D77796" w:rsidP="00803752">
            <w:pPr>
              <w:keepNext/>
              <w:tabs>
                <w:tab w:val="left" w:pos="7040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796" w:rsidRPr="006E51C1" w:rsidTr="000867EA"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796" w:rsidRPr="006E51C1" w:rsidRDefault="00D77796" w:rsidP="008546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51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Основания для разработки </w:t>
            </w:r>
            <w:r w:rsidR="00B91F06" w:rsidRPr="006E51C1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Pr="006E51C1">
              <w:rPr>
                <w:rFonts w:ascii="Times New Roman" w:hAnsi="Times New Roman"/>
                <w:b/>
                <w:bCs/>
                <w:sz w:val="24"/>
                <w:szCs w:val="24"/>
              </w:rPr>
              <w:t>рограммы</w:t>
            </w:r>
          </w:p>
        </w:tc>
        <w:tc>
          <w:tcPr>
            <w:tcW w:w="10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6F3" w:rsidRPr="006E51C1" w:rsidRDefault="008016F3" w:rsidP="00442C0F">
            <w:pPr>
              <w:pStyle w:val="12"/>
              <w:numPr>
                <w:ilvl w:val="0"/>
                <w:numId w:val="6"/>
              </w:numPr>
              <w:shd w:val="clear" w:color="auto" w:fill="auto"/>
              <w:spacing w:line="240" w:lineRule="auto"/>
              <w:ind w:left="0" w:firstLine="0"/>
              <w:jc w:val="both"/>
              <w:rPr>
                <w:rStyle w:val="af5"/>
                <w:rFonts w:eastAsia="TimesNewRomanPSMT"/>
                <w:color w:val="auto"/>
                <w:sz w:val="24"/>
                <w:szCs w:val="24"/>
              </w:rPr>
            </w:pPr>
            <w:r w:rsidRPr="006E51C1">
              <w:rPr>
                <w:sz w:val="24"/>
                <w:szCs w:val="24"/>
              </w:rPr>
              <w:t>Федеральный закон от 29.12.2012г. № 273-ФЗ (ред. от 31.07.2020) «Об образовании в Российской Федерации» (с изм. и доп., вступ. в силу с 01.09.2020)</w:t>
            </w:r>
            <w:r w:rsidRPr="006E51C1">
              <w:rPr>
                <w:rStyle w:val="af5"/>
                <w:rFonts w:eastAsia="TimesNewRomanPSMT"/>
                <w:color w:val="auto"/>
                <w:sz w:val="24"/>
                <w:szCs w:val="24"/>
              </w:rPr>
              <w:t>.</w:t>
            </w:r>
          </w:p>
          <w:p w:rsidR="00BD3AC5" w:rsidRPr="006E51C1" w:rsidRDefault="00BD3AC5" w:rsidP="00442C0F">
            <w:pPr>
              <w:pStyle w:val="12"/>
              <w:numPr>
                <w:ilvl w:val="0"/>
                <w:numId w:val="6"/>
              </w:numPr>
              <w:shd w:val="clear" w:color="auto" w:fill="auto"/>
              <w:spacing w:line="240" w:lineRule="auto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6E51C1">
              <w:rPr>
                <w:sz w:val="24"/>
                <w:szCs w:val="24"/>
              </w:rPr>
              <w:t>Приказ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образования».</w:t>
            </w:r>
          </w:p>
          <w:p w:rsidR="00BD3AC5" w:rsidRPr="00B04513" w:rsidRDefault="00BD3AC5" w:rsidP="00442C0F">
            <w:pPr>
              <w:pStyle w:val="12"/>
              <w:numPr>
                <w:ilvl w:val="0"/>
                <w:numId w:val="6"/>
              </w:numPr>
              <w:shd w:val="clear" w:color="auto" w:fill="auto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B04513">
              <w:rPr>
                <w:sz w:val="24"/>
                <w:szCs w:val="24"/>
              </w:rPr>
              <w:t>Стратегия развития воспитания в Российской Федерации на период до 2025 года (утвержденная распоряжением Правительства РФ от 29.05.2015 № 996-р).</w:t>
            </w:r>
          </w:p>
          <w:p w:rsidR="00BD3AC5" w:rsidRPr="006E51C1" w:rsidRDefault="00BD3AC5" w:rsidP="00442C0F">
            <w:pPr>
              <w:pStyle w:val="12"/>
              <w:numPr>
                <w:ilvl w:val="0"/>
                <w:numId w:val="6"/>
              </w:numPr>
              <w:shd w:val="clear" w:color="auto" w:fill="auto"/>
              <w:spacing w:line="240" w:lineRule="auto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6E51C1">
              <w:rPr>
                <w:sz w:val="24"/>
                <w:szCs w:val="24"/>
              </w:rPr>
              <w:t xml:space="preserve">Государственная программа РФ «Развитие образования» (2018 - 2025 годы). </w:t>
            </w:r>
            <w:r w:rsidRPr="006E51C1">
              <w:rPr>
                <w:sz w:val="24"/>
                <w:szCs w:val="24"/>
                <w:lang w:eastAsia="ru-RU"/>
              </w:rPr>
              <w:t>Утвержденапостановлением ПравительстваРоссийской Федерацииот 26 декабря 2017 г. № 1642.</w:t>
            </w:r>
          </w:p>
          <w:p w:rsidR="00803752" w:rsidRPr="006E51C1" w:rsidRDefault="00803752" w:rsidP="00442C0F">
            <w:pPr>
              <w:pStyle w:val="ab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2" w:name="_Hlk71392023"/>
            <w:bookmarkStart w:id="3" w:name="_Hlk71801999"/>
            <w:bookmarkStart w:id="4" w:name="_Hlk72304007"/>
            <w:r w:rsidRPr="006E51C1"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Постановление Главного государственного санитарного врача Российской Федерации от 28 сентября 2020 года № 28 «Санитарно-эпидемиологические требования к организациям воспитания и обучения, отдыха и оздоровления детей и молодежи» (СП 2.4.3648-20);</w:t>
            </w:r>
            <w:bookmarkEnd w:id="2"/>
            <w:bookmarkEnd w:id="3"/>
          </w:p>
          <w:bookmarkEnd w:id="4"/>
          <w:p w:rsidR="00D77796" w:rsidRPr="006E51C1" w:rsidRDefault="002126F0" w:rsidP="00442C0F">
            <w:pPr>
              <w:pStyle w:val="12"/>
              <w:numPr>
                <w:ilvl w:val="0"/>
                <w:numId w:val="6"/>
              </w:numPr>
              <w:shd w:val="clear" w:color="auto" w:fill="auto"/>
              <w:spacing w:line="240" w:lineRule="auto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6E51C1">
              <w:rPr>
                <w:sz w:val="24"/>
                <w:szCs w:val="24"/>
              </w:rPr>
              <w:t>П</w:t>
            </w:r>
            <w:r w:rsidR="00D77796" w:rsidRPr="006E51C1">
              <w:rPr>
                <w:sz w:val="24"/>
                <w:szCs w:val="24"/>
              </w:rPr>
              <w:t>рофессиональный стандарт «Педагог» (педагогическая деятельность в сфере дошкольного, начального общего, основного общего, среднего общего образования) (воспитатель, учитель)», утвержден приказом Министерства труда и социальной защиты Российской Федерации от 18.10.2013 № 544н</w:t>
            </w:r>
            <w:r w:rsidR="00BD3AC5" w:rsidRPr="006E51C1">
              <w:rPr>
                <w:sz w:val="24"/>
                <w:szCs w:val="24"/>
                <w:lang w:val="ru-RU"/>
              </w:rPr>
              <w:t>.</w:t>
            </w:r>
          </w:p>
          <w:p w:rsidR="00D77796" w:rsidRPr="006E51C1" w:rsidRDefault="00D77796" w:rsidP="00442C0F">
            <w:pPr>
              <w:pStyle w:val="12"/>
              <w:numPr>
                <w:ilvl w:val="0"/>
                <w:numId w:val="6"/>
              </w:numPr>
              <w:shd w:val="clear" w:color="auto" w:fill="auto"/>
              <w:spacing w:line="240" w:lineRule="auto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6E51C1">
              <w:rPr>
                <w:sz w:val="24"/>
                <w:szCs w:val="24"/>
              </w:rPr>
              <w:t>Концепция развития дополнительного образования детей в Российской Федерации, утверждена распоряжением Правительства Российской Федерации от 04.09.2014 г. № 1726-р</w:t>
            </w:r>
            <w:r w:rsidR="00BD3AC5" w:rsidRPr="006E51C1">
              <w:rPr>
                <w:sz w:val="24"/>
                <w:szCs w:val="24"/>
                <w:lang w:val="ru-RU"/>
              </w:rPr>
              <w:t>.</w:t>
            </w:r>
          </w:p>
          <w:p w:rsidR="00886591" w:rsidRPr="006E51C1" w:rsidRDefault="001C121C" w:rsidP="00442C0F">
            <w:pPr>
              <w:pStyle w:val="12"/>
              <w:numPr>
                <w:ilvl w:val="0"/>
                <w:numId w:val="6"/>
              </w:numPr>
              <w:shd w:val="clear" w:color="auto" w:fill="auto"/>
              <w:spacing w:line="240" w:lineRule="auto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6E51C1">
              <w:rPr>
                <w:sz w:val="24"/>
                <w:szCs w:val="24"/>
              </w:rPr>
              <w:t xml:space="preserve">Устав </w:t>
            </w:r>
            <w:bookmarkStart w:id="5" w:name="_Hlk66300890"/>
            <w:r w:rsidR="00B04513">
              <w:rPr>
                <w:sz w:val="24"/>
                <w:szCs w:val="24"/>
                <w:lang w:val="ru-RU"/>
              </w:rPr>
              <w:t>КМДОУ детский сад «Светлячок» п. Палех</w:t>
            </w:r>
          </w:p>
          <w:bookmarkEnd w:id="5"/>
          <w:p w:rsidR="00D77796" w:rsidRPr="006E51C1" w:rsidRDefault="00D77796" w:rsidP="00A43E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796" w:rsidRPr="006E51C1" w:rsidTr="003D59CA">
        <w:trPr>
          <w:trHeight w:val="540"/>
        </w:trPr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796" w:rsidRPr="006E51C1" w:rsidRDefault="00D77796" w:rsidP="00495A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51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Цель </w:t>
            </w:r>
            <w:r w:rsidR="00B91F06" w:rsidRPr="006E51C1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Pr="006E51C1">
              <w:rPr>
                <w:rFonts w:ascii="Times New Roman" w:hAnsi="Times New Roman"/>
                <w:b/>
                <w:bCs/>
                <w:sz w:val="24"/>
                <w:szCs w:val="24"/>
              </w:rPr>
              <w:t>рограммы</w:t>
            </w:r>
          </w:p>
        </w:tc>
        <w:tc>
          <w:tcPr>
            <w:tcW w:w="10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796" w:rsidRPr="003D59CA" w:rsidRDefault="00D77796" w:rsidP="00495AF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6E51C1">
              <w:rPr>
                <w:rFonts w:ascii="Times New Roman" w:hAnsi="Times New Roman"/>
                <w:sz w:val="24"/>
                <w:szCs w:val="24"/>
              </w:rPr>
              <w:t xml:space="preserve">Создание в ДОУ системы вариативного образования, </w:t>
            </w:r>
            <w:r w:rsidRPr="006E51C1">
              <w:rPr>
                <w:rStyle w:val="fontstyle01"/>
                <w:rFonts w:ascii="Times New Roman" w:eastAsiaTheme="minorEastAsia" w:hAnsi="Times New Roman" w:hint="default"/>
              </w:rPr>
              <w:t>обеспечивающегодоступность и качество образовательных услуг в соответствии с индивидуальнымиособенностями, возможностями и потребностями ребенка в период дошкольного детства</w:t>
            </w:r>
            <w:r w:rsidR="00B62CDA" w:rsidRPr="006E51C1">
              <w:rPr>
                <w:rStyle w:val="fontstyle01"/>
                <w:rFonts w:ascii="Times New Roman" w:eastAsiaTheme="minorEastAsia" w:hAnsi="Times New Roman" w:hint="default"/>
              </w:rPr>
              <w:t>.</w:t>
            </w:r>
          </w:p>
        </w:tc>
      </w:tr>
      <w:tr w:rsidR="00886591" w:rsidRPr="006E51C1" w:rsidTr="003D59CA">
        <w:trPr>
          <w:trHeight w:val="50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91" w:rsidRPr="006E51C1" w:rsidRDefault="00886591" w:rsidP="004A17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6" w:name="_Hlk64965942"/>
            <w:r w:rsidRPr="006E51C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Основные задачи </w:t>
            </w:r>
            <w:r w:rsidR="00B91F06" w:rsidRPr="006E51C1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Pr="006E51C1">
              <w:rPr>
                <w:rFonts w:ascii="Times New Roman" w:hAnsi="Times New Roman"/>
                <w:b/>
                <w:bCs/>
                <w:sz w:val="24"/>
                <w:szCs w:val="24"/>
              </w:rPr>
              <w:t>рограммы</w:t>
            </w:r>
          </w:p>
          <w:bookmarkEnd w:id="6"/>
          <w:p w:rsidR="00886591" w:rsidRPr="006E51C1" w:rsidRDefault="00886591" w:rsidP="008546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86591" w:rsidRPr="006E51C1" w:rsidRDefault="00886591" w:rsidP="008546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91" w:rsidRPr="006E51C1" w:rsidRDefault="00886591" w:rsidP="00442C0F">
            <w:pPr>
              <w:pStyle w:val="a9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51C1">
              <w:rPr>
                <w:rFonts w:ascii="Times New Roman" w:hAnsi="Times New Roman" w:cs="Times New Roman"/>
                <w:sz w:val="24"/>
                <w:szCs w:val="24"/>
              </w:rPr>
              <w:t>Разрабо</w:t>
            </w:r>
            <w:r w:rsidR="00BE5F8D" w:rsidRPr="006E51C1">
              <w:rPr>
                <w:rFonts w:ascii="Times New Roman" w:hAnsi="Times New Roman" w:cs="Times New Roman"/>
                <w:sz w:val="24"/>
                <w:szCs w:val="24"/>
              </w:rPr>
              <w:t>тать</w:t>
            </w:r>
            <w:r w:rsidRPr="006E51C1">
              <w:rPr>
                <w:rFonts w:ascii="Times New Roman" w:hAnsi="Times New Roman" w:cs="Times New Roman"/>
                <w:sz w:val="24"/>
                <w:szCs w:val="24"/>
              </w:rPr>
              <w:t xml:space="preserve"> и внедр</w:t>
            </w:r>
            <w:r w:rsidR="00BE5F8D" w:rsidRPr="006E51C1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6E51C1">
              <w:rPr>
                <w:rFonts w:ascii="Times New Roman" w:hAnsi="Times New Roman" w:cs="Times New Roman"/>
                <w:sz w:val="24"/>
                <w:szCs w:val="24"/>
              </w:rPr>
              <w:t xml:space="preserve"> систем</w:t>
            </w:r>
            <w:r w:rsidR="00BE5F8D" w:rsidRPr="006E51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E51C1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нормативному, методическому и организационному обеспечениюобразовательного процесса в условиях реализации ФГОС ДО</w:t>
            </w:r>
            <w:r w:rsidR="00A822C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86591" w:rsidRPr="006E51C1" w:rsidRDefault="00BE5F8D" w:rsidP="00442C0F">
            <w:pPr>
              <w:pStyle w:val="ab"/>
              <w:numPr>
                <w:ilvl w:val="0"/>
                <w:numId w:val="5"/>
              </w:numPr>
              <w:suppressAutoHyphens w:val="0"/>
              <w:snapToGri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51C1">
              <w:rPr>
                <w:rFonts w:ascii="Times New Roman" w:hAnsi="Times New Roman"/>
                <w:sz w:val="24"/>
                <w:szCs w:val="24"/>
              </w:rPr>
              <w:t>Применить</w:t>
            </w:r>
            <w:r w:rsidR="00886591" w:rsidRPr="006E51C1">
              <w:rPr>
                <w:rFonts w:ascii="Times New Roman" w:hAnsi="Times New Roman"/>
                <w:sz w:val="24"/>
                <w:szCs w:val="24"/>
              </w:rPr>
              <w:t xml:space="preserve"> новы</w:t>
            </w:r>
            <w:r w:rsidRPr="006E51C1">
              <w:rPr>
                <w:rFonts w:ascii="Times New Roman" w:hAnsi="Times New Roman"/>
                <w:sz w:val="24"/>
                <w:szCs w:val="24"/>
              </w:rPr>
              <w:t>е</w:t>
            </w:r>
            <w:r w:rsidR="00886591" w:rsidRPr="006E51C1">
              <w:rPr>
                <w:rFonts w:ascii="Times New Roman" w:hAnsi="Times New Roman"/>
                <w:sz w:val="24"/>
                <w:szCs w:val="24"/>
              </w:rPr>
              <w:t xml:space="preserve"> услови</w:t>
            </w:r>
            <w:r w:rsidRPr="006E51C1">
              <w:rPr>
                <w:rFonts w:ascii="Times New Roman" w:hAnsi="Times New Roman"/>
                <w:sz w:val="24"/>
                <w:szCs w:val="24"/>
              </w:rPr>
              <w:t>я</w:t>
            </w:r>
            <w:r w:rsidR="00886591" w:rsidRPr="006E51C1">
              <w:rPr>
                <w:rFonts w:ascii="Times New Roman" w:hAnsi="Times New Roman"/>
                <w:sz w:val="24"/>
                <w:szCs w:val="24"/>
              </w:rPr>
              <w:t xml:space="preserve"> и форм</w:t>
            </w:r>
            <w:r w:rsidRPr="006E51C1">
              <w:rPr>
                <w:rFonts w:ascii="Times New Roman" w:hAnsi="Times New Roman"/>
                <w:sz w:val="24"/>
                <w:szCs w:val="24"/>
              </w:rPr>
              <w:t>ы</w:t>
            </w:r>
            <w:r w:rsidR="00886591" w:rsidRPr="006E51C1">
              <w:rPr>
                <w:rFonts w:ascii="Times New Roman" w:hAnsi="Times New Roman"/>
                <w:sz w:val="24"/>
                <w:szCs w:val="24"/>
              </w:rPr>
              <w:t xml:space="preserve"> организации образовательного процесса в соответствии с ФГОС ДО</w:t>
            </w:r>
            <w:r w:rsidR="00A822C0">
              <w:rPr>
                <w:rFonts w:ascii="Times New Roman" w:hAnsi="Times New Roman"/>
                <w:sz w:val="24"/>
                <w:szCs w:val="24"/>
              </w:rPr>
              <w:t>,</w:t>
            </w:r>
            <w:r w:rsidR="00886591" w:rsidRPr="006E51C1">
              <w:rPr>
                <w:rFonts w:ascii="Times New Roman" w:hAnsi="Times New Roman"/>
                <w:sz w:val="24"/>
                <w:szCs w:val="24"/>
              </w:rPr>
              <w:t>обеспечивающих равные возможности для полноценного развития каждого ребёнка в период дошкольного детства.</w:t>
            </w:r>
          </w:p>
          <w:p w:rsidR="00CB5576" w:rsidRPr="006E51C1" w:rsidRDefault="00CB5576" w:rsidP="00442C0F">
            <w:pPr>
              <w:pStyle w:val="a9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51C1">
              <w:rPr>
                <w:rFonts w:ascii="Times New Roman" w:hAnsi="Times New Roman" w:cs="Times New Roman"/>
                <w:sz w:val="24"/>
                <w:szCs w:val="24"/>
              </w:rPr>
              <w:t>Повы</w:t>
            </w:r>
            <w:r w:rsidR="00BE5F8D" w:rsidRPr="006E51C1">
              <w:rPr>
                <w:rFonts w:ascii="Times New Roman" w:hAnsi="Times New Roman" w:cs="Times New Roman"/>
                <w:sz w:val="24"/>
                <w:szCs w:val="24"/>
              </w:rPr>
              <w:t>сить</w:t>
            </w:r>
            <w:r w:rsidRPr="006E51C1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</w:t>
            </w:r>
            <w:r w:rsidR="00BE5F8D" w:rsidRPr="006E51C1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6E51C1">
              <w:rPr>
                <w:rFonts w:ascii="Times New Roman" w:hAnsi="Times New Roman" w:cs="Times New Roman"/>
                <w:sz w:val="24"/>
                <w:szCs w:val="24"/>
              </w:rPr>
              <w:t xml:space="preserve"> статус и конкурентоспособност</w:t>
            </w:r>
            <w:r w:rsidR="00BE5F8D" w:rsidRPr="006E51C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E51C1">
              <w:rPr>
                <w:rFonts w:ascii="Times New Roman" w:hAnsi="Times New Roman" w:cs="Times New Roman"/>
                <w:sz w:val="24"/>
                <w:szCs w:val="24"/>
              </w:rPr>
              <w:t xml:space="preserve"> ДОУ путем внедрения в практику работы новых форм дошкольного образования, участи</w:t>
            </w:r>
            <w:r w:rsidR="00BE5F8D" w:rsidRPr="006E51C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E51C1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образовательных проектах</w:t>
            </w:r>
            <w:r w:rsidR="00A822C0">
              <w:rPr>
                <w:rFonts w:ascii="Times New Roman" w:hAnsi="Times New Roman" w:cs="Times New Roman"/>
                <w:sz w:val="24"/>
                <w:szCs w:val="24"/>
              </w:rPr>
              <w:t xml:space="preserve"> поселка</w:t>
            </w:r>
            <w:r w:rsidRPr="006E51C1">
              <w:rPr>
                <w:rFonts w:ascii="Times New Roman" w:hAnsi="Times New Roman" w:cs="Times New Roman"/>
                <w:sz w:val="24"/>
                <w:szCs w:val="24"/>
              </w:rPr>
              <w:t>, региона, страны.</w:t>
            </w:r>
          </w:p>
          <w:p w:rsidR="00101E84" w:rsidRPr="006E51C1" w:rsidRDefault="00886591" w:rsidP="00442C0F">
            <w:pPr>
              <w:pStyle w:val="ab"/>
              <w:numPr>
                <w:ilvl w:val="0"/>
                <w:numId w:val="5"/>
              </w:numPr>
              <w:suppressAutoHyphens w:val="0"/>
              <w:snapToGri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51C1">
              <w:rPr>
                <w:rFonts w:ascii="Times New Roman" w:hAnsi="Times New Roman" w:cs="Times New Roman"/>
                <w:sz w:val="24"/>
                <w:szCs w:val="24"/>
              </w:rPr>
              <w:t>Совершенствова</w:t>
            </w:r>
            <w:r w:rsidR="009C5F70" w:rsidRPr="006E51C1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6E51C1">
              <w:rPr>
                <w:rFonts w:ascii="Times New Roman" w:hAnsi="Times New Roman" w:cs="Times New Roman"/>
                <w:sz w:val="24"/>
                <w:szCs w:val="24"/>
              </w:rPr>
              <w:t xml:space="preserve"> систем</w:t>
            </w:r>
            <w:r w:rsidR="009C5F70" w:rsidRPr="006E51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E51C1">
              <w:rPr>
                <w:rFonts w:ascii="Times New Roman" w:hAnsi="Times New Roman" w:cs="Times New Roman"/>
                <w:sz w:val="24"/>
                <w:szCs w:val="24"/>
              </w:rPr>
              <w:t xml:space="preserve"> охраны и укрепления физического и психического здоровья воспитанников с учетом условий региона. </w:t>
            </w:r>
          </w:p>
          <w:p w:rsidR="00886591" w:rsidRPr="006E51C1" w:rsidRDefault="00886591" w:rsidP="00442C0F">
            <w:pPr>
              <w:pStyle w:val="a9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51C1">
              <w:rPr>
                <w:rFonts w:ascii="Times New Roman" w:hAnsi="Times New Roman" w:cs="Times New Roman"/>
                <w:sz w:val="24"/>
                <w:szCs w:val="24"/>
              </w:rPr>
              <w:t>Обеспеч</w:t>
            </w:r>
            <w:r w:rsidR="009C5F70" w:rsidRPr="006E51C1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6E51C1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</w:t>
            </w:r>
            <w:r w:rsidR="009C5F70" w:rsidRPr="006E51C1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6E51C1">
              <w:rPr>
                <w:rFonts w:ascii="Times New Roman" w:hAnsi="Times New Roman" w:cs="Times New Roman"/>
                <w:sz w:val="24"/>
                <w:szCs w:val="24"/>
              </w:rPr>
              <w:t xml:space="preserve"> рост профессиональной компетентности педагогов в соответствии с требованиями ФГОС ДО</w:t>
            </w:r>
            <w:r w:rsidR="00A822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6591" w:rsidRPr="006E51C1" w:rsidRDefault="00886591" w:rsidP="00442C0F">
            <w:pPr>
              <w:pStyle w:val="a9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51C1">
              <w:rPr>
                <w:rFonts w:ascii="Times New Roman" w:hAnsi="Times New Roman" w:cs="Times New Roman"/>
                <w:sz w:val="24"/>
                <w:szCs w:val="24"/>
              </w:rPr>
              <w:t>Осуществл</w:t>
            </w:r>
            <w:r w:rsidR="009C5F70" w:rsidRPr="006E51C1">
              <w:rPr>
                <w:rFonts w:ascii="Times New Roman" w:hAnsi="Times New Roman" w:cs="Times New Roman"/>
                <w:sz w:val="24"/>
                <w:szCs w:val="24"/>
              </w:rPr>
              <w:t>ять</w:t>
            </w:r>
            <w:r w:rsidRPr="006E51C1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конструктивно</w:t>
            </w:r>
            <w:r w:rsidR="009C5F70" w:rsidRPr="006E51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51C1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</w:t>
            </w:r>
            <w:r w:rsidR="009C5F70" w:rsidRPr="006E51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51C1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 воспитанников </w:t>
            </w:r>
            <w:r w:rsidR="009C5F70" w:rsidRPr="006E51C1">
              <w:rPr>
                <w:rFonts w:ascii="Times New Roman" w:hAnsi="Times New Roman" w:cs="Times New Roman"/>
                <w:sz w:val="24"/>
                <w:szCs w:val="24"/>
              </w:rPr>
              <w:t>с целью</w:t>
            </w:r>
            <w:r w:rsidRPr="006E51C1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их психолого-педагогической культуры, компетентности и </w:t>
            </w:r>
            <w:r w:rsidR="009C5F70" w:rsidRPr="006E51C1"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непосредственного </w:t>
            </w:r>
            <w:r w:rsidRPr="006E51C1">
              <w:rPr>
                <w:rFonts w:ascii="Times New Roman" w:hAnsi="Times New Roman" w:cs="Times New Roman"/>
                <w:sz w:val="24"/>
                <w:szCs w:val="24"/>
              </w:rPr>
              <w:t>участия в жизни ДОУ.</w:t>
            </w:r>
          </w:p>
          <w:p w:rsidR="00B62CDA" w:rsidRPr="003D59CA" w:rsidRDefault="00886591" w:rsidP="00442C0F">
            <w:pPr>
              <w:pStyle w:val="a9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51C1">
              <w:rPr>
                <w:rFonts w:ascii="Times New Roman" w:hAnsi="Times New Roman"/>
                <w:sz w:val="24"/>
                <w:szCs w:val="24"/>
              </w:rPr>
              <w:t>Расшир</w:t>
            </w:r>
            <w:r w:rsidR="009C5F70" w:rsidRPr="006E51C1">
              <w:rPr>
                <w:rFonts w:ascii="Times New Roman" w:hAnsi="Times New Roman"/>
                <w:sz w:val="24"/>
                <w:szCs w:val="24"/>
              </w:rPr>
              <w:t>ить</w:t>
            </w:r>
            <w:r w:rsidRPr="006E51C1">
              <w:rPr>
                <w:rFonts w:ascii="Times New Roman" w:hAnsi="Times New Roman"/>
                <w:sz w:val="24"/>
                <w:szCs w:val="24"/>
              </w:rPr>
              <w:t xml:space="preserve"> взаимодействи</w:t>
            </w:r>
            <w:r w:rsidR="009C5F70" w:rsidRPr="006E51C1">
              <w:rPr>
                <w:rFonts w:ascii="Times New Roman" w:hAnsi="Times New Roman"/>
                <w:sz w:val="24"/>
                <w:szCs w:val="24"/>
              </w:rPr>
              <w:t>е</w:t>
            </w:r>
            <w:r w:rsidR="00A822C0">
              <w:rPr>
                <w:rFonts w:ascii="Times New Roman" w:hAnsi="Times New Roman"/>
                <w:sz w:val="24"/>
                <w:szCs w:val="24"/>
              </w:rPr>
              <w:t xml:space="preserve"> ДОУ с социумом </w:t>
            </w:r>
            <w:r w:rsidRPr="006E51C1">
              <w:rPr>
                <w:rFonts w:ascii="Times New Roman" w:hAnsi="Times New Roman"/>
                <w:sz w:val="24"/>
                <w:szCs w:val="24"/>
              </w:rPr>
              <w:t>как залог успеха и качества деятельности дошкольного учреждения.</w:t>
            </w:r>
          </w:p>
        </w:tc>
      </w:tr>
      <w:tr w:rsidR="009A6A68" w:rsidRPr="006E51C1" w:rsidTr="000867E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A68" w:rsidRPr="006E51C1" w:rsidRDefault="009A6A68" w:rsidP="009A6A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51C1">
              <w:rPr>
                <w:rFonts w:ascii="Times New Roman" w:hAnsi="Times New Roman"/>
                <w:b/>
                <w:bCs/>
                <w:sz w:val="24"/>
                <w:szCs w:val="24"/>
              </w:rPr>
              <w:t>Ожидаемые конечные результаты</w:t>
            </w:r>
          </w:p>
        </w:tc>
        <w:tc>
          <w:tcPr>
            <w:tcW w:w="10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A68" w:rsidRPr="00A822C0" w:rsidRDefault="009A6A68" w:rsidP="00442C0F">
            <w:pPr>
              <w:pStyle w:val="ab"/>
              <w:numPr>
                <w:ilvl w:val="0"/>
                <w:numId w:val="7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1C1">
              <w:rPr>
                <w:rFonts w:ascii="Times New Roman" w:hAnsi="Times New Roman"/>
                <w:sz w:val="24"/>
                <w:szCs w:val="24"/>
              </w:rPr>
              <w:t>Соответствие образовательного процесса и образовательных услуг требованиям ФГОС ДО.</w:t>
            </w:r>
            <w:r w:rsidRPr="00A822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6A68" w:rsidRPr="006E51C1" w:rsidRDefault="00A822C0" w:rsidP="00442C0F">
            <w:pPr>
              <w:pStyle w:val="ab"/>
              <w:numPr>
                <w:ilvl w:val="0"/>
                <w:numId w:val="7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выполнения образовательной</w:t>
            </w:r>
            <w:r w:rsidR="009A6A68" w:rsidRPr="006E51C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A6A68" w:rsidRPr="006E51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6A68" w:rsidRPr="006E51C1" w:rsidRDefault="009A6A68" w:rsidP="00442C0F">
            <w:pPr>
              <w:pStyle w:val="ab"/>
              <w:numPr>
                <w:ilvl w:val="0"/>
                <w:numId w:val="7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1C1">
              <w:rPr>
                <w:rFonts w:ascii="Times New Roman" w:hAnsi="Times New Roman" w:cs="Times New Roman"/>
                <w:sz w:val="24"/>
                <w:szCs w:val="24"/>
              </w:rPr>
              <w:t>Контингент обучающихся - 100 % от плана</w:t>
            </w:r>
            <w:r w:rsidR="00C456A3" w:rsidRPr="006E51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6A68" w:rsidRPr="006E51C1" w:rsidRDefault="009A6A68" w:rsidP="00442C0F">
            <w:pPr>
              <w:pStyle w:val="ab"/>
              <w:numPr>
                <w:ilvl w:val="0"/>
                <w:numId w:val="7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1C1">
              <w:rPr>
                <w:rFonts w:ascii="Times New Roman" w:hAnsi="Times New Roman" w:cs="Times New Roman"/>
                <w:sz w:val="24"/>
                <w:szCs w:val="24"/>
              </w:rPr>
              <w:t>Информатизация процесса образования: использование сети Интернет, регулярное обновление сайта ДОУ, повышение ИКТ компетентности сотрудников ДОУ.</w:t>
            </w:r>
          </w:p>
          <w:p w:rsidR="009A6A68" w:rsidRPr="006E51C1" w:rsidRDefault="009A6A68" w:rsidP="00442C0F">
            <w:pPr>
              <w:pStyle w:val="ab"/>
              <w:numPr>
                <w:ilvl w:val="0"/>
                <w:numId w:val="7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1C1">
              <w:rPr>
                <w:rFonts w:ascii="Times New Roman" w:hAnsi="Times New Roman" w:cs="Times New Roman"/>
                <w:sz w:val="24"/>
                <w:szCs w:val="24"/>
              </w:rPr>
              <w:t xml:space="preserve"> Непосредственное вовлечение родителей в образовательную деятельность на основе выявления потребностей и поддержки образовательных инициатив семьи</w:t>
            </w:r>
            <w:r w:rsidR="003E166C" w:rsidRPr="006E51C1">
              <w:rPr>
                <w:rFonts w:ascii="Times New Roman" w:hAnsi="Times New Roman" w:cs="Times New Roman"/>
                <w:sz w:val="24"/>
                <w:szCs w:val="24"/>
              </w:rPr>
              <w:t xml:space="preserve"> – 95%.</w:t>
            </w:r>
          </w:p>
          <w:p w:rsidR="009A6A68" w:rsidRPr="006E51C1" w:rsidRDefault="009A6A68" w:rsidP="00442C0F">
            <w:pPr>
              <w:pStyle w:val="ab"/>
              <w:numPr>
                <w:ilvl w:val="0"/>
                <w:numId w:val="7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1C1">
              <w:rPr>
                <w:rFonts w:ascii="Times New Roman" w:hAnsi="Times New Roman" w:cs="Times New Roman"/>
                <w:sz w:val="24"/>
                <w:szCs w:val="24"/>
              </w:rPr>
              <w:t>Социальная активность и высокий профессионализм педагогов ДОУ</w:t>
            </w:r>
            <w:r w:rsidR="003E166C" w:rsidRPr="006E51C1">
              <w:rPr>
                <w:rFonts w:ascii="Times New Roman" w:hAnsi="Times New Roman" w:cs="Times New Roman"/>
                <w:sz w:val="24"/>
                <w:szCs w:val="24"/>
              </w:rPr>
              <w:t xml:space="preserve"> – 100%</w:t>
            </w:r>
          </w:p>
          <w:p w:rsidR="009A6A68" w:rsidRPr="006E51C1" w:rsidRDefault="009A6A68" w:rsidP="00442C0F">
            <w:pPr>
              <w:pStyle w:val="ab"/>
              <w:numPr>
                <w:ilvl w:val="0"/>
                <w:numId w:val="7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1C1"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дошкольного образования для всех категорий детей - 100%.</w:t>
            </w:r>
          </w:p>
          <w:p w:rsidR="009A6A68" w:rsidRPr="006E51C1" w:rsidRDefault="009A6A68" w:rsidP="00442C0F">
            <w:pPr>
              <w:pStyle w:val="ab"/>
              <w:numPr>
                <w:ilvl w:val="0"/>
                <w:numId w:val="7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1C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</w:t>
            </w:r>
            <w:r w:rsidR="00A822C0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совместной деятельности детей и взрослых по развитию творческих способностей.</w:t>
            </w:r>
          </w:p>
          <w:p w:rsidR="009A6A68" w:rsidRPr="006E51C1" w:rsidRDefault="009A6A68" w:rsidP="00442C0F">
            <w:pPr>
              <w:pStyle w:val="ab"/>
              <w:numPr>
                <w:ilvl w:val="0"/>
                <w:numId w:val="7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1C1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Отсутствие случаев травматизма</w:t>
            </w:r>
            <w:r w:rsidR="003E166C" w:rsidRPr="006E51C1">
              <w:rPr>
                <w:rFonts w:ascii="Times New Roman" w:hAnsi="Times New Roman" w:cs="Times New Roman"/>
                <w:sz w:val="24"/>
                <w:szCs w:val="24"/>
              </w:rPr>
              <w:t xml:space="preserve"> – 100%.</w:t>
            </w:r>
          </w:p>
          <w:p w:rsidR="009A6A68" w:rsidRPr="006E51C1" w:rsidRDefault="009A6A68" w:rsidP="00442C0F">
            <w:pPr>
              <w:pStyle w:val="ab"/>
              <w:numPr>
                <w:ilvl w:val="0"/>
                <w:numId w:val="7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1C1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натуральных норм по питанию - 100%.</w:t>
            </w:r>
          </w:p>
          <w:p w:rsidR="009A6A68" w:rsidRPr="006E51C1" w:rsidRDefault="009A6A68" w:rsidP="00442C0F">
            <w:pPr>
              <w:pStyle w:val="ab"/>
              <w:numPr>
                <w:ilvl w:val="0"/>
                <w:numId w:val="7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1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Выполнение показателей паспорта безопасности - 100%.</w:t>
            </w:r>
          </w:p>
          <w:p w:rsidR="009A6A68" w:rsidRPr="006E51C1" w:rsidRDefault="009A6A68" w:rsidP="009A6A6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A68" w:rsidRPr="006E51C1" w:rsidTr="000867EA"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A68" w:rsidRPr="006E51C1" w:rsidRDefault="009A6A68" w:rsidP="009A6A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A68" w:rsidRPr="006E51C1" w:rsidRDefault="009A6A68" w:rsidP="00305CCF">
            <w:pPr>
              <w:pStyle w:val="ab"/>
              <w:numPr>
                <w:ilvl w:val="0"/>
                <w:numId w:val="4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1C1">
              <w:rPr>
                <w:rFonts w:ascii="Times New Roman" w:hAnsi="Times New Roman" w:cs="Times New Roman"/>
                <w:sz w:val="24"/>
                <w:szCs w:val="24"/>
              </w:rPr>
              <w:t>Реализация годового плана работы ДОУ и Основной образовательной программы дошкольного образования на основе мероприятий Программы развития (ежегодно).</w:t>
            </w:r>
          </w:p>
          <w:p w:rsidR="009A6A68" w:rsidRPr="00A822C0" w:rsidRDefault="009A6A68" w:rsidP="00A822C0">
            <w:pPr>
              <w:pStyle w:val="ab"/>
              <w:numPr>
                <w:ilvl w:val="0"/>
                <w:numId w:val="4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1C1">
              <w:rPr>
                <w:rFonts w:ascii="Times New Roman" w:hAnsi="Times New Roman" w:cs="Times New Roman"/>
                <w:sz w:val="24"/>
                <w:szCs w:val="24"/>
              </w:rPr>
              <w:t>Комплексная система мониторинга качества образовательного процесса, эффективности реализации Программы (2 раза в год).</w:t>
            </w:r>
          </w:p>
        </w:tc>
      </w:tr>
      <w:tr w:rsidR="009A6A68" w:rsidRPr="006E51C1" w:rsidTr="000867EA"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A68" w:rsidRPr="006E51C1" w:rsidRDefault="009A6A68" w:rsidP="00A822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7" w:name="_Hlk31790284"/>
            <w:r w:rsidRPr="006E51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ФИО, должность, телефон </w:t>
            </w:r>
            <w:r w:rsidR="00A822C0">
              <w:rPr>
                <w:rFonts w:ascii="Times New Roman" w:hAnsi="Times New Roman"/>
                <w:b/>
                <w:bCs/>
                <w:sz w:val="24"/>
                <w:szCs w:val="24"/>
              </w:rPr>
              <w:t>заведующего ДОУ</w:t>
            </w:r>
          </w:p>
        </w:tc>
        <w:tc>
          <w:tcPr>
            <w:tcW w:w="10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F4" w:rsidRPr="00A822C0" w:rsidRDefault="00A822C0" w:rsidP="00A822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22C0">
              <w:rPr>
                <w:rFonts w:ascii="Times New Roman" w:hAnsi="Times New Roman"/>
                <w:sz w:val="28"/>
                <w:szCs w:val="28"/>
              </w:rPr>
              <w:t>Комарова Татьяна Авинировна</w:t>
            </w:r>
          </w:p>
          <w:p w:rsidR="00A822C0" w:rsidRPr="00A822C0" w:rsidRDefault="00A822C0" w:rsidP="00A822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22C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8 (49334) 2-15-94 , +7 (930)363-16-72    </w:t>
            </w:r>
          </w:p>
        </w:tc>
      </w:tr>
      <w:tr w:rsidR="009A6A68" w:rsidRPr="006E51C1" w:rsidTr="000867EA">
        <w:trPr>
          <w:trHeight w:val="351"/>
        </w:trPr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68" w:rsidRPr="006E51C1" w:rsidRDefault="009A6A68" w:rsidP="009A6A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51C1">
              <w:rPr>
                <w:rFonts w:ascii="Times New Roman" w:hAnsi="Times New Roman"/>
                <w:b/>
                <w:bCs/>
                <w:sz w:val="24"/>
                <w:szCs w:val="24"/>
              </w:rPr>
              <w:t>Сайт ДОУ</w:t>
            </w:r>
          </w:p>
        </w:tc>
        <w:tc>
          <w:tcPr>
            <w:tcW w:w="10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A68" w:rsidRPr="00A822C0" w:rsidRDefault="00A822C0" w:rsidP="00C756F9">
            <w:pPr>
              <w:spacing w:after="0" w:line="240" w:lineRule="auto"/>
              <w:rPr>
                <w:rFonts w:ascii="Times New Roman" w:hAnsi="Times New Roman"/>
                <w:color w:val="0000FF"/>
                <w:sz w:val="28"/>
                <w:szCs w:val="28"/>
                <w:u w:val="single"/>
              </w:rPr>
            </w:pPr>
            <w:r w:rsidRPr="00A822C0">
              <w:rPr>
                <w:rFonts w:ascii="Times New Roman" w:hAnsi="Times New Roman"/>
                <w:sz w:val="28"/>
                <w:szCs w:val="28"/>
              </w:rPr>
              <w:t>https://svetlyachokpalech.edu-sites.ru/</w:t>
            </w:r>
            <w:hyperlink r:id="rId9"/>
          </w:p>
        </w:tc>
      </w:tr>
      <w:tr w:rsidR="009A6A68" w:rsidRPr="006E51C1" w:rsidTr="000867EA">
        <w:trPr>
          <w:trHeight w:val="870"/>
        </w:trPr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A68" w:rsidRPr="006E51C1" w:rsidRDefault="009A6A68" w:rsidP="009A6A6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51C1">
              <w:rPr>
                <w:rFonts w:ascii="Times New Roman" w:hAnsi="Times New Roman"/>
                <w:b/>
                <w:sz w:val="24"/>
                <w:szCs w:val="24"/>
              </w:rPr>
              <w:t>Источники финансирования Программы</w:t>
            </w:r>
          </w:p>
        </w:tc>
        <w:tc>
          <w:tcPr>
            <w:tcW w:w="10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A5C" w:rsidRPr="006E51C1" w:rsidRDefault="00A30A5C" w:rsidP="00DA70C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51C1">
              <w:rPr>
                <w:rFonts w:ascii="Times New Roman" w:hAnsi="Times New Roman"/>
                <w:sz w:val="24"/>
                <w:szCs w:val="24"/>
              </w:rPr>
              <w:t>Б</w:t>
            </w:r>
            <w:r w:rsidRPr="006E51C1">
              <w:rPr>
                <w:rFonts w:ascii="Times New Roman" w:hAnsi="Times New Roman"/>
                <w:sz w:val="24"/>
                <w:szCs w:val="24"/>
                <w:lang w:eastAsia="ru-RU"/>
              </w:rPr>
              <w:t>юджетные средства Учредителя.</w:t>
            </w:r>
          </w:p>
        </w:tc>
      </w:tr>
      <w:bookmarkEnd w:id="7"/>
      <w:tr w:rsidR="009A6A68" w:rsidRPr="006E51C1" w:rsidTr="000867EA"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A68" w:rsidRPr="006E51C1" w:rsidRDefault="009A6A68" w:rsidP="009A6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51C1">
              <w:rPr>
                <w:rFonts w:ascii="Times New Roman" w:hAnsi="Times New Roman"/>
                <w:b/>
                <w:bCs/>
                <w:sz w:val="24"/>
                <w:szCs w:val="24"/>
              </w:rPr>
              <w:t>Приказ об утверждении Программы</w:t>
            </w:r>
          </w:p>
        </w:tc>
        <w:tc>
          <w:tcPr>
            <w:tcW w:w="10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A68" w:rsidRPr="006E51C1" w:rsidRDefault="009A6A68" w:rsidP="00A822C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1217A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="00A822C0">
              <w:rPr>
                <w:rFonts w:ascii="Times New Roman" w:hAnsi="Times New Roman"/>
                <w:sz w:val="24"/>
                <w:szCs w:val="24"/>
              </w:rPr>
              <w:t>№ 71\2 от 02</w:t>
            </w:r>
            <w:r w:rsidR="0041217A">
              <w:rPr>
                <w:rFonts w:ascii="Times New Roman" w:hAnsi="Times New Roman"/>
                <w:sz w:val="24"/>
                <w:szCs w:val="24"/>
              </w:rPr>
              <w:t>.1</w:t>
            </w:r>
            <w:r w:rsidR="00A822C0">
              <w:rPr>
                <w:rFonts w:ascii="Times New Roman" w:hAnsi="Times New Roman"/>
                <w:sz w:val="24"/>
                <w:szCs w:val="24"/>
              </w:rPr>
              <w:t>2</w:t>
            </w:r>
            <w:r w:rsidR="0041217A">
              <w:rPr>
                <w:rFonts w:ascii="Times New Roman" w:hAnsi="Times New Roman"/>
                <w:sz w:val="24"/>
                <w:szCs w:val="24"/>
              </w:rPr>
              <w:t>.2021г.</w:t>
            </w:r>
          </w:p>
        </w:tc>
      </w:tr>
    </w:tbl>
    <w:p w:rsidR="009C02BB" w:rsidRDefault="009C02BB" w:rsidP="004B6A80">
      <w:pPr>
        <w:pStyle w:val="ab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56470" w:rsidRPr="006E51C1" w:rsidRDefault="00356470" w:rsidP="004B6A80">
      <w:pPr>
        <w:pStyle w:val="ab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B82637" w:rsidRPr="006E51C1" w:rsidRDefault="00160EC3" w:rsidP="00442C0F">
      <w:pPr>
        <w:pStyle w:val="ab"/>
        <w:numPr>
          <w:ilvl w:val="0"/>
          <w:numId w:val="1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6E51C1">
        <w:rPr>
          <w:rFonts w:ascii="Times New Roman" w:hAnsi="Times New Roman"/>
          <w:b/>
          <w:sz w:val="24"/>
          <w:szCs w:val="24"/>
        </w:rPr>
        <w:t>В</w:t>
      </w:r>
      <w:r w:rsidR="009E0EAE" w:rsidRPr="006E51C1">
        <w:rPr>
          <w:rFonts w:ascii="Times New Roman" w:hAnsi="Times New Roman"/>
          <w:b/>
          <w:sz w:val="24"/>
          <w:szCs w:val="24"/>
        </w:rPr>
        <w:t>ведение</w:t>
      </w:r>
    </w:p>
    <w:p w:rsidR="009E0EAE" w:rsidRPr="006E51C1" w:rsidRDefault="009E0EAE" w:rsidP="003833BA">
      <w:pPr>
        <w:pStyle w:val="af"/>
        <w:spacing w:after="0"/>
        <w:ind w:firstLine="709"/>
        <w:jc w:val="both"/>
        <w:rPr>
          <w:i/>
          <w:iCs/>
        </w:rPr>
      </w:pPr>
    </w:p>
    <w:p w:rsidR="00D83BB0" w:rsidRPr="006E51C1" w:rsidRDefault="00730654" w:rsidP="003833BA">
      <w:pPr>
        <w:keepNext/>
        <w:tabs>
          <w:tab w:val="left" w:pos="704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6E51C1">
        <w:rPr>
          <w:rFonts w:ascii="Times New Roman" w:hAnsi="Times New Roman"/>
          <w:sz w:val="24"/>
          <w:szCs w:val="24"/>
        </w:rPr>
        <w:t>Программа развития</w:t>
      </w:r>
      <w:r w:rsidR="00A83E4A" w:rsidRPr="006E51C1">
        <w:rPr>
          <w:rFonts w:ascii="Times New Roman" w:hAnsi="Times New Roman"/>
          <w:sz w:val="24"/>
          <w:szCs w:val="24"/>
        </w:rPr>
        <w:t xml:space="preserve"> (далее – Программа)</w:t>
      </w:r>
      <w:r w:rsidR="00DA70C6">
        <w:rPr>
          <w:rFonts w:ascii="Times New Roman" w:hAnsi="Times New Roman"/>
          <w:sz w:val="24"/>
          <w:szCs w:val="24"/>
        </w:rPr>
        <w:t xml:space="preserve"> казенного </w:t>
      </w:r>
      <w:r w:rsidR="00DA70C6">
        <w:rPr>
          <w:rFonts w:ascii="Times New Roman" w:hAnsi="Times New Roman"/>
          <w:sz w:val="24"/>
          <w:szCs w:val="24"/>
          <w:bdr w:val="none" w:sz="0" w:space="0" w:color="auto" w:frame="1"/>
        </w:rPr>
        <w:t>муниципального</w:t>
      </w:r>
      <w:r w:rsidR="00405B8A" w:rsidRPr="006E51C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дошкольного образовательного учреждения</w:t>
      </w:r>
      <w:r w:rsidR="006E51C1" w:rsidRPr="006E51C1">
        <w:rPr>
          <w:rFonts w:ascii="Times New Roman" w:hAnsi="Times New Roman"/>
          <w:sz w:val="24"/>
          <w:szCs w:val="24"/>
          <w:lang w:eastAsia="ru-RU"/>
        </w:rPr>
        <w:t>д</w:t>
      </w:r>
      <w:r w:rsidR="003833BA" w:rsidRPr="006E51C1">
        <w:rPr>
          <w:rFonts w:ascii="Times New Roman" w:hAnsi="Times New Roman"/>
          <w:sz w:val="24"/>
          <w:szCs w:val="24"/>
          <w:lang w:eastAsia="ru-RU"/>
        </w:rPr>
        <w:t>етск</w:t>
      </w:r>
      <w:r w:rsidR="006E51C1" w:rsidRPr="006E51C1">
        <w:rPr>
          <w:rFonts w:ascii="Times New Roman" w:hAnsi="Times New Roman"/>
          <w:sz w:val="24"/>
          <w:szCs w:val="24"/>
          <w:lang w:eastAsia="ru-RU"/>
        </w:rPr>
        <w:t xml:space="preserve">ого </w:t>
      </w:r>
      <w:r w:rsidR="003833BA" w:rsidRPr="006E51C1">
        <w:rPr>
          <w:rFonts w:ascii="Times New Roman" w:hAnsi="Times New Roman"/>
          <w:sz w:val="24"/>
          <w:szCs w:val="24"/>
          <w:lang w:eastAsia="ru-RU"/>
        </w:rPr>
        <w:t>сад</w:t>
      </w:r>
      <w:r w:rsidR="006E51C1" w:rsidRPr="006E51C1">
        <w:rPr>
          <w:rFonts w:ascii="Times New Roman" w:hAnsi="Times New Roman"/>
          <w:sz w:val="24"/>
          <w:szCs w:val="24"/>
          <w:lang w:eastAsia="ru-RU"/>
        </w:rPr>
        <w:t>а</w:t>
      </w:r>
      <w:r w:rsidR="003833BA" w:rsidRPr="006E51C1">
        <w:rPr>
          <w:rFonts w:ascii="Times New Roman" w:hAnsi="Times New Roman"/>
          <w:sz w:val="24"/>
          <w:szCs w:val="24"/>
          <w:lang w:eastAsia="ru-RU"/>
        </w:rPr>
        <w:t> </w:t>
      </w:r>
      <w:r w:rsidR="00DA70C6">
        <w:rPr>
          <w:rFonts w:ascii="Times New Roman" w:hAnsi="Times New Roman"/>
          <w:sz w:val="24"/>
          <w:szCs w:val="24"/>
          <w:lang w:eastAsia="ru-RU"/>
        </w:rPr>
        <w:t xml:space="preserve"> «Светлячок</w:t>
      </w:r>
      <w:r w:rsidR="006E51C1" w:rsidRPr="006E51C1">
        <w:rPr>
          <w:rFonts w:ascii="Times New Roman" w:hAnsi="Times New Roman"/>
          <w:sz w:val="24"/>
          <w:szCs w:val="24"/>
          <w:lang w:eastAsia="ru-RU"/>
        </w:rPr>
        <w:t>»</w:t>
      </w:r>
      <w:r w:rsidR="00BF77C0" w:rsidRPr="006E51C1">
        <w:rPr>
          <w:rFonts w:ascii="Times New Roman" w:hAnsi="Times New Roman"/>
          <w:sz w:val="24"/>
          <w:szCs w:val="24"/>
        </w:rPr>
        <w:t xml:space="preserve">(далее – ДОУ) </w:t>
      </w:r>
      <w:r w:rsidR="00160EC3" w:rsidRPr="006E51C1">
        <w:rPr>
          <w:rFonts w:ascii="Times New Roman" w:hAnsi="Times New Roman"/>
          <w:sz w:val="24"/>
          <w:szCs w:val="24"/>
        </w:rPr>
        <w:t xml:space="preserve">разработана в соответствии с целями государственной образовательной политики Российской Федерации в области образования и </w:t>
      </w:r>
      <w:r w:rsidR="002A035F" w:rsidRPr="006E51C1">
        <w:rPr>
          <w:rFonts w:ascii="Times New Roman" w:hAnsi="Times New Roman"/>
          <w:sz w:val="24"/>
          <w:szCs w:val="24"/>
        </w:rPr>
        <w:t>представляет собой целостный документ, включающий элементы стратегического и оперативного планирования на период с 202</w:t>
      </w:r>
      <w:r w:rsidR="008666AD">
        <w:rPr>
          <w:rFonts w:ascii="Times New Roman" w:hAnsi="Times New Roman"/>
          <w:sz w:val="24"/>
          <w:szCs w:val="24"/>
        </w:rPr>
        <w:t>2</w:t>
      </w:r>
      <w:r w:rsidR="002A035F" w:rsidRPr="006E51C1">
        <w:rPr>
          <w:rFonts w:ascii="Times New Roman" w:hAnsi="Times New Roman"/>
          <w:sz w:val="24"/>
          <w:szCs w:val="24"/>
        </w:rPr>
        <w:t xml:space="preserve"> по 202</w:t>
      </w:r>
      <w:r w:rsidR="008666AD">
        <w:rPr>
          <w:rFonts w:ascii="Times New Roman" w:hAnsi="Times New Roman"/>
          <w:sz w:val="24"/>
          <w:szCs w:val="24"/>
        </w:rPr>
        <w:t>7</w:t>
      </w:r>
      <w:r w:rsidR="002A035F" w:rsidRPr="006E51C1">
        <w:rPr>
          <w:rFonts w:ascii="Times New Roman" w:hAnsi="Times New Roman"/>
          <w:sz w:val="24"/>
          <w:szCs w:val="24"/>
        </w:rPr>
        <w:t xml:space="preserve"> годы.</w:t>
      </w:r>
    </w:p>
    <w:p w:rsidR="00C17778" w:rsidRPr="006E51C1" w:rsidRDefault="00160EC3" w:rsidP="003833BA">
      <w:pPr>
        <w:pStyle w:val="af"/>
        <w:spacing w:after="0"/>
        <w:ind w:firstLine="709"/>
        <w:jc w:val="both"/>
      </w:pPr>
      <w:r w:rsidRPr="006E51C1">
        <w:t xml:space="preserve">Программа как управленческий документ развития образовательной организации определяет ценностно-смысловые, целевые, содержательные и результативные приоритеты развития, задает основные направления эффективной реализации государственного задания. </w:t>
      </w:r>
    </w:p>
    <w:p w:rsidR="001A6395" w:rsidRPr="006E51C1" w:rsidRDefault="001A6395" w:rsidP="003833BA">
      <w:pPr>
        <w:pStyle w:val="af"/>
        <w:spacing w:after="0"/>
        <w:ind w:firstLine="709"/>
        <w:jc w:val="both"/>
      </w:pPr>
      <w:r w:rsidRPr="006E51C1">
        <w:t xml:space="preserve">Статья 28 Федерального закона «Об образовании в Российской Федерации» относит к компетенции образовательной организации разработку и утверждение по согласованию с учредителем программы развития образовательной организации. </w:t>
      </w:r>
    </w:p>
    <w:p w:rsidR="00160EC3" w:rsidRPr="006E51C1" w:rsidRDefault="00160EC3" w:rsidP="003833BA">
      <w:pPr>
        <w:pStyle w:val="af"/>
        <w:spacing w:after="0"/>
        <w:ind w:firstLine="709"/>
        <w:jc w:val="both"/>
      </w:pPr>
      <w:r w:rsidRPr="006E51C1">
        <w:t xml:space="preserve">Программа развития </w:t>
      </w:r>
      <w:r w:rsidR="00BF77C0" w:rsidRPr="006E51C1">
        <w:t xml:space="preserve">ДОУ </w:t>
      </w:r>
      <w:r w:rsidRPr="006E51C1">
        <w:t>призвана:</w:t>
      </w:r>
    </w:p>
    <w:p w:rsidR="00160EC3" w:rsidRPr="00DA70C6" w:rsidRDefault="00160EC3" w:rsidP="00DA7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0EC3" w:rsidRPr="006E51C1" w:rsidRDefault="00160EC3" w:rsidP="003833B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51C1">
        <w:rPr>
          <w:rFonts w:ascii="Times New Roman" w:hAnsi="Times New Roman" w:cs="Times New Roman"/>
          <w:sz w:val="24"/>
          <w:szCs w:val="24"/>
        </w:rPr>
        <w:lastRenderedPageBreak/>
        <w:t>- консолидировать усилия всех заинтересованных субъектов образовательного процесса и социального окружения ДОУ для достижения цели Программы.</w:t>
      </w:r>
    </w:p>
    <w:p w:rsidR="004C7929" w:rsidRPr="006E51C1" w:rsidRDefault="004C7929" w:rsidP="003833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51C1">
        <w:rPr>
          <w:rFonts w:ascii="Times New Roman" w:hAnsi="Times New Roman"/>
          <w:sz w:val="24"/>
          <w:szCs w:val="24"/>
        </w:rPr>
        <w:t>Разработка Программы велась поэтапно, в соответствии со следующими принципами:</w:t>
      </w:r>
    </w:p>
    <w:p w:rsidR="004C7929" w:rsidRPr="006E51C1" w:rsidRDefault="004C7929" w:rsidP="003833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51C1">
        <w:rPr>
          <w:rFonts w:ascii="Times New Roman" w:hAnsi="Times New Roman"/>
          <w:sz w:val="24"/>
          <w:szCs w:val="24"/>
        </w:rPr>
        <w:t> - Принцип динамичности, который заключается в постановке таких целей и задач, которые могут постоянно расширяться и углубляться;</w:t>
      </w:r>
    </w:p>
    <w:p w:rsidR="004C7929" w:rsidRPr="006E51C1" w:rsidRDefault="004C7929" w:rsidP="003833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51C1">
        <w:rPr>
          <w:rFonts w:ascii="Times New Roman" w:hAnsi="Times New Roman"/>
          <w:sz w:val="24"/>
          <w:szCs w:val="24"/>
        </w:rPr>
        <w:t>- Принцип единства, т.е. понимания, что детский сад –это единый организм, ориентированный на достижение единой цели;</w:t>
      </w:r>
    </w:p>
    <w:p w:rsidR="004C7929" w:rsidRPr="006E51C1" w:rsidRDefault="004C7929" w:rsidP="003833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51C1">
        <w:rPr>
          <w:rFonts w:ascii="Times New Roman" w:hAnsi="Times New Roman"/>
          <w:sz w:val="24"/>
          <w:szCs w:val="24"/>
        </w:rPr>
        <w:t>- Принцип участия, все сотрудники причастны к плановой деятельности ДОУ;</w:t>
      </w:r>
    </w:p>
    <w:p w:rsidR="003D59CA" w:rsidRDefault="004C7929" w:rsidP="003D59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51C1">
        <w:rPr>
          <w:rFonts w:ascii="Times New Roman" w:hAnsi="Times New Roman"/>
          <w:sz w:val="24"/>
          <w:szCs w:val="24"/>
        </w:rPr>
        <w:t>- Принцип гибкости и непрерывности. Планирование осуществляется постоянно, непрерывно, может менять свою направленность в зависимости от обстоятельств;</w:t>
      </w:r>
    </w:p>
    <w:p w:rsidR="004C7929" w:rsidRPr="006E51C1" w:rsidRDefault="004C7929" w:rsidP="003D59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51C1">
        <w:rPr>
          <w:rFonts w:ascii="Times New Roman" w:hAnsi="Times New Roman"/>
          <w:sz w:val="24"/>
          <w:szCs w:val="24"/>
        </w:rPr>
        <w:t>- Принцип точности. Все планы и проекты должны быть детально разработаны и конкретизированы.</w:t>
      </w:r>
    </w:p>
    <w:p w:rsidR="004B6A80" w:rsidRPr="006E51C1" w:rsidRDefault="00160EC3" w:rsidP="004B6A80">
      <w:pPr>
        <w:pStyle w:val="af"/>
        <w:spacing w:after="0"/>
        <w:ind w:firstLine="709"/>
        <w:jc w:val="both"/>
      </w:pPr>
      <w:r w:rsidRPr="006E51C1">
        <w:t>В основу реализации Программы положен современный программно-проектный метод, сочетающий управленческую целенаправленность деятельности администрации и творческие инициативы со стороны рядовых сотрудников.</w:t>
      </w:r>
    </w:p>
    <w:p w:rsidR="00160EC3" w:rsidRDefault="00160EC3" w:rsidP="004B6A80">
      <w:pPr>
        <w:pStyle w:val="af"/>
        <w:spacing w:after="0"/>
        <w:ind w:firstLine="709"/>
        <w:jc w:val="both"/>
      </w:pPr>
      <w:r w:rsidRPr="006E51C1">
        <w:t>Выполнение государственного задания происходит в рамках направлений, представляющих комплекс взаимосвязанных задач и мероприятий, нацеленных на обеспечение доступности качественного образования в соответствии с показателями эффективности работы образовательно</w:t>
      </w:r>
      <w:r w:rsidR="009D04FC" w:rsidRPr="006E51C1">
        <w:t>й организации</w:t>
      </w:r>
      <w:r w:rsidRPr="006E51C1">
        <w:t xml:space="preserve">. </w:t>
      </w:r>
    </w:p>
    <w:p w:rsidR="004E13FD" w:rsidRPr="000B53E1" w:rsidRDefault="004E13FD" w:rsidP="00FC0998">
      <w:pPr>
        <w:pStyle w:val="af"/>
        <w:spacing w:after="0"/>
        <w:ind w:firstLine="709"/>
        <w:jc w:val="both"/>
      </w:pPr>
      <w:r w:rsidRPr="006E51C1">
        <w:t>Инициативы со стороны педагогического коллектива по реализации Программы оформляются как управленче</w:t>
      </w:r>
      <w:r w:rsidR="00FC0998">
        <w:t xml:space="preserve">ские и педагогические проекты. </w:t>
      </w:r>
    </w:p>
    <w:p w:rsidR="004E13FD" w:rsidRPr="000B53E1" w:rsidRDefault="004E13FD" w:rsidP="004E13FD">
      <w:pPr>
        <w:pStyle w:val="5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B53E1">
        <w:rPr>
          <w:rFonts w:ascii="Times New Roman" w:hAnsi="Times New Roman" w:cs="Times New Roman"/>
          <w:color w:val="auto"/>
          <w:sz w:val="24"/>
          <w:szCs w:val="24"/>
        </w:rPr>
        <w:t>Программа развития позволяет видеть цель деятельности, конкретные действия по ее реализации и сроки их выполнения, а также долю участия каждого члена коллектива в достижении конечного результата.</w:t>
      </w:r>
    </w:p>
    <w:p w:rsidR="004E13FD" w:rsidRDefault="004E13FD" w:rsidP="00356470">
      <w:pPr>
        <w:pStyle w:val="a8"/>
        <w:spacing w:after="0" w:line="240" w:lineRule="auto"/>
        <w:ind w:firstLine="709"/>
        <w:jc w:val="both"/>
      </w:pPr>
      <w:r w:rsidRPr="000B53E1">
        <w:t>Содержание Программы опирается на актуальный уровень развития ДОУ, потенциальные возможности коллектива и руководства, ожидания родителей.</w:t>
      </w:r>
    </w:p>
    <w:p w:rsidR="00AA365D" w:rsidRDefault="00AA365D" w:rsidP="00356470">
      <w:pPr>
        <w:pStyle w:val="a8"/>
        <w:spacing w:after="0" w:line="240" w:lineRule="auto"/>
        <w:ind w:firstLine="709"/>
        <w:jc w:val="both"/>
      </w:pPr>
    </w:p>
    <w:p w:rsidR="00AA365D" w:rsidRDefault="00AA365D" w:rsidP="00356470">
      <w:pPr>
        <w:pStyle w:val="a8"/>
        <w:spacing w:after="0" w:line="240" w:lineRule="auto"/>
        <w:ind w:firstLine="709"/>
        <w:jc w:val="both"/>
      </w:pPr>
    </w:p>
    <w:p w:rsidR="00AA365D" w:rsidRDefault="00AA365D" w:rsidP="00356470">
      <w:pPr>
        <w:pStyle w:val="a8"/>
        <w:spacing w:after="0" w:line="240" w:lineRule="auto"/>
        <w:ind w:firstLine="709"/>
        <w:jc w:val="both"/>
      </w:pPr>
    </w:p>
    <w:p w:rsidR="00AA365D" w:rsidRDefault="00AA365D" w:rsidP="00356470">
      <w:pPr>
        <w:pStyle w:val="a8"/>
        <w:spacing w:after="0" w:line="240" w:lineRule="auto"/>
        <w:ind w:firstLine="709"/>
        <w:jc w:val="both"/>
      </w:pPr>
    </w:p>
    <w:p w:rsidR="00AA365D" w:rsidRDefault="00AA365D" w:rsidP="00356470">
      <w:pPr>
        <w:pStyle w:val="a8"/>
        <w:spacing w:after="0" w:line="240" w:lineRule="auto"/>
        <w:ind w:firstLine="709"/>
        <w:jc w:val="both"/>
      </w:pPr>
    </w:p>
    <w:p w:rsidR="00AA365D" w:rsidRDefault="00AA365D" w:rsidP="00356470">
      <w:pPr>
        <w:pStyle w:val="a8"/>
        <w:spacing w:after="0" w:line="240" w:lineRule="auto"/>
        <w:ind w:firstLine="709"/>
        <w:jc w:val="both"/>
      </w:pPr>
    </w:p>
    <w:p w:rsidR="00AA365D" w:rsidRDefault="00AA365D" w:rsidP="00356470">
      <w:pPr>
        <w:pStyle w:val="a8"/>
        <w:spacing w:after="0" w:line="240" w:lineRule="auto"/>
        <w:ind w:firstLine="709"/>
        <w:jc w:val="both"/>
      </w:pPr>
    </w:p>
    <w:p w:rsidR="00AA365D" w:rsidRDefault="00AA365D" w:rsidP="00356470">
      <w:pPr>
        <w:pStyle w:val="a8"/>
        <w:spacing w:after="0" w:line="240" w:lineRule="auto"/>
        <w:ind w:firstLine="709"/>
        <w:jc w:val="both"/>
      </w:pPr>
    </w:p>
    <w:p w:rsidR="00AA365D" w:rsidRDefault="00AA365D" w:rsidP="00356470">
      <w:pPr>
        <w:pStyle w:val="a8"/>
        <w:spacing w:after="0" w:line="240" w:lineRule="auto"/>
        <w:ind w:firstLine="709"/>
        <w:jc w:val="both"/>
      </w:pPr>
    </w:p>
    <w:p w:rsidR="00C456A3" w:rsidRPr="006E51C1" w:rsidRDefault="00C456A3" w:rsidP="009937B5">
      <w:pPr>
        <w:spacing w:after="0" w:line="240" w:lineRule="auto"/>
        <w:rPr>
          <w:i/>
          <w:iCs/>
          <w:lang w:eastAsia="ar-SA"/>
        </w:rPr>
      </w:pPr>
    </w:p>
    <w:p w:rsidR="003101A7" w:rsidRPr="00356470" w:rsidRDefault="00C33120" w:rsidP="00442C0F">
      <w:pPr>
        <w:pStyle w:val="11"/>
        <w:numPr>
          <w:ilvl w:val="0"/>
          <w:numId w:val="11"/>
        </w:numPr>
        <w:spacing w:before="0" w:after="0"/>
        <w:ind w:left="0" w:firstLine="0"/>
        <w:rPr>
          <w:rFonts w:ascii="Times New Roman" w:hAnsi="Times New Roman"/>
          <w:sz w:val="24"/>
          <w:szCs w:val="24"/>
        </w:rPr>
      </w:pPr>
      <w:r w:rsidRPr="00356470">
        <w:rPr>
          <w:rFonts w:ascii="Times New Roman" w:hAnsi="Times New Roman"/>
          <w:sz w:val="24"/>
          <w:szCs w:val="24"/>
        </w:rPr>
        <w:lastRenderedPageBreak/>
        <w:t>Анализ потенциала развития ДОУ</w:t>
      </w:r>
    </w:p>
    <w:p w:rsidR="00D56677" w:rsidRPr="00356470" w:rsidRDefault="00D56677" w:rsidP="00DE7F40">
      <w:pPr>
        <w:spacing w:after="0" w:line="240" w:lineRule="auto"/>
        <w:jc w:val="center"/>
        <w:rPr>
          <w:lang w:eastAsia="ar-SA"/>
        </w:rPr>
      </w:pPr>
    </w:p>
    <w:p w:rsidR="00EC1C56" w:rsidRPr="00356470" w:rsidRDefault="00DE7F40" w:rsidP="00DE7F40">
      <w:pPr>
        <w:pStyle w:val="ab"/>
        <w:widowControl w:val="0"/>
        <w:tabs>
          <w:tab w:val="left" w:pos="567"/>
          <w:tab w:val="left" w:pos="2884"/>
        </w:tabs>
        <w:suppressAutoHyphens w:val="0"/>
        <w:autoSpaceDE w:val="0"/>
        <w:autoSpaceDN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470">
        <w:rPr>
          <w:rFonts w:ascii="Times New Roman" w:hAnsi="Times New Roman" w:cs="Times New Roman"/>
          <w:b/>
          <w:sz w:val="24"/>
          <w:szCs w:val="24"/>
        </w:rPr>
        <w:t>3.1.</w:t>
      </w:r>
      <w:r w:rsidR="00D230E6" w:rsidRPr="00356470">
        <w:rPr>
          <w:rFonts w:ascii="Times New Roman" w:hAnsi="Times New Roman" w:cs="Times New Roman"/>
          <w:b/>
          <w:sz w:val="24"/>
          <w:szCs w:val="24"/>
        </w:rPr>
        <w:t>Общие сведения об образовательнойорганизации</w:t>
      </w:r>
    </w:p>
    <w:p w:rsidR="00EC1C56" w:rsidRPr="00356470" w:rsidRDefault="00EC1C56" w:rsidP="00D230E6">
      <w:pPr>
        <w:pStyle w:val="ab"/>
        <w:tabs>
          <w:tab w:val="left" w:pos="567"/>
          <w:tab w:val="left" w:pos="2884"/>
        </w:tabs>
        <w:spacing w:after="4"/>
        <w:ind w:left="2883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3608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11198"/>
      </w:tblGrid>
      <w:tr w:rsidR="00D230E6" w:rsidRPr="00356470" w:rsidTr="00156368">
        <w:trPr>
          <w:trHeight w:val="460"/>
        </w:trPr>
        <w:tc>
          <w:tcPr>
            <w:tcW w:w="2410" w:type="dxa"/>
          </w:tcPr>
          <w:p w:rsidR="00E70601" w:rsidRPr="00356470" w:rsidRDefault="00D230E6" w:rsidP="00CE7E19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64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Наименованиеобразовательнойорганизации</w:t>
            </w:r>
          </w:p>
        </w:tc>
        <w:tc>
          <w:tcPr>
            <w:tcW w:w="11198" w:type="dxa"/>
          </w:tcPr>
          <w:p w:rsidR="00803752" w:rsidRPr="00356470" w:rsidRDefault="00FC0998" w:rsidP="008037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bookmarkStart w:id="8" w:name="_Hlk64964703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Казенное муниципальное дошкольное образовательное учреждение детский сад «Светлячок» п. Палех</w:t>
            </w:r>
          </w:p>
          <w:p w:rsidR="00D230E6" w:rsidRPr="00356470" w:rsidRDefault="00D955C9" w:rsidP="00FC09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647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Сокращенное название учреждения:</w:t>
            </w:r>
            <w:bookmarkEnd w:id="8"/>
            <w:r w:rsidR="00FC0998" w:rsidRPr="00FC0998">
              <w:rPr>
                <w:rFonts w:ascii="Times New Roman" w:hAnsi="Times New Roman"/>
                <w:sz w:val="24"/>
                <w:szCs w:val="24"/>
                <w:lang w:val="ru-RU"/>
              </w:rPr>
              <w:t>КМДОУ детский сад «Светлячок» п. Палех</w:t>
            </w:r>
          </w:p>
        </w:tc>
      </w:tr>
      <w:tr w:rsidR="00D955C9" w:rsidRPr="006E51C1" w:rsidTr="00156368">
        <w:trPr>
          <w:trHeight w:val="325"/>
        </w:trPr>
        <w:tc>
          <w:tcPr>
            <w:tcW w:w="2410" w:type="dxa"/>
          </w:tcPr>
          <w:p w:rsidR="00D955C9" w:rsidRPr="00F26E16" w:rsidRDefault="00D955C9" w:rsidP="00CE7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C099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Ти</w:t>
            </w:r>
            <w:r w:rsidRPr="00F26E1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</w:t>
            </w:r>
            <w:r w:rsidR="00674634" w:rsidRPr="00F26E1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организации</w:t>
            </w:r>
          </w:p>
          <w:p w:rsidR="00D955C9" w:rsidRPr="00FC0998" w:rsidRDefault="00D955C9" w:rsidP="00CE7E19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198" w:type="dxa"/>
          </w:tcPr>
          <w:p w:rsidR="00D955C9" w:rsidRPr="00FC0998" w:rsidRDefault="00D955C9" w:rsidP="00EE074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C0998">
              <w:rPr>
                <w:rFonts w:ascii="Times New Roman" w:hAnsi="Times New Roman"/>
                <w:sz w:val="24"/>
                <w:szCs w:val="24"/>
                <w:lang w:val="ru-RU"/>
              </w:rPr>
              <w:t>Дошкольная образовательная организация</w:t>
            </w:r>
          </w:p>
        </w:tc>
      </w:tr>
      <w:tr w:rsidR="00C456A3" w:rsidRPr="006E51C1" w:rsidTr="00156368">
        <w:trPr>
          <w:trHeight w:val="325"/>
        </w:trPr>
        <w:tc>
          <w:tcPr>
            <w:tcW w:w="2410" w:type="dxa"/>
          </w:tcPr>
          <w:p w:rsidR="00C456A3" w:rsidRPr="00FC0998" w:rsidRDefault="00C456A3" w:rsidP="00C456A3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C099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Адрес организации</w:t>
            </w:r>
          </w:p>
        </w:tc>
        <w:tc>
          <w:tcPr>
            <w:tcW w:w="11198" w:type="dxa"/>
          </w:tcPr>
          <w:p w:rsidR="00FC0998" w:rsidRPr="00EE0742" w:rsidRDefault="00FC0998" w:rsidP="00FC09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C0998">
              <w:rPr>
                <w:rFonts w:ascii="Arial" w:hAnsi="Arial" w:cs="Arial"/>
                <w:color w:val="000000"/>
                <w:shd w:val="clear" w:color="auto" w:fill="FFFFFF"/>
                <w:lang w:val="ru-RU"/>
              </w:rPr>
              <w:t xml:space="preserve">155620, Ивановская область, п. Палех, ул.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Мира д. 6</w:t>
            </w:r>
          </w:p>
          <w:p w:rsidR="00C456A3" w:rsidRPr="00EE0742" w:rsidRDefault="00C456A3" w:rsidP="00EE07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C456A3" w:rsidRPr="006E51C1" w:rsidTr="00156368">
        <w:trPr>
          <w:trHeight w:val="323"/>
        </w:trPr>
        <w:tc>
          <w:tcPr>
            <w:tcW w:w="2410" w:type="dxa"/>
          </w:tcPr>
          <w:p w:rsidR="00C456A3" w:rsidRPr="00F26E16" w:rsidRDefault="00C456A3" w:rsidP="00C456A3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</w:t>
            </w:r>
          </w:p>
        </w:tc>
        <w:tc>
          <w:tcPr>
            <w:tcW w:w="11198" w:type="dxa"/>
          </w:tcPr>
          <w:p w:rsidR="00EB4BB3" w:rsidRPr="00E03DF4" w:rsidRDefault="00FC0998" w:rsidP="00EE07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8 (49334) 2-15-94 , +7 (930)363-16-72    </w:t>
            </w:r>
          </w:p>
        </w:tc>
      </w:tr>
      <w:tr w:rsidR="00C456A3" w:rsidRPr="00023A56" w:rsidTr="00284CFD">
        <w:trPr>
          <w:trHeight w:val="513"/>
        </w:trPr>
        <w:tc>
          <w:tcPr>
            <w:tcW w:w="2410" w:type="dxa"/>
          </w:tcPr>
          <w:p w:rsidR="00C456A3" w:rsidRPr="00F26E16" w:rsidRDefault="00C456A3" w:rsidP="00C456A3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Адресэлектроннойпочты</w:t>
            </w:r>
          </w:p>
        </w:tc>
        <w:tc>
          <w:tcPr>
            <w:tcW w:w="11198" w:type="dxa"/>
          </w:tcPr>
          <w:p w:rsidR="00EE0742" w:rsidRPr="00FC0998" w:rsidRDefault="00FC0998" w:rsidP="00EE074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0998">
              <w:rPr>
                <w:rStyle w:val="ae"/>
                <w:rFonts w:ascii="Arial" w:hAnsi="Arial" w:cs="Arial"/>
                <w:b w:val="0"/>
                <w:color w:val="000000"/>
                <w:shd w:val="clear" w:color="auto" w:fill="FFFFFF"/>
              </w:rPr>
              <w:t> t-a-komarova@mail.ru</w:t>
            </w:r>
            <w:r w:rsidRPr="00FC0998">
              <w:rPr>
                <w:rFonts w:ascii="Arial" w:hAnsi="Arial" w:cs="Arial"/>
                <w:b/>
                <w:color w:val="000000"/>
                <w:shd w:val="clear" w:color="auto" w:fill="FFFFFF"/>
              </w:rPr>
              <w:t> </w:t>
            </w:r>
          </w:p>
        </w:tc>
      </w:tr>
      <w:tr w:rsidR="00C456A3" w:rsidRPr="006E51C1" w:rsidTr="00A30A5C">
        <w:trPr>
          <w:trHeight w:val="372"/>
        </w:trPr>
        <w:tc>
          <w:tcPr>
            <w:tcW w:w="2410" w:type="dxa"/>
          </w:tcPr>
          <w:p w:rsidR="00C456A3" w:rsidRPr="00F26E16" w:rsidRDefault="00C456A3" w:rsidP="00C456A3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Учредитель</w:t>
            </w:r>
          </w:p>
        </w:tc>
        <w:tc>
          <w:tcPr>
            <w:tcW w:w="11198" w:type="dxa"/>
          </w:tcPr>
          <w:p w:rsidR="00E03DF4" w:rsidRPr="00FC0998" w:rsidRDefault="00FC0998" w:rsidP="00BB025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FC0998">
              <w:rPr>
                <w:rStyle w:val="af2"/>
                <w:rFonts w:ascii="Arial" w:hAnsi="Arial" w:cs="Arial"/>
                <w:bCs/>
                <w:i w:val="0"/>
                <w:color w:val="000000"/>
                <w:shd w:val="clear" w:color="auto" w:fill="FFFFFF"/>
                <w:lang w:val="ru-RU"/>
              </w:rPr>
              <w:t>Отдел образования администрации Палехского муниципального района</w:t>
            </w:r>
          </w:p>
        </w:tc>
      </w:tr>
      <w:tr w:rsidR="00C456A3" w:rsidRPr="006E51C1" w:rsidTr="00156368">
        <w:trPr>
          <w:trHeight w:val="282"/>
        </w:trPr>
        <w:tc>
          <w:tcPr>
            <w:tcW w:w="2410" w:type="dxa"/>
          </w:tcPr>
          <w:p w:rsidR="00C456A3" w:rsidRPr="00F26E16" w:rsidRDefault="00C456A3" w:rsidP="00C456A3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26E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Адрес Учредителя</w:t>
            </w:r>
          </w:p>
        </w:tc>
        <w:tc>
          <w:tcPr>
            <w:tcW w:w="11198" w:type="dxa"/>
          </w:tcPr>
          <w:p w:rsidR="00C456A3" w:rsidRPr="00FC0998" w:rsidRDefault="00FC0998" w:rsidP="00EE0742">
            <w:pPr>
              <w:pStyle w:val="TableParagraph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ru-RU"/>
              </w:rPr>
            </w:pPr>
            <w:r w:rsidRPr="00FC0998">
              <w:rPr>
                <w:rStyle w:val="af2"/>
                <w:bCs/>
                <w:color w:val="000000"/>
                <w:shd w:val="clear" w:color="auto" w:fill="FFFFFF"/>
                <w:lang w:val="ru-RU"/>
              </w:rPr>
              <w:t>155620 Ивановская обл., п.Палех, ул.Ленина, д.1</w:t>
            </w:r>
          </w:p>
          <w:p w:rsidR="00A30A5C" w:rsidRPr="00FC0998" w:rsidRDefault="00A30A5C" w:rsidP="00EE0742">
            <w:pPr>
              <w:pStyle w:val="TableParagraph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C456A3" w:rsidRPr="006E51C1" w:rsidTr="00FC0998">
        <w:trPr>
          <w:trHeight w:val="71"/>
        </w:trPr>
        <w:tc>
          <w:tcPr>
            <w:tcW w:w="2410" w:type="dxa"/>
            <w:tcBorders>
              <w:bottom w:val="single" w:sz="4" w:space="0" w:color="000000"/>
            </w:tcBorders>
          </w:tcPr>
          <w:p w:rsidR="00C456A3" w:rsidRPr="00F26E16" w:rsidRDefault="00C456A3" w:rsidP="00C456A3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26E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Лицензия</w:t>
            </w:r>
          </w:p>
        </w:tc>
        <w:tc>
          <w:tcPr>
            <w:tcW w:w="11198" w:type="dxa"/>
            <w:tcBorders>
              <w:bottom w:val="single" w:sz="4" w:space="0" w:color="000000"/>
            </w:tcBorders>
          </w:tcPr>
          <w:p w:rsidR="00F656E3" w:rsidRPr="00FC0998" w:rsidRDefault="00FC0998" w:rsidP="00FC09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C0998">
              <w:rPr>
                <w:rFonts w:ascii="Times New Roman" w:hAnsi="Times New Roman"/>
                <w:sz w:val="24"/>
                <w:szCs w:val="24"/>
                <w:lang w:val="ru-RU"/>
              </w:rPr>
              <w:t>№ 2083 от 13.08.2018 г.</w:t>
            </w:r>
          </w:p>
        </w:tc>
      </w:tr>
      <w:tr w:rsidR="00C456A3" w:rsidRPr="006E51C1" w:rsidTr="00E03DF4">
        <w:trPr>
          <w:trHeight w:val="280"/>
        </w:trPr>
        <w:tc>
          <w:tcPr>
            <w:tcW w:w="2410" w:type="dxa"/>
            <w:tcBorders>
              <w:bottom w:val="single" w:sz="4" w:space="0" w:color="auto"/>
            </w:tcBorders>
          </w:tcPr>
          <w:p w:rsidR="00C456A3" w:rsidRPr="00F26E16" w:rsidRDefault="00C456A3" w:rsidP="00C456A3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26E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Режим работы</w:t>
            </w:r>
          </w:p>
        </w:tc>
        <w:tc>
          <w:tcPr>
            <w:tcW w:w="11198" w:type="dxa"/>
            <w:tcBorders>
              <w:bottom w:val="single" w:sz="4" w:space="0" w:color="auto"/>
            </w:tcBorders>
          </w:tcPr>
          <w:p w:rsidR="00572FFE" w:rsidRPr="00EE0742" w:rsidRDefault="00C456A3" w:rsidP="00EE07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E0742">
              <w:rPr>
                <w:rFonts w:ascii="Times New Roman" w:hAnsi="Times New Roman"/>
                <w:sz w:val="24"/>
                <w:szCs w:val="24"/>
                <w:lang w:val="ru-RU"/>
              </w:rPr>
              <w:t>Режим работы организации:</w:t>
            </w:r>
            <w:r w:rsidR="00FC0998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пятидневная рабочая неделя с 7.30 до 17.3</w:t>
            </w:r>
            <w:r w:rsidR="00572FFE" w:rsidRPr="00EE0742">
              <w:rPr>
                <w:rFonts w:ascii="Times New Roman" w:hAnsi="Times New Roman"/>
                <w:sz w:val="24"/>
                <w:szCs w:val="24"/>
                <w:lang w:val="ru-RU" w:eastAsia="ru-RU"/>
              </w:rPr>
              <w:t>0 часов. Выходные дни: суббота, воскресенье, праздничные дни.</w:t>
            </w:r>
          </w:p>
          <w:p w:rsidR="00C456A3" w:rsidRPr="00EE0742" w:rsidRDefault="00C456A3" w:rsidP="00EE07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322D0F" w:rsidRPr="006E51C1" w:rsidRDefault="00322D0F" w:rsidP="00F656E3">
      <w:pPr>
        <w:spacing w:after="0" w:line="240" w:lineRule="auto"/>
        <w:ind w:firstLine="709"/>
        <w:jc w:val="both"/>
        <w:rPr>
          <w:rStyle w:val="FontStyle41"/>
          <w:i/>
          <w:iCs/>
          <w:sz w:val="24"/>
          <w:szCs w:val="24"/>
        </w:rPr>
      </w:pPr>
    </w:p>
    <w:p w:rsidR="00322D0F" w:rsidRPr="00186739" w:rsidRDefault="00322D0F" w:rsidP="0018673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86739">
        <w:rPr>
          <w:rFonts w:ascii="Times New Roman" w:hAnsi="Times New Roman"/>
          <w:sz w:val="24"/>
          <w:szCs w:val="24"/>
        </w:rPr>
        <w:t>ДОУ работает в режиме 5-ти дневной недели с выходными днями: суббота, воскресенье и праздничные дн</w:t>
      </w:r>
      <w:r w:rsidR="00FC0998">
        <w:rPr>
          <w:rFonts w:ascii="Times New Roman" w:hAnsi="Times New Roman"/>
          <w:sz w:val="24"/>
          <w:szCs w:val="24"/>
        </w:rPr>
        <w:t>и. Время пребывания детей: с 7.30 до 17.30 (10</w:t>
      </w:r>
      <w:r w:rsidRPr="00186739">
        <w:rPr>
          <w:rFonts w:ascii="Times New Roman" w:hAnsi="Times New Roman"/>
          <w:sz w:val="24"/>
          <w:szCs w:val="24"/>
        </w:rPr>
        <w:t xml:space="preserve"> часов).</w:t>
      </w:r>
    </w:p>
    <w:p w:rsidR="004A3C6B" w:rsidRPr="00186739" w:rsidRDefault="00F656E3" w:rsidP="001867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6739">
        <w:rPr>
          <w:rFonts w:ascii="Times New Roman" w:hAnsi="Times New Roman"/>
          <w:sz w:val="24"/>
          <w:szCs w:val="24"/>
        </w:rPr>
        <w:t>Д</w:t>
      </w:r>
      <w:r w:rsidR="00066C29" w:rsidRPr="00186739">
        <w:rPr>
          <w:rFonts w:ascii="Times New Roman" w:hAnsi="Times New Roman"/>
          <w:sz w:val="24"/>
          <w:szCs w:val="24"/>
        </w:rPr>
        <w:t>ОУ</w:t>
      </w:r>
      <w:r w:rsidR="004A3C6B" w:rsidRPr="00186739">
        <w:rPr>
          <w:rFonts w:ascii="Times New Roman" w:hAnsi="Times New Roman"/>
          <w:sz w:val="24"/>
          <w:szCs w:val="24"/>
        </w:rPr>
        <w:t xml:space="preserve"> осуществляет обучение, воспитание в интересах личности, общества, государства, обеспечивает охрану жизни и укрепление здоровья, создает благоприятные условия для разностороннего развития личности, в том числе возможность удовлетворения потребности ребенка</w:t>
      </w:r>
      <w:r w:rsidR="00FC0998">
        <w:rPr>
          <w:rFonts w:ascii="Times New Roman" w:hAnsi="Times New Roman"/>
          <w:sz w:val="24"/>
          <w:szCs w:val="24"/>
        </w:rPr>
        <w:t>.</w:t>
      </w:r>
    </w:p>
    <w:p w:rsidR="009E0978" w:rsidRDefault="00D40E73" w:rsidP="0018673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86739">
        <w:rPr>
          <w:rFonts w:ascii="Times New Roman" w:hAnsi="Times New Roman"/>
          <w:sz w:val="24"/>
          <w:szCs w:val="24"/>
          <w:lang w:eastAsia="ru-RU"/>
        </w:rPr>
        <w:t>В 20</w:t>
      </w:r>
      <w:r w:rsidR="00066C29" w:rsidRPr="00186739">
        <w:rPr>
          <w:rFonts w:ascii="Times New Roman" w:hAnsi="Times New Roman"/>
          <w:sz w:val="24"/>
          <w:szCs w:val="24"/>
          <w:lang w:eastAsia="ru-RU"/>
        </w:rPr>
        <w:t>20</w:t>
      </w:r>
      <w:r w:rsidRPr="00186739">
        <w:rPr>
          <w:rFonts w:ascii="Times New Roman" w:hAnsi="Times New Roman"/>
          <w:sz w:val="24"/>
          <w:szCs w:val="24"/>
          <w:lang w:eastAsia="ru-RU"/>
        </w:rPr>
        <w:t>-202</w:t>
      </w:r>
      <w:r w:rsidR="00066C29" w:rsidRPr="00186739">
        <w:rPr>
          <w:rFonts w:ascii="Times New Roman" w:hAnsi="Times New Roman"/>
          <w:sz w:val="24"/>
          <w:szCs w:val="24"/>
          <w:lang w:eastAsia="ru-RU"/>
        </w:rPr>
        <w:t>1</w:t>
      </w:r>
      <w:r w:rsidRPr="00186739">
        <w:rPr>
          <w:rFonts w:ascii="Times New Roman" w:hAnsi="Times New Roman"/>
          <w:sz w:val="24"/>
          <w:szCs w:val="24"/>
          <w:lang w:eastAsia="ru-RU"/>
        </w:rPr>
        <w:t xml:space="preserve"> году в </w:t>
      </w:r>
      <w:r w:rsidR="00FC0998">
        <w:rPr>
          <w:rFonts w:ascii="Times New Roman" w:eastAsia="Calibri" w:hAnsi="Times New Roman"/>
          <w:sz w:val="24"/>
          <w:szCs w:val="24"/>
        </w:rPr>
        <w:t>КМДОУ</w:t>
      </w:r>
      <w:r w:rsidR="00B87700" w:rsidRPr="00186739">
        <w:rPr>
          <w:rFonts w:ascii="Times New Roman" w:hAnsi="Times New Roman"/>
          <w:sz w:val="24"/>
          <w:szCs w:val="24"/>
          <w:lang w:eastAsia="ru-RU"/>
        </w:rPr>
        <w:t>детск</w:t>
      </w:r>
      <w:r w:rsidR="009E0978" w:rsidRPr="00186739">
        <w:rPr>
          <w:rFonts w:ascii="Times New Roman" w:hAnsi="Times New Roman"/>
          <w:sz w:val="24"/>
          <w:szCs w:val="24"/>
          <w:lang w:eastAsia="ru-RU"/>
        </w:rPr>
        <w:t xml:space="preserve">ом </w:t>
      </w:r>
      <w:r w:rsidR="00B87700" w:rsidRPr="00186739">
        <w:rPr>
          <w:rFonts w:ascii="Times New Roman" w:hAnsi="Times New Roman"/>
          <w:sz w:val="24"/>
          <w:szCs w:val="24"/>
          <w:lang w:eastAsia="ru-RU"/>
        </w:rPr>
        <w:t>сад</w:t>
      </w:r>
      <w:r w:rsidR="009E0978" w:rsidRPr="00186739">
        <w:rPr>
          <w:rFonts w:ascii="Times New Roman" w:hAnsi="Times New Roman"/>
          <w:sz w:val="24"/>
          <w:szCs w:val="24"/>
          <w:lang w:eastAsia="ru-RU"/>
        </w:rPr>
        <w:t>у</w:t>
      </w:r>
      <w:r w:rsidR="00FC0998">
        <w:rPr>
          <w:rFonts w:ascii="Times New Roman" w:eastAsia="Calibri" w:hAnsi="Times New Roman"/>
          <w:sz w:val="24"/>
          <w:szCs w:val="24"/>
        </w:rPr>
        <w:t xml:space="preserve"> «Светлячок</w:t>
      </w:r>
      <w:r w:rsidR="00B87700" w:rsidRPr="00186739">
        <w:rPr>
          <w:rFonts w:ascii="Times New Roman" w:eastAsia="Calibri" w:hAnsi="Times New Roman"/>
          <w:sz w:val="24"/>
          <w:szCs w:val="24"/>
        </w:rPr>
        <w:t>»</w:t>
      </w:r>
      <w:r w:rsidR="00FC0998">
        <w:rPr>
          <w:rFonts w:ascii="Times New Roman" w:hAnsi="Times New Roman"/>
          <w:color w:val="000000"/>
          <w:sz w:val="24"/>
          <w:szCs w:val="24"/>
        </w:rPr>
        <w:t xml:space="preserve"> функционировало 4</w:t>
      </w:r>
      <w:r w:rsidR="00B87700" w:rsidRPr="00186739">
        <w:rPr>
          <w:rFonts w:ascii="Times New Roman" w:hAnsi="Times New Roman"/>
          <w:color w:val="000000"/>
          <w:sz w:val="24"/>
          <w:szCs w:val="24"/>
        </w:rPr>
        <w:t xml:space="preserve"> групп</w:t>
      </w:r>
      <w:r w:rsidR="00FC0998">
        <w:rPr>
          <w:rFonts w:ascii="Times New Roman" w:hAnsi="Times New Roman"/>
          <w:color w:val="000000"/>
          <w:sz w:val="24"/>
          <w:szCs w:val="24"/>
        </w:rPr>
        <w:t>ы</w:t>
      </w:r>
      <w:r w:rsidR="00B87700" w:rsidRPr="00186739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FC0998" w:rsidRPr="00186739" w:rsidRDefault="00FC0998" w:rsidP="0018673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-ясельная группа для детей с 1 года до 3 лет</w:t>
      </w:r>
    </w:p>
    <w:p w:rsidR="009E0978" w:rsidRPr="00186739" w:rsidRDefault="009E0978" w:rsidP="0018673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86739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FC0998">
        <w:rPr>
          <w:rFonts w:ascii="Times New Roman" w:hAnsi="Times New Roman"/>
          <w:color w:val="000000"/>
          <w:sz w:val="24"/>
          <w:szCs w:val="24"/>
        </w:rPr>
        <w:t xml:space="preserve">младше- средняя </w:t>
      </w:r>
      <w:r w:rsidR="00B87700" w:rsidRPr="00186739">
        <w:rPr>
          <w:rFonts w:ascii="Times New Roman" w:hAnsi="Times New Roman"/>
          <w:color w:val="000000"/>
          <w:sz w:val="24"/>
          <w:szCs w:val="24"/>
        </w:rPr>
        <w:t xml:space="preserve"> группа для детей</w:t>
      </w:r>
      <w:r w:rsidR="00FC0998">
        <w:rPr>
          <w:rFonts w:ascii="Times New Roman" w:hAnsi="Times New Roman"/>
          <w:color w:val="000000"/>
          <w:sz w:val="24"/>
          <w:szCs w:val="24"/>
        </w:rPr>
        <w:t>от 3-х до 5</w:t>
      </w:r>
      <w:r w:rsidR="00B87700" w:rsidRPr="00186739">
        <w:rPr>
          <w:rFonts w:ascii="Times New Roman" w:hAnsi="Times New Roman"/>
          <w:color w:val="000000"/>
          <w:sz w:val="24"/>
          <w:szCs w:val="24"/>
        </w:rPr>
        <w:t>-х лет</w:t>
      </w:r>
      <w:r w:rsidRPr="00186739">
        <w:rPr>
          <w:rFonts w:ascii="Times New Roman" w:hAnsi="Times New Roman"/>
          <w:color w:val="000000"/>
          <w:sz w:val="24"/>
          <w:szCs w:val="24"/>
        </w:rPr>
        <w:t>;</w:t>
      </w:r>
    </w:p>
    <w:p w:rsidR="009E0978" w:rsidRPr="00186739" w:rsidRDefault="009E0978" w:rsidP="0018673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86739">
        <w:rPr>
          <w:rFonts w:ascii="Times New Roman" w:hAnsi="Times New Roman"/>
          <w:color w:val="000000"/>
          <w:sz w:val="24"/>
          <w:szCs w:val="24"/>
        </w:rPr>
        <w:lastRenderedPageBreak/>
        <w:t xml:space="preserve">- </w:t>
      </w:r>
      <w:r w:rsidR="00FC0998">
        <w:rPr>
          <w:rFonts w:ascii="Times New Roman" w:hAnsi="Times New Roman"/>
          <w:color w:val="000000"/>
          <w:sz w:val="24"/>
          <w:szCs w:val="24"/>
        </w:rPr>
        <w:t xml:space="preserve"> средне-старшая</w:t>
      </w:r>
      <w:r w:rsidR="006A461B">
        <w:rPr>
          <w:rFonts w:ascii="Times New Roman" w:hAnsi="Times New Roman"/>
          <w:color w:val="000000"/>
          <w:sz w:val="24"/>
          <w:szCs w:val="24"/>
        </w:rPr>
        <w:t xml:space="preserve"> группа для детей от 5-х до 6</w:t>
      </w:r>
      <w:r w:rsidR="00B87700" w:rsidRPr="00186739">
        <w:rPr>
          <w:rFonts w:ascii="Times New Roman" w:hAnsi="Times New Roman"/>
          <w:color w:val="000000"/>
          <w:sz w:val="24"/>
          <w:szCs w:val="24"/>
        </w:rPr>
        <w:t>-ти лет</w:t>
      </w:r>
      <w:r w:rsidRPr="00186739">
        <w:rPr>
          <w:rFonts w:ascii="Times New Roman" w:hAnsi="Times New Roman"/>
          <w:color w:val="000000"/>
          <w:sz w:val="24"/>
          <w:szCs w:val="24"/>
        </w:rPr>
        <w:t>;</w:t>
      </w:r>
    </w:p>
    <w:p w:rsidR="006A461B" w:rsidRDefault="009E0978" w:rsidP="006A461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86739">
        <w:rPr>
          <w:rFonts w:ascii="Times New Roman" w:hAnsi="Times New Roman"/>
          <w:color w:val="000000"/>
          <w:sz w:val="24"/>
          <w:szCs w:val="24"/>
        </w:rPr>
        <w:t>-</w:t>
      </w:r>
      <w:r w:rsidR="00B87700" w:rsidRPr="00186739">
        <w:rPr>
          <w:rFonts w:ascii="Times New Roman" w:hAnsi="Times New Roman"/>
          <w:color w:val="000000"/>
          <w:sz w:val="24"/>
          <w:szCs w:val="24"/>
        </w:rPr>
        <w:t>старше-подготовите</w:t>
      </w:r>
      <w:r w:rsidR="006A461B">
        <w:rPr>
          <w:rFonts w:ascii="Times New Roman" w:hAnsi="Times New Roman"/>
          <w:color w:val="000000"/>
          <w:sz w:val="24"/>
          <w:szCs w:val="24"/>
        </w:rPr>
        <w:t>льная к школе группа для детей 6</w:t>
      </w:r>
      <w:r w:rsidRPr="00186739">
        <w:rPr>
          <w:rFonts w:ascii="Times New Roman" w:hAnsi="Times New Roman"/>
          <w:color w:val="000000"/>
          <w:sz w:val="24"/>
          <w:szCs w:val="24"/>
        </w:rPr>
        <w:t>-</w:t>
      </w:r>
      <w:r w:rsidR="00B87700" w:rsidRPr="00186739">
        <w:rPr>
          <w:rFonts w:ascii="Times New Roman" w:hAnsi="Times New Roman"/>
          <w:color w:val="000000"/>
          <w:sz w:val="24"/>
          <w:szCs w:val="24"/>
        </w:rPr>
        <w:t>7 лет</w:t>
      </w:r>
      <w:r w:rsidR="006A461B">
        <w:rPr>
          <w:rFonts w:ascii="Times New Roman" w:hAnsi="Times New Roman"/>
          <w:color w:val="000000"/>
          <w:sz w:val="24"/>
          <w:szCs w:val="24"/>
        </w:rPr>
        <w:t>;</w:t>
      </w:r>
    </w:p>
    <w:p w:rsidR="00142CBA" w:rsidRPr="00186739" w:rsidRDefault="009E0978" w:rsidP="006A461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86739">
        <w:rPr>
          <w:rFonts w:ascii="Times New Roman" w:hAnsi="Times New Roman"/>
          <w:color w:val="000000"/>
          <w:sz w:val="24"/>
          <w:szCs w:val="24"/>
        </w:rPr>
        <w:t>.</w:t>
      </w:r>
    </w:p>
    <w:p w:rsidR="00482E6B" w:rsidRPr="00186739" w:rsidRDefault="00482E6B" w:rsidP="00F45AA2">
      <w:pPr>
        <w:pStyle w:val="af"/>
        <w:spacing w:after="0"/>
        <w:ind w:firstLine="709"/>
        <w:jc w:val="both"/>
      </w:pPr>
      <w:r w:rsidRPr="00186739">
        <w:t>Организация детской жизнедеятельности осуществля</w:t>
      </w:r>
      <w:r w:rsidR="00186739">
        <w:t>лась</w:t>
      </w:r>
      <w:r w:rsidRPr="00186739">
        <w:t xml:space="preserve"> с учетом возраста и пола воспитанников.</w:t>
      </w:r>
    </w:p>
    <w:p w:rsidR="003C0564" w:rsidRPr="00BB0251" w:rsidRDefault="003C0564" w:rsidP="00BB0251">
      <w:pPr>
        <w:pStyle w:val="af"/>
        <w:spacing w:after="0"/>
        <w:ind w:firstLine="709"/>
        <w:jc w:val="both"/>
      </w:pPr>
      <w:r w:rsidRPr="00186739">
        <w:t>Режим работы, распределение учебной нагрузки по</w:t>
      </w:r>
      <w:r w:rsidR="00E1101F" w:rsidRPr="00186739">
        <w:t xml:space="preserve"> возрасту детей</w:t>
      </w:r>
      <w:r w:rsidRPr="00186739">
        <w:t>, правильное сочетание групповой, подгрупповой и индивидуальной форм организации детей соответств</w:t>
      </w:r>
      <w:r w:rsidR="001135CF">
        <w:t>овали</w:t>
      </w:r>
      <w:r w:rsidRPr="00186739">
        <w:t xml:space="preserve"> санитарно-эпидемиологическим правилам и нормам для ДОУ.</w:t>
      </w:r>
    </w:p>
    <w:p w:rsidR="006A461B" w:rsidRDefault="006A461B" w:rsidP="008555ED">
      <w:pPr>
        <w:spacing w:after="0" w:line="240" w:lineRule="auto"/>
        <w:rPr>
          <w:rFonts w:ascii="Times New Roman" w:hAnsi="Times New Roman"/>
          <w:b/>
          <w:i/>
          <w:iCs/>
          <w:color w:val="FF0000"/>
          <w:sz w:val="24"/>
          <w:szCs w:val="24"/>
        </w:rPr>
      </w:pPr>
    </w:p>
    <w:p w:rsidR="006A461B" w:rsidRPr="006E51C1" w:rsidRDefault="006A461B" w:rsidP="008555ED">
      <w:pPr>
        <w:spacing w:after="0" w:line="240" w:lineRule="auto"/>
        <w:rPr>
          <w:rFonts w:ascii="Times New Roman" w:hAnsi="Times New Roman"/>
          <w:b/>
          <w:i/>
          <w:iCs/>
          <w:color w:val="FF0000"/>
          <w:sz w:val="24"/>
          <w:szCs w:val="24"/>
        </w:rPr>
      </w:pPr>
    </w:p>
    <w:p w:rsidR="00766065" w:rsidRPr="001135CF" w:rsidRDefault="00766065" w:rsidP="00442C0F">
      <w:pPr>
        <w:pStyle w:val="ab"/>
        <w:numPr>
          <w:ilvl w:val="1"/>
          <w:numId w:val="20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35CF">
        <w:rPr>
          <w:rFonts w:ascii="Times New Roman" w:hAnsi="Times New Roman" w:cs="Times New Roman"/>
          <w:b/>
          <w:bCs/>
          <w:sz w:val="24"/>
          <w:szCs w:val="24"/>
        </w:rPr>
        <w:t>Система управлени</w:t>
      </w:r>
      <w:r w:rsidR="0050152D" w:rsidRPr="001135CF">
        <w:rPr>
          <w:rFonts w:ascii="Times New Roman" w:hAnsi="Times New Roman" w:cs="Times New Roman"/>
          <w:b/>
          <w:bCs/>
          <w:sz w:val="24"/>
          <w:szCs w:val="24"/>
        </w:rPr>
        <w:t>я</w:t>
      </w:r>
    </w:p>
    <w:p w:rsidR="00D40E73" w:rsidRDefault="00D40E73" w:rsidP="00F656E3">
      <w:pPr>
        <w:spacing w:after="0" w:line="240" w:lineRule="auto"/>
        <w:jc w:val="both"/>
        <w:rPr>
          <w:rStyle w:val="FontStyle41"/>
          <w:i/>
          <w:iCs/>
          <w:sz w:val="24"/>
          <w:szCs w:val="24"/>
        </w:rPr>
      </w:pPr>
    </w:p>
    <w:p w:rsidR="006A461B" w:rsidRPr="006E51C1" w:rsidRDefault="006A461B" w:rsidP="00F656E3">
      <w:pPr>
        <w:spacing w:after="0" w:line="240" w:lineRule="auto"/>
        <w:jc w:val="both"/>
        <w:rPr>
          <w:rStyle w:val="FontStyle41"/>
          <w:i/>
          <w:iCs/>
          <w:sz w:val="24"/>
          <w:szCs w:val="24"/>
        </w:rPr>
      </w:pPr>
    </w:p>
    <w:p w:rsidR="001135CF" w:rsidRDefault="001135CF" w:rsidP="00F656E3">
      <w:pPr>
        <w:pStyle w:val="a9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В работе </w:t>
      </w:r>
      <w:r w:rsidR="006A461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ДОУ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</w:t>
      </w:r>
      <w:r w:rsidR="003A55E9" w:rsidRPr="003A55E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тратегическое управление осуществля</w:t>
      </w:r>
      <w:r w:rsidR="006A461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</w:t>
      </w:r>
      <w:r w:rsidR="006A461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заведующий. </w:t>
      </w:r>
      <w:r w:rsidR="003A55E9" w:rsidRPr="003A55E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На этом уровне решаются вопросы по разработке перспектив развития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ДОУ</w:t>
      </w:r>
      <w:r w:rsidR="003A55E9" w:rsidRPr="003A55E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определения основных путей достижения избранных целей.Обеспечивается гласность и открытость. Основным нормативно-правовым актом, содержащим положение обобеспечение безопасности участников образовательного процесса, является Федеральный законот 29 декабря 2012 г. N 273-ФЗ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«</w:t>
      </w:r>
      <w:r w:rsidR="003A55E9" w:rsidRPr="003A55E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Об образовании в Российской Федерации». </w:t>
      </w:r>
    </w:p>
    <w:p w:rsidR="00BB0251" w:rsidRDefault="003A55E9" w:rsidP="00BB0251">
      <w:pPr>
        <w:pStyle w:val="a9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A55E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Направлениями деятельности администрации по обеспечению безопасности являются: пожарнаябезопасность, антитеррористическая безопасность, обеспечение выполнения санитарно</w:t>
      </w:r>
      <w:r w:rsidR="001135C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-</w:t>
      </w:r>
      <w:r w:rsidRPr="003A55E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гигиенических требований, охрана труда.Организация учебно-воспитательного процесса, содержание образования, основываетсяна локальных актах: коллективный договор, правила внутреннего распорядка, положение о</w:t>
      </w:r>
      <w:r w:rsidR="006A461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системе оплаты труда</w:t>
      </w:r>
      <w:r w:rsidRPr="003A55E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 положение о педагогическом совете, договором между ДОУ и родителями.</w:t>
      </w:r>
    </w:p>
    <w:p w:rsidR="00470761" w:rsidRPr="00BB0251" w:rsidRDefault="00470761" w:rsidP="00BB0251">
      <w:pPr>
        <w:pStyle w:val="a9"/>
        <w:ind w:firstLine="709"/>
        <w:jc w:val="center"/>
        <w:rPr>
          <w:rStyle w:val="FontStyle41"/>
          <w:rFonts w:eastAsia="Times New Roman"/>
          <w:color w:val="000000"/>
          <w:sz w:val="24"/>
          <w:szCs w:val="24"/>
          <w:lang w:eastAsia="en-US"/>
        </w:rPr>
      </w:pPr>
      <w:r w:rsidRPr="001135CF">
        <w:rPr>
          <w:rStyle w:val="FontStyle41"/>
          <w:b/>
          <w:bCs/>
          <w:sz w:val="24"/>
          <w:szCs w:val="24"/>
        </w:rPr>
        <w:t xml:space="preserve">Органы управления, действующие в </w:t>
      </w:r>
      <w:r w:rsidR="001135CF" w:rsidRPr="001135CF">
        <w:rPr>
          <w:rStyle w:val="FontStyle41"/>
          <w:b/>
          <w:bCs/>
          <w:sz w:val="24"/>
          <w:szCs w:val="24"/>
        </w:rPr>
        <w:t>ДОУ</w:t>
      </w:r>
    </w:p>
    <w:p w:rsidR="00776B22" w:rsidRPr="001135CF" w:rsidRDefault="00776B22" w:rsidP="00853F87">
      <w:pPr>
        <w:spacing w:after="0" w:line="240" w:lineRule="auto"/>
        <w:jc w:val="center"/>
        <w:rPr>
          <w:rStyle w:val="FontStyle41"/>
          <w:b/>
          <w:bCs/>
          <w:sz w:val="24"/>
          <w:szCs w:val="24"/>
        </w:rPr>
      </w:pPr>
    </w:p>
    <w:tbl>
      <w:tblPr>
        <w:tblW w:w="14309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32"/>
        <w:gridCol w:w="11177"/>
      </w:tblGrid>
      <w:tr w:rsidR="00776B22" w:rsidRPr="001135CF" w:rsidTr="00F656E3"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B22" w:rsidRPr="001135CF" w:rsidRDefault="00776B22" w:rsidP="00F656E3">
            <w:pPr>
              <w:spacing w:after="0" w:line="240" w:lineRule="auto"/>
              <w:jc w:val="center"/>
              <w:rPr>
                <w:b/>
                <w:bCs/>
              </w:rPr>
            </w:pPr>
            <w:r w:rsidRPr="001135CF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Наименованиеоргана</w:t>
            </w:r>
          </w:p>
        </w:tc>
        <w:tc>
          <w:tcPr>
            <w:tcW w:w="1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B22" w:rsidRPr="001135CF" w:rsidRDefault="00776B22" w:rsidP="00DD087C">
            <w:pPr>
              <w:jc w:val="center"/>
            </w:pPr>
            <w:r w:rsidRPr="001135CF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776B22" w:rsidRPr="001135CF" w:rsidTr="00F656E3"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B22" w:rsidRPr="001135CF" w:rsidRDefault="00776B22" w:rsidP="00F656E3">
            <w:pPr>
              <w:spacing w:after="0" w:line="240" w:lineRule="auto"/>
              <w:jc w:val="center"/>
              <w:rPr>
                <w:b/>
                <w:bCs/>
              </w:rPr>
            </w:pPr>
            <w:r w:rsidRPr="001135CF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1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B22" w:rsidRPr="001135CF" w:rsidRDefault="00776B22" w:rsidP="006A46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135CF">
              <w:rPr>
                <w:rFonts w:ascii="Times New Roman" w:hAnsi="Times New Roman"/>
                <w:color w:val="000000"/>
                <w:sz w:val="24"/>
                <w:szCs w:val="24"/>
              </w:rPr>
              <w:t>Контролирует работу</w:t>
            </w:r>
            <w:r w:rsidR="006A46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организации</w:t>
            </w:r>
            <w:r w:rsidRPr="001135CF">
              <w:rPr>
                <w:rFonts w:ascii="Times New Roman" w:hAnsi="Times New Roman"/>
                <w:color w:val="000000"/>
                <w:sz w:val="24"/>
                <w:szCs w:val="24"/>
              </w:rPr>
              <w:t>,утверждает штатное расписание, отчетные документы организации, осуществляет</w:t>
            </w:r>
            <w:r w:rsidR="006A46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общее руководство ДОО</w:t>
            </w:r>
          </w:p>
        </w:tc>
      </w:tr>
      <w:tr w:rsidR="00776B22" w:rsidRPr="001135CF" w:rsidTr="00F656E3"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B22" w:rsidRPr="001135CF" w:rsidRDefault="00776B22" w:rsidP="00F656E3">
            <w:pPr>
              <w:spacing w:after="0" w:line="240" w:lineRule="auto"/>
              <w:jc w:val="center"/>
              <w:rPr>
                <w:b/>
                <w:bCs/>
              </w:rPr>
            </w:pPr>
            <w:r w:rsidRPr="001135CF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Управляющийсовет</w:t>
            </w:r>
          </w:p>
        </w:tc>
        <w:tc>
          <w:tcPr>
            <w:tcW w:w="1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B22" w:rsidRPr="001135CF" w:rsidRDefault="00776B22" w:rsidP="007279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35CF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776B22" w:rsidRPr="001135CF" w:rsidRDefault="00776B22" w:rsidP="00442C0F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35CF">
              <w:rPr>
                <w:rFonts w:ascii="Times New Roman" w:hAnsi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776B22" w:rsidRPr="001135CF" w:rsidRDefault="00776B22" w:rsidP="00442C0F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35CF">
              <w:rPr>
                <w:rFonts w:ascii="Times New Roman" w:hAnsi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776B22" w:rsidRPr="001135CF" w:rsidRDefault="00776B22" w:rsidP="00442C0F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35CF">
              <w:rPr>
                <w:rFonts w:ascii="Times New Roman" w:hAnsi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776B22" w:rsidRPr="001135CF" w:rsidTr="00F656E3"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B22" w:rsidRPr="001135CF" w:rsidRDefault="00776B22" w:rsidP="00F656E3">
            <w:pPr>
              <w:spacing w:after="0" w:line="240" w:lineRule="auto"/>
              <w:jc w:val="center"/>
              <w:rPr>
                <w:b/>
                <w:bCs/>
              </w:rPr>
            </w:pPr>
            <w:r w:rsidRPr="001135CF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lastRenderedPageBreak/>
              <w:t>Педагогическийсовет</w:t>
            </w:r>
          </w:p>
        </w:tc>
        <w:tc>
          <w:tcPr>
            <w:tcW w:w="1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B22" w:rsidRPr="001135CF" w:rsidRDefault="00776B22" w:rsidP="007279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35CF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Осуществляет текущее руководство образовательнойдеятельностью</w:t>
            </w:r>
            <w:r w:rsidR="006A46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ДОО</w:t>
            </w:r>
            <w:r w:rsidRPr="001135CF">
              <w:rPr>
                <w:rFonts w:ascii="Times New Roman" w:hAnsi="Times New Roman"/>
                <w:color w:val="000000"/>
                <w:sz w:val="24"/>
                <w:szCs w:val="24"/>
              </w:rPr>
              <w:t>, в том числерассматривает</w:t>
            </w:r>
            <w:r w:rsidR="00727910" w:rsidRPr="001135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</w:t>
            </w:r>
            <w:r w:rsidRPr="001135CF">
              <w:rPr>
                <w:rFonts w:ascii="Times New Roman" w:hAnsi="Times New Roman"/>
                <w:color w:val="000000"/>
                <w:sz w:val="24"/>
                <w:szCs w:val="24"/>
              </w:rPr>
              <w:t>опросы:</w:t>
            </w:r>
          </w:p>
          <w:p w:rsidR="00776B22" w:rsidRPr="001135CF" w:rsidRDefault="00776B22" w:rsidP="00442C0F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35CF">
              <w:rPr>
                <w:rFonts w:ascii="Times New Roman" w:hAnsi="Times New Roman"/>
                <w:color w:val="000000"/>
                <w:sz w:val="24"/>
                <w:szCs w:val="24"/>
              </w:rPr>
              <w:t>развития образовательных услуг;</w:t>
            </w:r>
          </w:p>
          <w:p w:rsidR="00776B22" w:rsidRPr="001135CF" w:rsidRDefault="00776B22" w:rsidP="00442C0F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35CF">
              <w:rPr>
                <w:rFonts w:ascii="Times New Roman" w:hAnsi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776B22" w:rsidRPr="001135CF" w:rsidRDefault="00776B22" w:rsidP="00442C0F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35CF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776B22" w:rsidRPr="006A461B" w:rsidRDefault="00776B22" w:rsidP="00442C0F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35CF">
              <w:rPr>
                <w:rFonts w:ascii="Times New Roman" w:hAnsi="Times New Roman"/>
                <w:color w:val="000000"/>
                <w:sz w:val="24"/>
                <w:szCs w:val="24"/>
              </w:rPr>
              <w:t>выбора учебников, учебных пособий, средств обучения и</w:t>
            </w:r>
            <w:r w:rsidRPr="006A461B">
              <w:rPr>
                <w:rFonts w:ascii="Times New Roman" w:hAnsi="Times New Roman"/>
                <w:color w:val="000000"/>
                <w:sz w:val="24"/>
                <w:szCs w:val="24"/>
              </w:rPr>
              <w:t>воспитания;</w:t>
            </w:r>
          </w:p>
          <w:p w:rsidR="00776B22" w:rsidRPr="001135CF" w:rsidRDefault="00776B22" w:rsidP="00442C0F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35CF">
              <w:rPr>
                <w:rFonts w:ascii="Times New Roman" w:hAnsi="Times New Roman"/>
                <w:color w:val="000000"/>
                <w:sz w:val="24"/>
                <w:szCs w:val="24"/>
              </w:rPr>
              <w:t>материально-технического обеспечения образовательного процесса;</w:t>
            </w:r>
          </w:p>
          <w:p w:rsidR="00776B22" w:rsidRPr="006A461B" w:rsidRDefault="00776B22" w:rsidP="00442C0F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35CF">
              <w:rPr>
                <w:rFonts w:ascii="Times New Roman" w:hAnsi="Times New Roman"/>
                <w:color w:val="000000"/>
                <w:sz w:val="24"/>
                <w:szCs w:val="24"/>
              </w:rPr>
              <w:t>аттестации, повышении квалификации педагогических работников;</w:t>
            </w:r>
          </w:p>
        </w:tc>
      </w:tr>
      <w:tr w:rsidR="00776B22" w:rsidRPr="001135CF" w:rsidTr="00F656E3"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B22" w:rsidRPr="001135CF" w:rsidRDefault="00776B22" w:rsidP="00F656E3">
            <w:pPr>
              <w:spacing w:after="0" w:line="240" w:lineRule="auto"/>
              <w:jc w:val="center"/>
              <w:rPr>
                <w:b/>
                <w:bCs/>
              </w:rPr>
            </w:pPr>
            <w:r w:rsidRPr="001135CF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Общеесобраниеработников</w:t>
            </w:r>
          </w:p>
        </w:tc>
        <w:tc>
          <w:tcPr>
            <w:tcW w:w="1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B22" w:rsidRPr="001135CF" w:rsidRDefault="00776B22" w:rsidP="007279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35CF">
              <w:rPr>
                <w:rFonts w:ascii="Times New Roman" w:hAnsi="Times New Roman"/>
                <w:color w:val="000000"/>
                <w:sz w:val="24"/>
                <w:szCs w:val="24"/>
              </w:rPr>
              <w:t>Реализует право работников участвовать в управленииобразовательной организацией, в том числе:</w:t>
            </w:r>
          </w:p>
          <w:p w:rsidR="00776B22" w:rsidRPr="001135CF" w:rsidRDefault="00776B22" w:rsidP="00442C0F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35CF">
              <w:rPr>
                <w:rFonts w:ascii="Times New Roman" w:hAnsi="Times New Roman"/>
                <w:color w:val="000000"/>
                <w:sz w:val="24"/>
                <w:szCs w:val="24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776B22" w:rsidRPr="001135CF" w:rsidRDefault="00776B22" w:rsidP="00442C0F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35CF">
              <w:rPr>
                <w:rFonts w:ascii="Times New Roman" w:hAnsi="Times New Roman"/>
                <w:color w:val="000000"/>
                <w:sz w:val="24"/>
                <w:szCs w:val="24"/>
              </w:rPr>
              <w:t>принимать локальные акты, которые регламентируют деятельность образовательной организации и связаны с правами и обязанностями работников;</w:t>
            </w:r>
          </w:p>
          <w:p w:rsidR="00776B22" w:rsidRPr="001135CF" w:rsidRDefault="00776B22" w:rsidP="00442C0F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35CF">
              <w:rPr>
                <w:rFonts w:ascii="Times New Roman" w:hAnsi="Times New Roman"/>
                <w:color w:val="000000"/>
                <w:sz w:val="24"/>
                <w:szCs w:val="24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776B22" w:rsidRPr="001135CF" w:rsidRDefault="00776B22" w:rsidP="00442C0F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35CF">
              <w:rPr>
                <w:rFonts w:ascii="Times New Roman" w:hAnsi="Times New Roman"/>
                <w:color w:val="000000"/>
                <w:sz w:val="24"/>
                <w:szCs w:val="24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470761" w:rsidRPr="001135CF" w:rsidRDefault="00470761" w:rsidP="001135CF">
      <w:pPr>
        <w:spacing w:after="0"/>
        <w:jc w:val="both"/>
        <w:rPr>
          <w:rStyle w:val="FontStyle41"/>
          <w:sz w:val="28"/>
          <w:szCs w:val="28"/>
        </w:rPr>
      </w:pPr>
    </w:p>
    <w:p w:rsidR="00AF2551" w:rsidRPr="001135CF" w:rsidRDefault="00997413" w:rsidP="0072791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1135CF">
        <w:rPr>
          <w:rFonts w:ascii="Times New Roman" w:hAnsi="Times New Roman"/>
          <w:b/>
          <w:bCs/>
          <w:sz w:val="24"/>
          <w:szCs w:val="24"/>
        </w:rPr>
        <w:t xml:space="preserve">Вывод: </w:t>
      </w:r>
    </w:p>
    <w:p w:rsidR="00997413" w:rsidRPr="001135CF" w:rsidRDefault="00997413" w:rsidP="001135C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135CF">
        <w:rPr>
          <w:rFonts w:ascii="Times New Roman" w:hAnsi="Times New Roman"/>
          <w:sz w:val="24"/>
          <w:szCs w:val="24"/>
        </w:rPr>
        <w:t xml:space="preserve">Система управления </w:t>
      </w:r>
      <w:r w:rsidR="001135CF" w:rsidRPr="001135CF">
        <w:rPr>
          <w:rFonts w:ascii="Times New Roman" w:hAnsi="Times New Roman"/>
          <w:sz w:val="24"/>
          <w:szCs w:val="24"/>
        </w:rPr>
        <w:t xml:space="preserve">в </w:t>
      </w:r>
      <w:r w:rsidR="006A461B">
        <w:rPr>
          <w:rFonts w:ascii="Times New Roman" w:eastAsia="Calibri" w:hAnsi="Times New Roman"/>
          <w:sz w:val="24"/>
          <w:szCs w:val="24"/>
        </w:rPr>
        <w:t>КМДОУ детском саду «Светлячок» п.Палех</w:t>
      </w:r>
      <w:r w:rsidRPr="001135CF">
        <w:rPr>
          <w:rFonts w:ascii="Times New Roman" w:hAnsi="Times New Roman"/>
          <w:sz w:val="24"/>
          <w:szCs w:val="24"/>
        </w:rPr>
        <w:t>ведется в соответствии с существующей нормативно-правовой базой всех уровней управления дошкольным образованием, со структурой управления и имеет положительную динамику результативности управления.</w:t>
      </w:r>
      <w:r w:rsidR="001135CF" w:rsidRPr="001135CF">
        <w:rPr>
          <w:rFonts w:ascii="Times New Roman" w:hAnsi="Times New Roman"/>
          <w:color w:val="000000"/>
          <w:sz w:val="24"/>
          <w:szCs w:val="24"/>
        </w:rPr>
        <w:t xml:space="preserve"> Структура и система управления соответствуют специфике деятельности дошкольного учреждения. </w:t>
      </w:r>
    </w:p>
    <w:p w:rsidR="00AF2551" w:rsidRPr="001135CF" w:rsidRDefault="00AF2551" w:rsidP="00853F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35CF">
        <w:rPr>
          <w:rFonts w:ascii="Times New Roman" w:hAnsi="Times New Roman"/>
          <w:sz w:val="24"/>
          <w:szCs w:val="24"/>
        </w:rPr>
        <w:t>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представителей).</w:t>
      </w:r>
    </w:p>
    <w:p w:rsidR="00C756F9" w:rsidRPr="006E51C1" w:rsidRDefault="00C756F9" w:rsidP="00A165B2">
      <w:pPr>
        <w:pStyle w:val="1"/>
        <w:tabs>
          <w:tab w:val="left" w:pos="567"/>
          <w:tab w:val="left" w:pos="3551"/>
        </w:tabs>
        <w:ind w:left="0"/>
        <w:rPr>
          <w:rFonts w:ascii="Times New Roman" w:hAnsi="Times New Roman" w:cs="Times New Roman"/>
          <w:i/>
          <w:iCs/>
          <w:sz w:val="24"/>
          <w:szCs w:val="24"/>
        </w:rPr>
      </w:pPr>
    </w:p>
    <w:p w:rsidR="00267284" w:rsidRPr="001135CF" w:rsidRDefault="00DE7F40" w:rsidP="00DE7F40">
      <w:pPr>
        <w:pStyle w:val="ab"/>
        <w:tabs>
          <w:tab w:val="left" w:pos="36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35CF">
        <w:rPr>
          <w:rFonts w:ascii="Times New Roman" w:hAnsi="Times New Roman" w:cs="Times New Roman"/>
          <w:b/>
          <w:bCs/>
          <w:sz w:val="24"/>
          <w:szCs w:val="24"/>
        </w:rPr>
        <w:t>3.3.</w:t>
      </w:r>
      <w:r w:rsidR="00267284" w:rsidRPr="001135CF">
        <w:rPr>
          <w:rFonts w:ascii="Times New Roman" w:hAnsi="Times New Roman" w:cs="Times New Roman"/>
          <w:b/>
          <w:bCs/>
          <w:sz w:val="24"/>
          <w:szCs w:val="24"/>
        </w:rPr>
        <w:t>Анализ организации образовательного процесса</w:t>
      </w:r>
    </w:p>
    <w:p w:rsidR="007B76E7" w:rsidRPr="001135CF" w:rsidRDefault="007B76E7" w:rsidP="00B50124">
      <w:pPr>
        <w:pStyle w:val="af"/>
        <w:tabs>
          <w:tab w:val="left" w:pos="567"/>
        </w:tabs>
        <w:spacing w:after="0"/>
        <w:ind w:firstLine="567"/>
        <w:jc w:val="both"/>
      </w:pPr>
    </w:p>
    <w:p w:rsidR="00727910" w:rsidRPr="00475BD8" w:rsidRDefault="00C756F9" w:rsidP="00475BD8">
      <w:pPr>
        <w:pStyle w:val="ab"/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5BD8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организована в соответствии с Федеральным законом от 29.12.2012 № 273-ФЗ «Об образовании в Российской Федерации», ФГОС дошкольного образования, </w:t>
      </w:r>
      <w:r w:rsidR="00727910" w:rsidRPr="00475BD8">
        <w:rPr>
          <w:rFonts w:ascii="Times New Roman" w:hAnsi="Times New Roman" w:cs="Times New Roman"/>
          <w:sz w:val="24"/>
          <w:szCs w:val="24"/>
        </w:rPr>
        <w:t>Санитарно-эпидемиологическими требованиями к организациям воспитания и обучения, отдыха и оздоровления детей и молодежи (СП 2.4.3648-20) от 28 сентября 2020 года</w:t>
      </w:r>
      <w:r w:rsidR="004608EF" w:rsidRPr="00475BD8">
        <w:rPr>
          <w:rFonts w:ascii="Times New Roman" w:hAnsi="Times New Roman" w:cs="Times New Roman"/>
          <w:sz w:val="24"/>
          <w:szCs w:val="24"/>
        </w:rPr>
        <w:t>.</w:t>
      </w:r>
    </w:p>
    <w:p w:rsidR="00E47657" w:rsidRPr="004323BF" w:rsidRDefault="00C756F9" w:rsidP="00475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5BD8">
        <w:rPr>
          <w:rFonts w:ascii="Times New Roman" w:hAnsi="Times New Roman"/>
          <w:sz w:val="24"/>
          <w:szCs w:val="24"/>
        </w:rPr>
        <w:lastRenderedPageBreak/>
        <w:t xml:space="preserve">В основе </w:t>
      </w:r>
      <w:r w:rsidRPr="004323BF">
        <w:rPr>
          <w:rFonts w:ascii="Times New Roman" w:hAnsi="Times New Roman"/>
          <w:sz w:val="24"/>
          <w:szCs w:val="24"/>
        </w:rPr>
        <w:t>образовательной работы лежит взаимодействие педагогического персонала, администрации и родителей. Участниками образовательных отношений являются дети, родители, воспитатели, специалисты.</w:t>
      </w:r>
    </w:p>
    <w:p w:rsidR="001135CF" w:rsidRPr="00475BD8" w:rsidRDefault="006A461B" w:rsidP="006A461B">
      <w:pPr>
        <w:pStyle w:val="a9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Педагогический коллектив детского сада работае</w:t>
      </w:r>
      <w:r w:rsidR="001135CF" w:rsidRPr="00475BD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т по </w:t>
      </w:r>
      <w:r w:rsidR="004323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сновной образовательной </w:t>
      </w:r>
      <w:r w:rsidR="001135CF" w:rsidRPr="00475BD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программе дошкольного образования, разработанной в соответствии с ФГОС ДОс учетом </w:t>
      </w:r>
      <w:r w:rsidR="004323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</w:t>
      </w:r>
      <w:r w:rsidR="001135CF" w:rsidRPr="00475BD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римерной основной образовательной программы дошкольного образования</w:t>
      </w:r>
      <w:r w:rsidR="004323BF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и комплексной программы </w:t>
      </w:r>
      <w:r w:rsidR="004323BF" w:rsidRPr="004323BF">
        <w:rPr>
          <w:rFonts w:ascii="Times New Roman" w:eastAsia="TimesNewRomanPSMT" w:hAnsi="Times New Roman" w:cs="Times New Roman"/>
          <w:sz w:val="24"/>
          <w:szCs w:val="24"/>
          <w:lang w:eastAsia="en-US"/>
        </w:rPr>
        <w:t>«От рождения до школы» по</w:t>
      </w:r>
      <w:r w:rsidR="004323BF">
        <w:rPr>
          <w:rFonts w:ascii="Times New Roman" w:eastAsia="TimesNewRomanPSMT" w:hAnsi="Times New Roman" w:cs="Times New Roman"/>
          <w:sz w:val="24"/>
          <w:szCs w:val="24"/>
          <w:lang w:eastAsia="en-US"/>
        </w:rPr>
        <w:t>д</w:t>
      </w:r>
      <w:r w:rsidR="004323BF" w:rsidRPr="004323BF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редакцией Н.Е.Вераксы, Т.С. Комаровой, М.А.Васильевой.</w:t>
      </w:r>
    </w:p>
    <w:p w:rsidR="001135CF" w:rsidRPr="00475BD8" w:rsidRDefault="0044006D" w:rsidP="00475BD8">
      <w:pPr>
        <w:pStyle w:val="a9"/>
        <w:ind w:firstLine="709"/>
        <w:rPr>
          <w:rFonts w:ascii="Times New Roman" w:hAnsi="Times New Roman" w:cs="Times New Roman"/>
          <w:sz w:val="24"/>
          <w:szCs w:val="24"/>
        </w:rPr>
      </w:pPr>
      <w:r w:rsidRPr="00475BD8">
        <w:rPr>
          <w:rFonts w:ascii="Times New Roman" w:hAnsi="Times New Roman" w:cs="Times New Roman"/>
          <w:sz w:val="24"/>
          <w:szCs w:val="24"/>
        </w:rPr>
        <w:t>Используются парциальные программы:</w:t>
      </w:r>
    </w:p>
    <w:p w:rsidR="00695BF7" w:rsidRPr="006A461B" w:rsidRDefault="0044006D" w:rsidP="006A46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5BD8">
        <w:rPr>
          <w:rFonts w:ascii="Times New Roman" w:hAnsi="Times New Roman"/>
          <w:sz w:val="24"/>
          <w:szCs w:val="24"/>
        </w:rPr>
        <w:t xml:space="preserve">- в </w:t>
      </w:r>
      <w:r w:rsidR="006A461B">
        <w:rPr>
          <w:rFonts w:ascii="Times New Roman" w:eastAsia="Calibri" w:hAnsi="Times New Roman"/>
          <w:sz w:val="24"/>
          <w:szCs w:val="24"/>
        </w:rPr>
        <w:t>КМДОУ детский сад «Светлячок</w:t>
      </w:r>
      <w:r w:rsidR="00605AFF" w:rsidRPr="00475BD8">
        <w:rPr>
          <w:rFonts w:ascii="Times New Roman" w:eastAsia="Calibri" w:hAnsi="Times New Roman"/>
          <w:sz w:val="24"/>
          <w:szCs w:val="24"/>
        </w:rPr>
        <w:t>»</w:t>
      </w:r>
      <w:r w:rsidRPr="00475BD8">
        <w:rPr>
          <w:rFonts w:ascii="Times New Roman" w:eastAsia="Calibri" w:hAnsi="Times New Roman"/>
          <w:sz w:val="24"/>
          <w:szCs w:val="24"/>
        </w:rPr>
        <w:t xml:space="preserve">: </w:t>
      </w:r>
      <w:r w:rsidR="00475BD8" w:rsidRPr="00475BD8">
        <w:rPr>
          <w:rFonts w:ascii="Times New Roman" w:hAnsi="Times New Roman"/>
          <w:sz w:val="24"/>
          <w:szCs w:val="24"/>
        </w:rPr>
        <w:t>«</w:t>
      </w:r>
      <w:r w:rsidR="00370312" w:rsidRPr="00475BD8">
        <w:rPr>
          <w:rFonts w:ascii="Times New Roman" w:hAnsi="Times New Roman"/>
          <w:sz w:val="24"/>
          <w:szCs w:val="24"/>
        </w:rPr>
        <w:t>Юный эколог. Программа экологического воспитания в детском саду</w:t>
      </w:r>
      <w:r w:rsidR="00475BD8" w:rsidRPr="00475BD8">
        <w:rPr>
          <w:rFonts w:ascii="Times New Roman" w:hAnsi="Times New Roman"/>
          <w:sz w:val="24"/>
          <w:szCs w:val="24"/>
        </w:rPr>
        <w:t xml:space="preserve">» С.Н. Николаевой, </w:t>
      </w:r>
    </w:p>
    <w:p w:rsidR="00203DCE" w:rsidRPr="002B420D" w:rsidRDefault="00203DCE" w:rsidP="002B420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420D">
        <w:rPr>
          <w:rFonts w:ascii="Times New Roman" w:hAnsi="Times New Roman"/>
          <w:sz w:val="24"/>
          <w:szCs w:val="24"/>
          <w:lang w:eastAsia="ru-RU"/>
        </w:rPr>
        <w:t xml:space="preserve">Реализуемые программы помогают наиболее полному личностному развитию воспитанников, повышают их информативный уровень и способствуют применению полученных знаний, умений и навыков в их практической деятельности, дают возможность педагогам реализовать свой творческий потенциал. </w:t>
      </w:r>
    </w:p>
    <w:p w:rsidR="00E47657" w:rsidRPr="002B420D" w:rsidRDefault="00E47657" w:rsidP="002B420D">
      <w:pPr>
        <w:pStyle w:val="a9"/>
        <w:ind w:firstLine="709"/>
        <w:rPr>
          <w:rFonts w:ascii="Times New Roman" w:hAnsi="Times New Roman" w:cs="Times New Roman"/>
          <w:sz w:val="24"/>
          <w:szCs w:val="24"/>
        </w:rPr>
      </w:pPr>
      <w:r w:rsidRPr="002B420D">
        <w:rPr>
          <w:rFonts w:ascii="Times New Roman" w:hAnsi="Times New Roman" w:cs="Times New Roman"/>
          <w:sz w:val="24"/>
          <w:szCs w:val="24"/>
        </w:rPr>
        <w:t>Организация образовательного процесса построена на основе годового плана, составленного на базе основной программы, Федерального государственного образовательного стандарта, с учетом парциальных программ и технологий, санитарно</w:t>
      </w:r>
      <w:r w:rsidR="00B40E4D" w:rsidRPr="002B420D">
        <w:rPr>
          <w:rFonts w:ascii="Times New Roman" w:hAnsi="Times New Roman" w:cs="Times New Roman"/>
          <w:sz w:val="24"/>
          <w:szCs w:val="24"/>
        </w:rPr>
        <w:t>-</w:t>
      </w:r>
      <w:r w:rsidRPr="002B420D">
        <w:rPr>
          <w:rFonts w:ascii="Times New Roman" w:hAnsi="Times New Roman" w:cs="Times New Roman"/>
          <w:sz w:val="24"/>
          <w:szCs w:val="24"/>
        </w:rPr>
        <w:t>гигиенических норм и направлена на:</w:t>
      </w:r>
    </w:p>
    <w:p w:rsidR="00E47657" w:rsidRPr="002B420D" w:rsidRDefault="00E47657" w:rsidP="00442C0F">
      <w:pPr>
        <w:pStyle w:val="a9"/>
        <w:numPr>
          <w:ilvl w:val="0"/>
          <w:numId w:val="12"/>
        </w:numPr>
        <w:suppressAutoHyphens w:val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B420D">
        <w:rPr>
          <w:rFonts w:ascii="Times New Roman" w:hAnsi="Times New Roman" w:cs="Times New Roman"/>
          <w:sz w:val="24"/>
          <w:szCs w:val="24"/>
        </w:rPr>
        <w:t>охрану жизни и укрепление физического и психического здоровья детей;</w:t>
      </w:r>
    </w:p>
    <w:p w:rsidR="00E47657" w:rsidRPr="002B420D" w:rsidRDefault="00E47657" w:rsidP="00442C0F">
      <w:pPr>
        <w:pStyle w:val="a9"/>
        <w:numPr>
          <w:ilvl w:val="0"/>
          <w:numId w:val="12"/>
        </w:numPr>
        <w:suppressAutoHyphens w:val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B420D">
        <w:rPr>
          <w:rFonts w:ascii="Times New Roman" w:hAnsi="Times New Roman" w:cs="Times New Roman"/>
          <w:sz w:val="24"/>
          <w:szCs w:val="24"/>
        </w:rPr>
        <w:t>обеспечение познавательного, речевого, социально-коммуникативного, художественно эстетического и физического развития детей;</w:t>
      </w:r>
    </w:p>
    <w:p w:rsidR="00E47657" w:rsidRPr="002B420D" w:rsidRDefault="00E47657" w:rsidP="00442C0F">
      <w:pPr>
        <w:pStyle w:val="ab"/>
        <w:numPr>
          <w:ilvl w:val="0"/>
          <w:numId w:val="12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420D">
        <w:rPr>
          <w:rFonts w:ascii="Times New Roman" w:hAnsi="Times New Roman" w:cs="Times New Roman"/>
          <w:sz w:val="24"/>
          <w:szCs w:val="24"/>
        </w:rPr>
        <w:t xml:space="preserve">реализацию принципа развивающего обучения с использованием интегрированных форм организации образовательной деятельности; </w:t>
      </w:r>
    </w:p>
    <w:p w:rsidR="00E47657" w:rsidRPr="002B420D" w:rsidRDefault="00E47657" w:rsidP="00442C0F">
      <w:pPr>
        <w:pStyle w:val="ab"/>
        <w:numPr>
          <w:ilvl w:val="0"/>
          <w:numId w:val="12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420D">
        <w:rPr>
          <w:rFonts w:ascii="Times New Roman" w:hAnsi="Times New Roman" w:cs="Times New Roman"/>
          <w:sz w:val="24"/>
          <w:szCs w:val="24"/>
        </w:rPr>
        <w:t xml:space="preserve">формирование у детей знаний о своей Родине, </w:t>
      </w:r>
      <w:r w:rsidR="00097299">
        <w:rPr>
          <w:rFonts w:ascii="Times New Roman" w:hAnsi="Times New Roman" w:cs="Times New Roman"/>
          <w:sz w:val="24"/>
          <w:szCs w:val="24"/>
        </w:rPr>
        <w:t xml:space="preserve">родном </w:t>
      </w:r>
      <w:r w:rsidRPr="002B420D">
        <w:rPr>
          <w:rFonts w:ascii="Times New Roman" w:hAnsi="Times New Roman" w:cs="Times New Roman"/>
          <w:sz w:val="24"/>
          <w:szCs w:val="24"/>
        </w:rPr>
        <w:t>к</w:t>
      </w:r>
      <w:r w:rsidR="00097299">
        <w:rPr>
          <w:rFonts w:ascii="Times New Roman" w:hAnsi="Times New Roman" w:cs="Times New Roman"/>
          <w:sz w:val="24"/>
          <w:szCs w:val="24"/>
        </w:rPr>
        <w:t>рае</w:t>
      </w:r>
      <w:r w:rsidR="006A461B">
        <w:rPr>
          <w:rFonts w:ascii="Times New Roman" w:hAnsi="Times New Roman" w:cs="Times New Roman"/>
          <w:sz w:val="24"/>
          <w:szCs w:val="24"/>
        </w:rPr>
        <w:t xml:space="preserve"> и родном поселке</w:t>
      </w:r>
      <w:r w:rsidRPr="002B420D">
        <w:rPr>
          <w:rFonts w:ascii="Times New Roman" w:hAnsi="Times New Roman" w:cs="Times New Roman"/>
          <w:sz w:val="24"/>
          <w:szCs w:val="24"/>
        </w:rPr>
        <w:t>;</w:t>
      </w:r>
    </w:p>
    <w:p w:rsidR="00E47657" w:rsidRPr="002B420D" w:rsidRDefault="00E47657" w:rsidP="00442C0F">
      <w:pPr>
        <w:pStyle w:val="ab"/>
        <w:numPr>
          <w:ilvl w:val="0"/>
          <w:numId w:val="12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420D">
        <w:rPr>
          <w:rFonts w:ascii="Times New Roman" w:hAnsi="Times New Roman" w:cs="Times New Roman"/>
          <w:sz w:val="24"/>
          <w:szCs w:val="24"/>
        </w:rPr>
        <w:t>взаимодействие с семьями детей для обеспечения их полноценного развития.</w:t>
      </w:r>
    </w:p>
    <w:p w:rsidR="00E47657" w:rsidRPr="002B420D" w:rsidRDefault="00E47657" w:rsidP="002B420D">
      <w:pPr>
        <w:pStyle w:val="a9"/>
        <w:ind w:firstLine="709"/>
        <w:rPr>
          <w:rFonts w:ascii="Times New Roman" w:hAnsi="Times New Roman" w:cs="Times New Roman"/>
          <w:sz w:val="24"/>
          <w:szCs w:val="24"/>
        </w:rPr>
      </w:pPr>
      <w:r w:rsidRPr="002B420D">
        <w:rPr>
          <w:rFonts w:ascii="Times New Roman" w:hAnsi="Times New Roman" w:cs="Times New Roman"/>
          <w:sz w:val="24"/>
          <w:szCs w:val="24"/>
        </w:rPr>
        <w:t xml:space="preserve">        Основная цель образования в</w:t>
      </w:r>
      <w:r w:rsidR="006A461B">
        <w:rPr>
          <w:rFonts w:ascii="Times New Roman" w:hAnsi="Times New Roman" w:cs="Times New Roman"/>
          <w:sz w:val="24"/>
          <w:szCs w:val="24"/>
        </w:rPr>
        <w:t xml:space="preserve"> КМДОУ детский сад «Светлячок</w:t>
      </w:r>
      <w:r w:rsidR="002B420D" w:rsidRPr="002B420D">
        <w:rPr>
          <w:rFonts w:ascii="Times New Roman" w:hAnsi="Times New Roman" w:cs="Times New Roman"/>
          <w:sz w:val="24"/>
          <w:szCs w:val="24"/>
        </w:rPr>
        <w:t>»</w:t>
      </w:r>
      <w:r w:rsidR="00B40E4D" w:rsidRPr="002B420D">
        <w:rPr>
          <w:rFonts w:ascii="Times New Roman" w:hAnsi="Times New Roman" w:cs="Times New Roman"/>
          <w:sz w:val="24"/>
          <w:szCs w:val="24"/>
        </w:rPr>
        <w:t xml:space="preserve"> -</w:t>
      </w:r>
      <w:r w:rsidRPr="002B420D">
        <w:rPr>
          <w:rFonts w:ascii="Times New Roman" w:hAnsi="Times New Roman" w:cs="Times New Roman"/>
          <w:sz w:val="24"/>
          <w:szCs w:val="24"/>
        </w:rPr>
        <w:t xml:space="preserve"> всестороннее развитие личности ребенка с учетом его физического, психического здоровья, индивидуальных возможностей и способностей, обеспечение готовности к школьному обучению. Образовательный процесс в ДОУ строится с учетом возрастных и индивидуальных особенностей детей и в полном соответствии с действующим Федеральным государственным образовательным стандартом и его требованиями к структуре образовательной программы дошкольного образования.  </w:t>
      </w:r>
    </w:p>
    <w:p w:rsidR="00E47657" w:rsidRPr="002B420D" w:rsidRDefault="00E47657" w:rsidP="002B420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B420D">
        <w:rPr>
          <w:rFonts w:ascii="Times New Roman" w:hAnsi="Times New Roman"/>
          <w:bCs/>
          <w:sz w:val="24"/>
          <w:szCs w:val="24"/>
          <w:lang w:eastAsia="ru-RU"/>
        </w:rPr>
        <w:t xml:space="preserve">           Образовательный процесс условно подразделен:</w:t>
      </w:r>
    </w:p>
    <w:p w:rsidR="00E47657" w:rsidRPr="002B420D" w:rsidRDefault="00E47657" w:rsidP="002B420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B420D">
        <w:rPr>
          <w:rFonts w:ascii="Times New Roman" w:hAnsi="Times New Roman"/>
          <w:bCs/>
          <w:sz w:val="24"/>
          <w:szCs w:val="24"/>
          <w:lang w:eastAsia="ru-RU"/>
        </w:rPr>
        <w:t>•</w:t>
      </w:r>
      <w:r w:rsidRPr="002B420D">
        <w:rPr>
          <w:rFonts w:ascii="Times New Roman" w:hAnsi="Times New Roman"/>
          <w:bCs/>
          <w:sz w:val="24"/>
          <w:szCs w:val="24"/>
          <w:lang w:eastAsia="ru-RU"/>
        </w:rPr>
        <w:tab/>
        <w:t>на непрерывную образовательную деятельность;</w:t>
      </w:r>
    </w:p>
    <w:p w:rsidR="00E47657" w:rsidRPr="002B420D" w:rsidRDefault="00E47657" w:rsidP="002B420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B420D">
        <w:rPr>
          <w:rFonts w:ascii="Times New Roman" w:hAnsi="Times New Roman"/>
          <w:bCs/>
          <w:sz w:val="24"/>
          <w:szCs w:val="24"/>
          <w:lang w:eastAsia="ru-RU"/>
        </w:rPr>
        <w:t>•</w:t>
      </w:r>
      <w:r w:rsidRPr="002B420D">
        <w:rPr>
          <w:rFonts w:ascii="Times New Roman" w:hAnsi="Times New Roman"/>
          <w:bCs/>
          <w:sz w:val="24"/>
          <w:szCs w:val="24"/>
          <w:lang w:eastAsia="ru-RU"/>
        </w:rPr>
        <w:tab/>
        <w:t>на образовательную деятельность, осуществляемую в ходе режимных моментов;</w:t>
      </w:r>
    </w:p>
    <w:p w:rsidR="00E47657" w:rsidRPr="00726896" w:rsidRDefault="00E47657" w:rsidP="002B420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26896">
        <w:rPr>
          <w:rFonts w:ascii="Times New Roman" w:hAnsi="Times New Roman"/>
          <w:bCs/>
          <w:sz w:val="24"/>
          <w:szCs w:val="24"/>
          <w:lang w:eastAsia="ru-RU"/>
        </w:rPr>
        <w:t>•</w:t>
      </w:r>
      <w:r w:rsidRPr="00726896">
        <w:rPr>
          <w:rFonts w:ascii="Times New Roman" w:hAnsi="Times New Roman"/>
          <w:bCs/>
          <w:sz w:val="24"/>
          <w:szCs w:val="24"/>
          <w:lang w:eastAsia="ru-RU"/>
        </w:rPr>
        <w:tab/>
        <w:t>на самостоятельную деятельность детей;</w:t>
      </w:r>
    </w:p>
    <w:p w:rsidR="00E47657" w:rsidRPr="00726896" w:rsidRDefault="00E47657" w:rsidP="002B420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26896">
        <w:rPr>
          <w:rFonts w:ascii="Times New Roman" w:hAnsi="Times New Roman"/>
          <w:bCs/>
          <w:sz w:val="24"/>
          <w:szCs w:val="24"/>
          <w:lang w:eastAsia="ru-RU"/>
        </w:rPr>
        <w:t>•</w:t>
      </w:r>
      <w:r w:rsidRPr="00726896">
        <w:rPr>
          <w:rFonts w:ascii="Times New Roman" w:hAnsi="Times New Roman"/>
          <w:bCs/>
          <w:sz w:val="24"/>
          <w:szCs w:val="24"/>
          <w:lang w:eastAsia="ru-RU"/>
        </w:rPr>
        <w:tab/>
        <w:t>на взаимодействие с семьями детей по реализации основной образовательной программы дошкольного образования.</w:t>
      </w:r>
    </w:p>
    <w:p w:rsidR="00743C0C" w:rsidRPr="00726896" w:rsidRDefault="00743C0C" w:rsidP="002B420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26896">
        <w:rPr>
          <w:rFonts w:ascii="Times New Roman" w:hAnsi="Times New Roman"/>
          <w:color w:val="000000"/>
          <w:sz w:val="24"/>
          <w:szCs w:val="24"/>
        </w:rPr>
        <w:lastRenderedPageBreak/>
        <w:t>Занятия в рамках образовательной деятельности ведутся по подгруппам. Продолжительность занятий соответствует СанПиН 1.2.3685-21 и составляет:</w:t>
      </w:r>
    </w:p>
    <w:p w:rsidR="00743C0C" w:rsidRPr="00726896" w:rsidRDefault="00743C0C" w:rsidP="00442C0F">
      <w:pPr>
        <w:numPr>
          <w:ilvl w:val="0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26896">
        <w:rPr>
          <w:rFonts w:ascii="Times New Roman" w:hAnsi="Times New Roman"/>
          <w:color w:val="000000"/>
          <w:sz w:val="24"/>
          <w:szCs w:val="24"/>
        </w:rPr>
        <w:t>в группах с детьми от 1,5 до 3 лет – до 10 мин;</w:t>
      </w:r>
    </w:p>
    <w:p w:rsidR="00743C0C" w:rsidRPr="00726896" w:rsidRDefault="00743C0C" w:rsidP="00442C0F">
      <w:pPr>
        <w:numPr>
          <w:ilvl w:val="0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26896">
        <w:rPr>
          <w:rFonts w:ascii="Times New Roman" w:hAnsi="Times New Roman"/>
          <w:color w:val="000000"/>
          <w:sz w:val="24"/>
          <w:szCs w:val="24"/>
        </w:rPr>
        <w:t>в группах с детьми от 3 до 4 лет – до 15 мин;</w:t>
      </w:r>
    </w:p>
    <w:p w:rsidR="00743C0C" w:rsidRPr="00726896" w:rsidRDefault="00743C0C" w:rsidP="00442C0F">
      <w:pPr>
        <w:numPr>
          <w:ilvl w:val="0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26896">
        <w:rPr>
          <w:rFonts w:ascii="Times New Roman" w:hAnsi="Times New Roman"/>
          <w:color w:val="000000"/>
          <w:sz w:val="24"/>
          <w:szCs w:val="24"/>
        </w:rPr>
        <w:t>в группах с детьми от 4 до 5 лет – до 20 мин;</w:t>
      </w:r>
    </w:p>
    <w:p w:rsidR="00743C0C" w:rsidRPr="00726896" w:rsidRDefault="00743C0C" w:rsidP="00442C0F">
      <w:pPr>
        <w:numPr>
          <w:ilvl w:val="0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26896">
        <w:rPr>
          <w:rFonts w:ascii="Times New Roman" w:hAnsi="Times New Roman"/>
          <w:color w:val="000000"/>
          <w:sz w:val="24"/>
          <w:szCs w:val="24"/>
        </w:rPr>
        <w:t>в группах с детьми от 5 до 6 лет – до 25 мин;</w:t>
      </w:r>
    </w:p>
    <w:p w:rsidR="00743C0C" w:rsidRPr="00726896" w:rsidRDefault="00743C0C" w:rsidP="00442C0F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26896">
        <w:rPr>
          <w:rFonts w:ascii="Times New Roman" w:hAnsi="Times New Roman"/>
          <w:color w:val="000000"/>
          <w:sz w:val="24"/>
          <w:szCs w:val="24"/>
        </w:rPr>
        <w:t>в группах с детьми от 6 до 7 лет – до 30 мин.</w:t>
      </w:r>
    </w:p>
    <w:p w:rsidR="00743C0C" w:rsidRPr="00726896" w:rsidRDefault="00743C0C" w:rsidP="002B420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26896">
        <w:rPr>
          <w:rFonts w:ascii="Times New Roman" w:hAnsi="Times New Roman"/>
          <w:color w:val="000000"/>
          <w:sz w:val="24"/>
          <w:szCs w:val="24"/>
        </w:rPr>
        <w:t>Между занятиями в рамках образовательной деятельности предусмотрены перерывы продолжительностью не менее 10 минут.</w:t>
      </w:r>
    </w:p>
    <w:p w:rsidR="00743C0C" w:rsidRPr="00726896" w:rsidRDefault="00743C0C" w:rsidP="002B420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26896">
        <w:rPr>
          <w:rFonts w:ascii="Times New Roman" w:hAnsi="Times New Roman"/>
          <w:color w:val="000000"/>
          <w:sz w:val="24"/>
          <w:szCs w:val="24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D25731" w:rsidRPr="00726896" w:rsidRDefault="00D25731" w:rsidP="00795991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64175B" w:rsidRPr="00726896" w:rsidRDefault="0064175B" w:rsidP="0000155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26896">
        <w:rPr>
          <w:rFonts w:ascii="Times New Roman" w:hAnsi="Times New Roman"/>
          <w:b/>
          <w:bCs/>
          <w:sz w:val="24"/>
          <w:szCs w:val="24"/>
          <w:lang w:eastAsia="ru-RU"/>
        </w:rPr>
        <w:t>Подготовка воспитанников к школе</w:t>
      </w:r>
    </w:p>
    <w:p w:rsidR="0064175B" w:rsidRPr="00726896" w:rsidRDefault="0064175B" w:rsidP="000015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82AD7" w:rsidRPr="00726896" w:rsidRDefault="00001550" w:rsidP="000015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6896">
        <w:rPr>
          <w:rFonts w:ascii="Times New Roman" w:hAnsi="Times New Roman"/>
          <w:sz w:val="24"/>
          <w:szCs w:val="24"/>
        </w:rPr>
        <w:t>Одним из результатов образовательного процесса является качественная подготовка детей к обучению в школе. Готовность дошкольника к обучению в школе характеризуется сформированностью предпосылок к учебной деятельности.</w:t>
      </w:r>
    </w:p>
    <w:p w:rsidR="00C82AD7" w:rsidRPr="00726896" w:rsidRDefault="00795991" w:rsidP="0000155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26896">
        <w:rPr>
          <w:rFonts w:ascii="Times New Roman" w:hAnsi="Times New Roman"/>
          <w:color w:val="000000"/>
          <w:sz w:val="24"/>
          <w:szCs w:val="24"/>
        </w:rPr>
        <w:t>П</w:t>
      </w:r>
      <w:r w:rsidR="00C82AD7" w:rsidRPr="00726896">
        <w:rPr>
          <w:rFonts w:ascii="Times New Roman" w:hAnsi="Times New Roman"/>
          <w:color w:val="000000"/>
          <w:sz w:val="24"/>
          <w:szCs w:val="24"/>
        </w:rPr>
        <w:t xml:space="preserve">едагоги </w:t>
      </w:r>
      <w:r w:rsidR="000D69BC">
        <w:rPr>
          <w:rFonts w:ascii="Times New Roman" w:hAnsi="Times New Roman"/>
          <w:color w:val="000000"/>
          <w:sz w:val="24"/>
          <w:szCs w:val="24"/>
        </w:rPr>
        <w:t>детского сада</w:t>
      </w:r>
      <w:r w:rsidR="00C82AD7" w:rsidRPr="00726896">
        <w:rPr>
          <w:rFonts w:ascii="Times New Roman" w:hAnsi="Times New Roman"/>
          <w:color w:val="000000"/>
          <w:sz w:val="24"/>
          <w:szCs w:val="24"/>
        </w:rPr>
        <w:t xml:space="preserve"> проводили обследование воспитанников подготовительной группы на предмет оценки сформированности предпосылок к учебной деятельности. Задания позволили оценить уровень сформированности</w:t>
      </w:r>
      <w:r w:rsidRPr="00726896">
        <w:rPr>
          <w:rFonts w:ascii="Times New Roman" w:hAnsi="Times New Roman"/>
          <w:color w:val="000000"/>
          <w:sz w:val="24"/>
          <w:szCs w:val="24"/>
        </w:rPr>
        <w:t xml:space="preserve">у дошкольников </w:t>
      </w:r>
      <w:r w:rsidR="00C82AD7" w:rsidRPr="00726896">
        <w:rPr>
          <w:rFonts w:ascii="Times New Roman" w:hAnsi="Times New Roman"/>
          <w:color w:val="000000"/>
          <w:sz w:val="24"/>
          <w:szCs w:val="24"/>
        </w:rPr>
        <w:t>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64175B" w:rsidRPr="00726896" w:rsidRDefault="0064175B" w:rsidP="000C3EE9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0139BB" w:rsidRPr="00726896" w:rsidRDefault="0064175B" w:rsidP="000C3EE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26896">
        <w:rPr>
          <w:rFonts w:ascii="Times New Roman" w:hAnsi="Times New Roman"/>
          <w:b/>
          <w:color w:val="000000"/>
          <w:sz w:val="24"/>
          <w:szCs w:val="24"/>
        </w:rPr>
        <w:t>Анализ</w:t>
      </w:r>
      <w:r w:rsidR="000139BB" w:rsidRPr="00726896">
        <w:rPr>
          <w:rFonts w:ascii="Times New Roman" w:hAnsi="Times New Roman"/>
          <w:b/>
          <w:color w:val="000000"/>
          <w:sz w:val="24"/>
          <w:szCs w:val="24"/>
        </w:rPr>
        <w:t xml:space="preserve"> освоения детьми Основной образовательной программы дошкольного образования </w:t>
      </w:r>
    </w:p>
    <w:p w:rsidR="000C3EE9" w:rsidRPr="00726896" w:rsidRDefault="000C3EE9" w:rsidP="000C3EE9">
      <w:pPr>
        <w:pStyle w:val="a8"/>
        <w:shd w:val="clear" w:color="auto" w:fill="FFFFFF"/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C82AD7" w:rsidRPr="00726896" w:rsidRDefault="00C82AD7" w:rsidP="002C2221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726896">
        <w:rPr>
          <w:rFonts w:ascii="Times New Roman" w:hAnsi="Times New Roman"/>
          <w:color w:val="000000"/>
          <w:sz w:val="24"/>
          <w:szCs w:val="24"/>
        </w:rPr>
        <w:t xml:space="preserve">Уровень </w:t>
      </w:r>
      <w:r w:rsidR="002C2221" w:rsidRPr="00726896">
        <w:rPr>
          <w:rFonts w:ascii="Times New Roman" w:hAnsi="Times New Roman"/>
          <w:color w:val="000000"/>
          <w:sz w:val="24"/>
          <w:szCs w:val="24"/>
        </w:rPr>
        <w:t>освоения</w:t>
      </w:r>
      <w:r w:rsidRPr="00726896">
        <w:rPr>
          <w:rFonts w:ascii="Times New Roman" w:hAnsi="Times New Roman"/>
          <w:color w:val="000000"/>
          <w:sz w:val="24"/>
          <w:szCs w:val="24"/>
        </w:rPr>
        <w:t xml:space="preserve"> дет</w:t>
      </w:r>
      <w:r w:rsidR="002C2221" w:rsidRPr="00726896">
        <w:rPr>
          <w:rFonts w:ascii="Times New Roman" w:hAnsi="Times New Roman"/>
          <w:color w:val="000000"/>
          <w:sz w:val="24"/>
          <w:szCs w:val="24"/>
        </w:rPr>
        <w:t>ьми ООП</w:t>
      </w:r>
      <w:r w:rsidRPr="00726896">
        <w:rPr>
          <w:rFonts w:ascii="Times New Roman" w:hAnsi="Times New Roman"/>
          <w:color w:val="000000"/>
          <w:sz w:val="24"/>
          <w:szCs w:val="24"/>
        </w:rPr>
        <w:t xml:space="preserve"> анализируется по итогам педагогической диагностики. Формы проведения диагностики:</w:t>
      </w:r>
    </w:p>
    <w:p w:rsidR="00C82AD7" w:rsidRPr="00726896" w:rsidRDefault="00C82AD7" w:rsidP="00442C0F">
      <w:pPr>
        <w:numPr>
          <w:ilvl w:val="0"/>
          <w:numId w:val="17"/>
        </w:numPr>
        <w:spacing w:after="0" w:line="240" w:lineRule="auto"/>
        <w:ind w:left="0" w:firstLine="709"/>
        <w:contextualSpacing/>
        <w:rPr>
          <w:rFonts w:ascii="Times New Roman" w:hAnsi="Times New Roman"/>
          <w:color w:val="000000"/>
          <w:sz w:val="24"/>
          <w:szCs w:val="24"/>
        </w:rPr>
      </w:pPr>
      <w:r w:rsidRPr="00726896">
        <w:rPr>
          <w:rFonts w:ascii="Times New Roman" w:hAnsi="Times New Roman"/>
          <w:color w:val="000000"/>
          <w:sz w:val="24"/>
          <w:szCs w:val="24"/>
        </w:rPr>
        <w:t>диагностические занятия (по каждому разделу программы);</w:t>
      </w:r>
    </w:p>
    <w:p w:rsidR="00C82AD7" w:rsidRPr="00726896" w:rsidRDefault="00C82AD7" w:rsidP="00442C0F">
      <w:pPr>
        <w:numPr>
          <w:ilvl w:val="0"/>
          <w:numId w:val="17"/>
        </w:numPr>
        <w:spacing w:after="0" w:line="240" w:lineRule="auto"/>
        <w:ind w:left="0" w:firstLine="709"/>
        <w:rPr>
          <w:rFonts w:ascii="Times New Roman" w:hAnsi="Times New Roman"/>
          <w:color w:val="000000"/>
          <w:sz w:val="24"/>
          <w:szCs w:val="24"/>
        </w:rPr>
      </w:pPr>
      <w:r w:rsidRPr="00726896">
        <w:rPr>
          <w:rFonts w:ascii="Times New Roman" w:hAnsi="Times New Roman"/>
          <w:color w:val="000000"/>
          <w:sz w:val="24"/>
          <w:szCs w:val="24"/>
        </w:rPr>
        <w:t>наблюдения, итоговые занятия.</w:t>
      </w:r>
    </w:p>
    <w:p w:rsidR="004E5114" w:rsidRPr="00726896" w:rsidRDefault="004E5114" w:rsidP="002C2221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B5026C" w:rsidRPr="00726896" w:rsidRDefault="000D69BC" w:rsidP="005C7641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bookmarkStart w:id="9" w:name="_Hlk81594659"/>
      <w:r>
        <w:rPr>
          <w:rFonts w:ascii="Times New Roman" w:eastAsia="Calibri" w:hAnsi="Times New Roman"/>
          <w:b/>
          <w:bCs/>
          <w:sz w:val="24"/>
          <w:szCs w:val="24"/>
        </w:rPr>
        <w:t>КМДОУ детский сад «Светлячок</w:t>
      </w:r>
      <w:r w:rsidR="00B5026C" w:rsidRPr="00726896">
        <w:rPr>
          <w:rFonts w:ascii="Times New Roman" w:eastAsia="Calibri" w:hAnsi="Times New Roman"/>
          <w:b/>
          <w:bCs/>
          <w:sz w:val="24"/>
          <w:szCs w:val="24"/>
        </w:rPr>
        <w:t>»:</w:t>
      </w:r>
      <w:bookmarkEnd w:id="9"/>
    </w:p>
    <w:p w:rsidR="00B5026C" w:rsidRPr="00726896" w:rsidRDefault="004E5114" w:rsidP="00B5026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26896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Дети получали хорошие знания, о чем свидетельствуют результаты промежуточногоянварского мониторинга освоения детьмиосновной общеобразовательной программыучреждения:</w:t>
      </w:r>
    </w:p>
    <w:p w:rsidR="004E5114" w:rsidRPr="00726896" w:rsidRDefault="004E5114" w:rsidP="00B5026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26896">
        <w:rPr>
          <w:rFonts w:ascii="Times New Roman" w:eastAsia="TimesNewRomanPSMT" w:hAnsi="Times New Roman"/>
          <w:color w:val="000000"/>
          <w:sz w:val="24"/>
          <w:szCs w:val="24"/>
          <w:lang w:eastAsia="ru-RU"/>
        </w:rPr>
        <w:br/>
      </w:r>
      <w:r w:rsidRPr="0072689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Анализ </w:t>
      </w:r>
      <w:r w:rsidR="0027744F" w:rsidRPr="0072689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72689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своения основной общеобразовательной программы: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555"/>
        <w:gridCol w:w="9355"/>
        <w:gridCol w:w="2977"/>
      </w:tblGrid>
      <w:tr w:rsidR="004E5114" w:rsidRPr="00726896" w:rsidTr="00B5026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4" w:rsidRPr="00726896" w:rsidRDefault="004E5114" w:rsidP="00B50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68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4" w:rsidRPr="00726896" w:rsidRDefault="004E5114" w:rsidP="00B50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68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4" w:rsidRPr="00726896" w:rsidRDefault="004E5114" w:rsidP="00BB0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68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="00BB02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7268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BB02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726896">
              <w:rPr>
                <w:rFonts w:ascii="Times New Roman" w:eastAsia="TimesNewRomanPSMT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7268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учебный год (%)</w:t>
            </w:r>
          </w:p>
        </w:tc>
      </w:tr>
      <w:tr w:rsidR="00BB0251" w:rsidRPr="00726896" w:rsidTr="00BB025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51" w:rsidRPr="00726896" w:rsidRDefault="00BB0251" w:rsidP="00B50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68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51" w:rsidRPr="00726896" w:rsidRDefault="00BB0251" w:rsidP="00B502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68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51" w:rsidRPr="00726896" w:rsidRDefault="000D69BC" w:rsidP="00BB0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  <w:r w:rsidR="00BB0251" w:rsidRPr="0072689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B0251" w:rsidRPr="00726896" w:rsidTr="00BB025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51" w:rsidRPr="00726896" w:rsidRDefault="00BB0251" w:rsidP="00B50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68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51" w:rsidRPr="00726896" w:rsidRDefault="00BB0251" w:rsidP="00B502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68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51" w:rsidRPr="00726896" w:rsidRDefault="000D69BC" w:rsidP="00BB0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  <w:r w:rsidR="00BB0251" w:rsidRPr="0072689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B0251" w:rsidRPr="00726896" w:rsidTr="00BB025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51" w:rsidRPr="00726896" w:rsidRDefault="00BB0251" w:rsidP="00B50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68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51" w:rsidRPr="00726896" w:rsidRDefault="00BB0251" w:rsidP="00B502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68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51" w:rsidRPr="00726896" w:rsidRDefault="000D69BC" w:rsidP="00BB0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  <w:r w:rsidR="00BB0251" w:rsidRPr="0072689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B0251" w:rsidRPr="00726896" w:rsidTr="00BB025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51" w:rsidRPr="00726896" w:rsidRDefault="00BB0251" w:rsidP="00B50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68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51" w:rsidRPr="00726896" w:rsidRDefault="00BB0251" w:rsidP="00B502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68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Художественно - эстетическое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51" w:rsidRPr="00726896" w:rsidRDefault="000D69BC" w:rsidP="00BB0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  <w:r w:rsidR="00BB0251" w:rsidRPr="0072689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B0251" w:rsidRPr="00726896" w:rsidTr="00BB025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51" w:rsidRPr="00726896" w:rsidRDefault="00BB0251" w:rsidP="00B50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68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251" w:rsidRPr="00726896" w:rsidRDefault="00BB0251" w:rsidP="00B502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68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Социально – коммуникативное развитие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51" w:rsidRPr="00726896" w:rsidRDefault="000D69BC" w:rsidP="00BB0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  <w:r w:rsidR="00BB0251" w:rsidRPr="0072689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E5114" w:rsidRPr="00726896" w:rsidTr="00B5026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4" w:rsidRPr="00726896" w:rsidRDefault="004E5114" w:rsidP="00B50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68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114" w:rsidRPr="00726896" w:rsidRDefault="000D69BC" w:rsidP="00B502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87</w:t>
            </w:r>
            <w:r w:rsidR="004E5114" w:rsidRPr="007268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977" w:type="dxa"/>
            <w:vAlign w:val="center"/>
            <w:hideMark/>
          </w:tcPr>
          <w:p w:rsidR="004E5114" w:rsidRPr="00726896" w:rsidRDefault="004E5114" w:rsidP="00B502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CD5A91" w:rsidRPr="00726896" w:rsidRDefault="00CD5A91" w:rsidP="002C2221">
      <w:pPr>
        <w:spacing w:after="0" w:line="240" w:lineRule="auto"/>
        <w:ind w:firstLine="709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CD5A91" w:rsidRPr="00726896" w:rsidRDefault="00CD5A91" w:rsidP="00BB0251">
      <w:pPr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48395E" w:rsidRPr="00726896" w:rsidRDefault="0048395E" w:rsidP="000D69BC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726896">
        <w:rPr>
          <w:rFonts w:ascii="Times New Roman" w:hAnsi="Times New Roman"/>
          <w:color w:val="000000"/>
          <w:sz w:val="24"/>
          <w:szCs w:val="24"/>
        </w:rPr>
        <w:t xml:space="preserve">Уровень </w:t>
      </w:r>
      <w:r w:rsidR="0027744F" w:rsidRPr="00726896">
        <w:rPr>
          <w:rFonts w:ascii="Times New Roman" w:hAnsi="Times New Roman"/>
          <w:color w:val="000000"/>
          <w:sz w:val="24"/>
          <w:szCs w:val="24"/>
        </w:rPr>
        <w:t>о</w:t>
      </w:r>
      <w:r w:rsidRPr="00726896">
        <w:rPr>
          <w:rFonts w:ascii="Times New Roman" w:hAnsi="Times New Roman"/>
          <w:color w:val="000000"/>
          <w:sz w:val="24"/>
          <w:szCs w:val="24"/>
        </w:rPr>
        <w:t>своенияпрограммы детьми дошкольного возраста основныхзнаний, навыков и умений по всем разделам составил: высокий уровень - 45%; среднийуровень - 51%; низкий уровень - 4%</w:t>
      </w:r>
      <w:r w:rsidR="0027744F" w:rsidRPr="00726896">
        <w:rPr>
          <w:rFonts w:ascii="Times New Roman" w:hAnsi="Times New Roman"/>
          <w:color w:val="000000"/>
          <w:sz w:val="24"/>
          <w:szCs w:val="24"/>
        </w:rPr>
        <w:t>.</w:t>
      </w:r>
    </w:p>
    <w:p w:rsidR="004E5114" w:rsidRPr="00726896" w:rsidRDefault="004E5114" w:rsidP="002C2221">
      <w:pPr>
        <w:spacing w:after="0" w:line="240" w:lineRule="auto"/>
        <w:ind w:firstLine="709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8011AA" w:rsidRPr="00726896" w:rsidRDefault="0027744F" w:rsidP="0027744F">
      <w:pPr>
        <w:spacing w:after="0" w:line="240" w:lineRule="auto"/>
        <w:ind w:firstLine="709"/>
        <w:rPr>
          <w:rStyle w:val="FontStyle41"/>
          <w:b/>
          <w:bCs/>
          <w:color w:val="000000"/>
          <w:sz w:val="24"/>
          <w:szCs w:val="24"/>
        </w:rPr>
      </w:pPr>
      <w:r w:rsidRPr="00726896">
        <w:rPr>
          <w:rFonts w:ascii="Times New Roman" w:hAnsi="Times New Roman"/>
          <w:b/>
          <w:bCs/>
          <w:color w:val="000000"/>
          <w:sz w:val="24"/>
          <w:szCs w:val="24"/>
        </w:rPr>
        <w:t xml:space="preserve">Вывод: </w:t>
      </w:r>
    </w:p>
    <w:p w:rsidR="008011AA" w:rsidRPr="00726896" w:rsidRDefault="008011AA" w:rsidP="002C22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6896">
        <w:rPr>
          <w:rFonts w:ascii="Times New Roman" w:hAnsi="Times New Roman"/>
          <w:sz w:val="24"/>
          <w:szCs w:val="24"/>
        </w:rPr>
        <w:t>Ан</w:t>
      </w:r>
      <w:r w:rsidRPr="00726896">
        <w:rPr>
          <w:rFonts w:ascii="Times New Roman" w:hAnsi="Times New Roman"/>
          <w:spacing w:val="-1"/>
          <w:sz w:val="24"/>
          <w:szCs w:val="24"/>
        </w:rPr>
        <w:t>а</w:t>
      </w:r>
      <w:r w:rsidRPr="00726896">
        <w:rPr>
          <w:rFonts w:ascii="Times New Roman" w:hAnsi="Times New Roman"/>
          <w:sz w:val="24"/>
          <w:szCs w:val="24"/>
        </w:rPr>
        <w:t>л</w:t>
      </w:r>
      <w:r w:rsidRPr="00726896">
        <w:rPr>
          <w:rFonts w:ascii="Times New Roman" w:hAnsi="Times New Roman"/>
          <w:spacing w:val="1"/>
          <w:sz w:val="24"/>
          <w:szCs w:val="24"/>
        </w:rPr>
        <w:t>и</w:t>
      </w:r>
      <w:r w:rsidRPr="00726896">
        <w:rPr>
          <w:rFonts w:ascii="Times New Roman" w:hAnsi="Times New Roman"/>
          <w:sz w:val="24"/>
          <w:szCs w:val="24"/>
        </w:rPr>
        <w:t>зр</w:t>
      </w:r>
      <w:r w:rsidRPr="00726896">
        <w:rPr>
          <w:rFonts w:ascii="Times New Roman" w:hAnsi="Times New Roman"/>
          <w:spacing w:val="-1"/>
          <w:sz w:val="24"/>
          <w:szCs w:val="24"/>
        </w:rPr>
        <w:t>е</w:t>
      </w:r>
      <w:r w:rsidRPr="00726896">
        <w:rPr>
          <w:rFonts w:ascii="Times New Roman" w:hAnsi="Times New Roman"/>
          <w:spacing w:val="3"/>
          <w:sz w:val="24"/>
          <w:szCs w:val="24"/>
        </w:rPr>
        <w:t>з</w:t>
      </w:r>
      <w:r w:rsidRPr="00726896">
        <w:rPr>
          <w:rFonts w:ascii="Times New Roman" w:hAnsi="Times New Roman"/>
          <w:spacing w:val="-7"/>
          <w:sz w:val="24"/>
          <w:szCs w:val="24"/>
        </w:rPr>
        <w:t>у</w:t>
      </w:r>
      <w:r w:rsidRPr="00726896">
        <w:rPr>
          <w:rFonts w:ascii="Times New Roman" w:hAnsi="Times New Roman"/>
          <w:sz w:val="24"/>
          <w:szCs w:val="24"/>
        </w:rPr>
        <w:t>л</w:t>
      </w:r>
      <w:r w:rsidRPr="00726896">
        <w:rPr>
          <w:rFonts w:ascii="Times New Roman" w:hAnsi="Times New Roman"/>
          <w:spacing w:val="1"/>
          <w:sz w:val="24"/>
          <w:szCs w:val="24"/>
        </w:rPr>
        <w:t>ь</w:t>
      </w:r>
      <w:r w:rsidRPr="00726896">
        <w:rPr>
          <w:rFonts w:ascii="Times New Roman" w:hAnsi="Times New Roman"/>
          <w:sz w:val="24"/>
          <w:szCs w:val="24"/>
        </w:rPr>
        <w:t>т</w:t>
      </w:r>
      <w:r w:rsidRPr="00726896">
        <w:rPr>
          <w:rFonts w:ascii="Times New Roman" w:hAnsi="Times New Roman"/>
          <w:spacing w:val="-1"/>
          <w:sz w:val="24"/>
          <w:szCs w:val="24"/>
        </w:rPr>
        <w:t>а</w:t>
      </w:r>
      <w:r w:rsidRPr="00726896">
        <w:rPr>
          <w:rFonts w:ascii="Times New Roman" w:hAnsi="Times New Roman"/>
          <w:sz w:val="24"/>
          <w:szCs w:val="24"/>
        </w:rPr>
        <w:t>тов</w:t>
      </w:r>
      <w:r w:rsidRPr="00726896">
        <w:rPr>
          <w:rFonts w:ascii="Times New Roman" w:hAnsi="Times New Roman"/>
          <w:spacing w:val="1"/>
          <w:sz w:val="24"/>
          <w:szCs w:val="24"/>
        </w:rPr>
        <w:t xml:space="preserve"> п</w:t>
      </w:r>
      <w:r w:rsidRPr="00726896">
        <w:rPr>
          <w:rFonts w:ascii="Times New Roman" w:hAnsi="Times New Roman"/>
          <w:sz w:val="24"/>
          <w:szCs w:val="24"/>
        </w:rPr>
        <w:t>о</w:t>
      </w:r>
      <w:r w:rsidRPr="00726896">
        <w:rPr>
          <w:rFonts w:ascii="Times New Roman" w:hAnsi="Times New Roman"/>
          <w:spacing w:val="1"/>
          <w:sz w:val="24"/>
          <w:szCs w:val="24"/>
        </w:rPr>
        <w:t>к</w:t>
      </w:r>
      <w:r w:rsidRPr="00726896">
        <w:rPr>
          <w:rFonts w:ascii="Times New Roman" w:hAnsi="Times New Roman"/>
          <w:spacing w:val="-1"/>
          <w:sz w:val="24"/>
          <w:szCs w:val="24"/>
        </w:rPr>
        <w:t>а</w:t>
      </w:r>
      <w:r w:rsidRPr="00726896">
        <w:rPr>
          <w:rFonts w:ascii="Times New Roman" w:hAnsi="Times New Roman"/>
          <w:spacing w:val="1"/>
          <w:sz w:val="24"/>
          <w:szCs w:val="24"/>
        </w:rPr>
        <w:t>з</w:t>
      </w:r>
      <w:r w:rsidRPr="00726896">
        <w:rPr>
          <w:rFonts w:ascii="Times New Roman" w:hAnsi="Times New Roman"/>
          <w:spacing w:val="-1"/>
          <w:sz w:val="24"/>
          <w:szCs w:val="24"/>
        </w:rPr>
        <w:t>а</w:t>
      </w:r>
      <w:r w:rsidRPr="00726896">
        <w:rPr>
          <w:rFonts w:ascii="Times New Roman" w:hAnsi="Times New Roman"/>
          <w:sz w:val="24"/>
          <w:szCs w:val="24"/>
        </w:rPr>
        <w:t>л,</w:t>
      </w:r>
      <w:r w:rsidRPr="00726896">
        <w:rPr>
          <w:rFonts w:ascii="Times New Roman" w:hAnsi="Times New Roman"/>
          <w:spacing w:val="-1"/>
          <w:sz w:val="24"/>
          <w:szCs w:val="24"/>
        </w:rPr>
        <w:t>ч</w:t>
      </w:r>
      <w:r w:rsidRPr="00726896">
        <w:rPr>
          <w:rFonts w:ascii="Times New Roman" w:hAnsi="Times New Roman"/>
          <w:sz w:val="24"/>
          <w:szCs w:val="24"/>
        </w:rPr>
        <w:t xml:space="preserve">то </w:t>
      </w:r>
      <w:r w:rsidRPr="00726896">
        <w:rPr>
          <w:rFonts w:ascii="Times New Roman" w:hAnsi="Times New Roman"/>
          <w:spacing w:val="-5"/>
          <w:sz w:val="24"/>
          <w:szCs w:val="24"/>
        </w:rPr>
        <w:t>у</w:t>
      </w:r>
      <w:r w:rsidRPr="00726896">
        <w:rPr>
          <w:rFonts w:ascii="Times New Roman" w:hAnsi="Times New Roman"/>
          <w:sz w:val="24"/>
          <w:szCs w:val="24"/>
        </w:rPr>
        <w:t>ров</w:t>
      </w:r>
      <w:r w:rsidRPr="00726896">
        <w:rPr>
          <w:rFonts w:ascii="Times New Roman" w:hAnsi="Times New Roman"/>
          <w:spacing w:val="-1"/>
          <w:sz w:val="24"/>
          <w:szCs w:val="24"/>
        </w:rPr>
        <w:t>е</w:t>
      </w:r>
      <w:r w:rsidRPr="00726896">
        <w:rPr>
          <w:rFonts w:ascii="Times New Roman" w:hAnsi="Times New Roman"/>
          <w:spacing w:val="1"/>
          <w:sz w:val="24"/>
          <w:szCs w:val="24"/>
        </w:rPr>
        <w:t>н</w:t>
      </w:r>
      <w:r w:rsidRPr="00726896">
        <w:rPr>
          <w:rFonts w:ascii="Times New Roman" w:hAnsi="Times New Roman"/>
          <w:sz w:val="24"/>
          <w:szCs w:val="24"/>
        </w:rPr>
        <w:t>ьовл</w:t>
      </w:r>
      <w:r w:rsidRPr="00726896">
        <w:rPr>
          <w:rFonts w:ascii="Times New Roman" w:hAnsi="Times New Roman"/>
          <w:spacing w:val="-1"/>
          <w:sz w:val="24"/>
          <w:szCs w:val="24"/>
        </w:rPr>
        <w:t>а</w:t>
      </w:r>
      <w:r w:rsidRPr="00726896">
        <w:rPr>
          <w:rFonts w:ascii="Times New Roman" w:hAnsi="Times New Roman"/>
          <w:sz w:val="24"/>
          <w:szCs w:val="24"/>
        </w:rPr>
        <w:t>д</w:t>
      </w:r>
      <w:r w:rsidRPr="00726896">
        <w:rPr>
          <w:rFonts w:ascii="Times New Roman" w:hAnsi="Times New Roman"/>
          <w:spacing w:val="-1"/>
          <w:sz w:val="24"/>
          <w:szCs w:val="24"/>
        </w:rPr>
        <w:t>е</w:t>
      </w:r>
      <w:r w:rsidRPr="00726896">
        <w:rPr>
          <w:rFonts w:ascii="Times New Roman" w:hAnsi="Times New Roman"/>
          <w:spacing w:val="1"/>
          <w:sz w:val="24"/>
          <w:szCs w:val="24"/>
        </w:rPr>
        <w:t>ни</w:t>
      </w:r>
      <w:r w:rsidRPr="00726896">
        <w:rPr>
          <w:rFonts w:ascii="Times New Roman" w:hAnsi="Times New Roman"/>
          <w:sz w:val="24"/>
          <w:szCs w:val="24"/>
        </w:rPr>
        <w:t>я</w:t>
      </w:r>
      <w:r w:rsidRPr="00726896">
        <w:rPr>
          <w:rFonts w:ascii="Times New Roman" w:hAnsi="Times New Roman"/>
          <w:spacing w:val="2"/>
          <w:sz w:val="24"/>
          <w:szCs w:val="24"/>
        </w:rPr>
        <w:t xml:space="preserve"> воспитанниками </w:t>
      </w:r>
      <w:r w:rsidRPr="00726896">
        <w:rPr>
          <w:rFonts w:ascii="Times New Roman" w:hAnsi="Times New Roman"/>
          <w:spacing w:val="1"/>
          <w:sz w:val="24"/>
          <w:szCs w:val="24"/>
        </w:rPr>
        <w:t>н</w:t>
      </w:r>
      <w:r w:rsidRPr="00726896">
        <w:rPr>
          <w:rFonts w:ascii="Times New Roman" w:hAnsi="Times New Roman"/>
          <w:spacing w:val="-1"/>
          <w:sz w:val="24"/>
          <w:szCs w:val="24"/>
        </w:rPr>
        <w:t>е</w:t>
      </w:r>
      <w:r w:rsidRPr="00726896">
        <w:rPr>
          <w:rFonts w:ascii="Times New Roman" w:hAnsi="Times New Roman"/>
          <w:sz w:val="24"/>
          <w:szCs w:val="24"/>
        </w:rPr>
        <w:t>об</w:t>
      </w:r>
      <w:r w:rsidRPr="00726896">
        <w:rPr>
          <w:rFonts w:ascii="Times New Roman" w:hAnsi="Times New Roman"/>
          <w:spacing w:val="2"/>
          <w:sz w:val="24"/>
          <w:szCs w:val="24"/>
        </w:rPr>
        <w:t>х</w:t>
      </w:r>
      <w:r w:rsidRPr="00726896">
        <w:rPr>
          <w:rFonts w:ascii="Times New Roman" w:hAnsi="Times New Roman"/>
          <w:sz w:val="24"/>
          <w:szCs w:val="24"/>
        </w:rPr>
        <w:t>о</w:t>
      </w:r>
      <w:r w:rsidRPr="00726896">
        <w:rPr>
          <w:rFonts w:ascii="Times New Roman" w:hAnsi="Times New Roman"/>
          <w:spacing w:val="-2"/>
          <w:sz w:val="24"/>
          <w:szCs w:val="24"/>
        </w:rPr>
        <w:t>д</w:t>
      </w:r>
      <w:r w:rsidRPr="00726896">
        <w:rPr>
          <w:rFonts w:ascii="Times New Roman" w:hAnsi="Times New Roman"/>
          <w:spacing w:val="1"/>
          <w:sz w:val="24"/>
          <w:szCs w:val="24"/>
        </w:rPr>
        <w:t>и</w:t>
      </w:r>
      <w:r w:rsidRPr="00726896">
        <w:rPr>
          <w:rFonts w:ascii="Times New Roman" w:hAnsi="Times New Roman"/>
          <w:spacing w:val="-1"/>
          <w:sz w:val="24"/>
          <w:szCs w:val="24"/>
        </w:rPr>
        <w:t>м</w:t>
      </w:r>
      <w:r w:rsidRPr="00726896">
        <w:rPr>
          <w:rFonts w:ascii="Times New Roman" w:hAnsi="Times New Roman"/>
          <w:sz w:val="24"/>
          <w:szCs w:val="24"/>
        </w:rPr>
        <w:t>ы</w:t>
      </w:r>
      <w:r w:rsidRPr="00726896">
        <w:rPr>
          <w:rFonts w:ascii="Times New Roman" w:hAnsi="Times New Roman"/>
          <w:spacing w:val="-1"/>
          <w:sz w:val="24"/>
          <w:szCs w:val="24"/>
        </w:rPr>
        <w:t>м</w:t>
      </w:r>
      <w:r w:rsidRPr="00726896">
        <w:rPr>
          <w:rFonts w:ascii="Times New Roman" w:hAnsi="Times New Roman"/>
          <w:sz w:val="24"/>
          <w:szCs w:val="24"/>
        </w:rPr>
        <w:t xml:space="preserve">икомпетенциями </w:t>
      </w:r>
      <w:r w:rsidRPr="00726896">
        <w:rPr>
          <w:rFonts w:ascii="Times New Roman" w:hAnsi="Times New Roman"/>
          <w:spacing w:val="1"/>
          <w:sz w:val="24"/>
          <w:szCs w:val="24"/>
        </w:rPr>
        <w:t>п</w:t>
      </w:r>
      <w:r w:rsidRPr="00726896">
        <w:rPr>
          <w:rFonts w:ascii="Times New Roman" w:hAnsi="Times New Roman"/>
          <w:sz w:val="24"/>
          <w:szCs w:val="24"/>
        </w:rPr>
        <w:t>ов</w:t>
      </w:r>
      <w:r w:rsidRPr="00726896">
        <w:rPr>
          <w:rFonts w:ascii="Times New Roman" w:hAnsi="Times New Roman"/>
          <w:spacing w:val="-1"/>
          <w:sz w:val="24"/>
          <w:szCs w:val="24"/>
        </w:rPr>
        <w:t>се</w:t>
      </w:r>
      <w:r w:rsidRPr="00726896">
        <w:rPr>
          <w:rFonts w:ascii="Times New Roman" w:hAnsi="Times New Roman"/>
          <w:sz w:val="24"/>
          <w:szCs w:val="24"/>
        </w:rPr>
        <w:t>мобр</w:t>
      </w:r>
      <w:r w:rsidRPr="00726896">
        <w:rPr>
          <w:rFonts w:ascii="Times New Roman" w:hAnsi="Times New Roman"/>
          <w:spacing w:val="-1"/>
          <w:sz w:val="24"/>
          <w:szCs w:val="24"/>
        </w:rPr>
        <w:t>а</w:t>
      </w:r>
      <w:r w:rsidRPr="00726896">
        <w:rPr>
          <w:rFonts w:ascii="Times New Roman" w:hAnsi="Times New Roman"/>
          <w:spacing w:val="1"/>
          <w:sz w:val="24"/>
          <w:szCs w:val="24"/>
        </w:rPr>
        <w:t>з</w:t>
      </w:r>
      <w:r w:rsidRPr="00726896">
        <w:rPr>
          <w:rFonts w:ascii="Times New Roman" w:hAnsi="Times New Roman"/>
          <w:sz w:val="24"/>
          <w:szCs w:val="24"/>
        </w:rPr>
        <w:t>ов</w:t>
      </w:r>
      <w:r w:rsidRPr="00726896">
        <w:rPr>
          <w:rFonts w:ascii="Times New Roman" w:hAnsi="Times New Roman"/>
          <w:spacing w:val="-1"/>
          <w:sz w:val="24"/>
          <w:szCs w:val="24"/>
        </w:rPr>
        <w:t>а</w:t>
      </w:r>
      <w:r w:rsidRPr="00726896">
        <w:rPr>
          <w:rFonts w:ascii="Times New Roman" w:hAnsi="Times New Roman"/>
          <w:sz w:val="24"/>
          <w:szCs w:val="24"/>
        </w:rPr>
        <w:t>т</w:t>
      </w:r>
      <w:r w:rsidRPr="00726896">
        <w:rPr>
          <w:rFonts w:ascii="Times New Roman" w:hAnsi="Times New Roman"/>
          <w:spacing w:val="-1"/>
          <w:sz w:val="24"/>
          <w:szCs w:val="24"/>
        </w:rPr>
        <w:t>е</w:t>
      </w:r>
      <w:r w:rsidRPr="00726896">
        <w:rPr>
          <w:rFonts w:ascii="Times New Roman" w:hAnsi="Times New Roman"/>
          <w:sz w:val="24"/>
          <w:szCs w:val="24"/>
        </w:rPr>
        <w:t>л</w:t>
      </w:r>
      <w:r w:rsidRPr="00726896">
        <w:rPr>
          <w:rFonts w:ascii="Times New Roman" w:hAnsi="Times New Roman"/>
          <w:spacing w:val="1"/>
          <w:sz w:val="24"/>
          <w:szCs w:val="24"/>
        </w:rPr>
        <w:t>ьн</w:t>
      </w:r>
      <w:r w:rsidRPr="00726896">
        <w:rPr>
          <w:rFonts w:ascii="Times New Roman" w:hAnsi="Times New Roman"/>
          <w:sz w:val="24"/>
          <w:szCs w:val="24"/>
        </w:rPr>
        <w:t>ым обла</w:t>
      </w:r>
      <w:r w:rsidRPr="00726896">
        <w:rPr>
          <w:rFonts w:ascii="Times New Roman" w:hAnsi="Times New Roman"/>
          <w:spacing w:val="-1"/>
          <w:sz w:val="24"/>
          <w:szCs w:val="24"/>
        </w:rPr>
        <w:t>с</w:t>
      </w:r>
      <w:r w:rsidRPr="00726896">
        <w:rPr>
          <w:rFonts w:ascii="Times New Roman" w:hAnsi="Times New Roman"/>
          <w:sz w:val="24"/>
          <w:szCs w:val="24"/>
        </w:rPr>
        <w:t>тя</w:t>
      </w:r>
      <w:r w:rsidRPr="00726896">
        <w:rPr>
          <w:rFonts w:ascii="Times New Roman" w:hAnsi="Times New Roman"/>
          <w:spacing w:val="-1"/>
          <w:sz w:val="24"/>
          <w:szCs w:val="24"/>
        </w:rPr>
        <w:t>мс</w:t>
      </w:r>
      <w:r w:rsidRPr="00726896">
        <w:rPr>
          <w:rFonts w:ascii="Times New Roman" w:hAnsi="Times New Roman"/>
          <w:sz w:val="24"/>
          <w:szCs w:val="24"/>
        </w:rPr>
        <w:t>оотв</w:t>
      </w:r>
      <w:r w:rsidRPr="00726896">
        <w:rPr>
          <w:rFonts w:ascii="Times New Roman" w:hAnsi="Times New Roman"/>
          <w:spacing w:val="-1"/>
          <w:sz w:val="24"/>
          <w:szCs w:val="24"/>
        </w:rPr>
        <w:t>е</w:t>
      </w:r>
      <w:r w:rsidRPr="00726896">
        <w:rPr>
          <w:rFonts w:ascii="Times New Roman" w:hAnsi="Times New Roman"/>
          <w:sz w:val="24"/>
          <w:szCs w:val="24"/>
        </w:rPr>
        <w:t>т</w:t>
      </w:r>
      <w:r w:rsidRPr="00726896">
        <w:rPr>
          <w:rFonts w:ascii="Times New Roman" w:hAnsi="Times New Roman"/>
          <w:spacing w:val="-1"/>
          <w:sz w:val="24"/>
          <w:szCs w:val="24"/>
        </w:rPr>
        <w:t>с</w:t>
      </w:r>
      <w:r w:rsidRPr="00726896">
        <w:rPr>
          <w:rFonts w:ascii="Times New Roman" w:hAnsi="Times New Roman"/>
          <w:sz w:val="24"/>
          <w:szCs w:val="24"/>
        </w:rPr>
        <w:t>т</w:t>
      </w:r>
      <w:r w:rsidRPr="00726896">
        <w:rPr>
          <w:rFonts w:ascii="Times New Roman" w:hAnsi="Times New Roman"/>
          <w:spacing w:val="4"/>
          <w:sz w:val="24"/>
          <w:szCs w:val="24"/>
        </w:rPr>
        <w:t>в</w:t>
      </w:r>
      <w:r w:rsidRPr="00726896">
        <w:rPr>
          <w:rFonts w:ascii="Times New Roman" w:hAnsi="Times New Roman"/>
          <w:spacing w:val="-5"/>
          <w:sz w:val="24"/>
          <w:szCs w:val="24"/>
        </w:rPr>
        <w:t>у</w:t>
      </w:r>
      <w:r w:rsidRPr="00726896">
        <w:rPr>
          <w:rFonts w:ascii="Times New Roman" w:hAnsi="Times New Roman"/>
          <w:spacing w:val="-1"/>
          <w:sz w:val="24"/>
          <w:szCs w:val="24"/>
        </w:rPr>
        <w:t>е</w:t>
      </w:r>
      <w:r w:rsidRPr="00726896">
        <w:rPr>
          <w:rFonts w:ascii="Times New Roman" w:hAnsi="Times New Roman"/>
          <w:sz w:val="24"/>
          <w:szCs w:val="24"/>
        </w:rPr>
        <w:t>твозр</w:t>
      </w:r>
      <w:r w:rsidRPr="00726896">
        <w:rPr>
          <w:rFonts w:ascii="Times New Roman" w:hAnsi="Times New Roman"/>
          <w:spacing w:val="1"/>
          <w:sz w:val="24"/>
          <w:szCs w:val="24"/>
        </w:rPr>
        <w:t>а</w:t>
      </w:r>
      <w:r w:rsidRPr="00726896">
        <w:rPr>
          <w:rFonts w:ascii="Times New Roman" w:hAnsi="Times New Roman"/>
          <w:spacing w:val="-1"/>
          <w:sz w:val="24"/>
          <w:szCs w:val="24"/>
        </w:rPr>
        <w:t>с</w:t>
      </w:r>
      <w:r w:rsidRPr="00726896">
        <w:rPr>
          <w:rFonts w:ascii="Times New Roman" w:hAnsi="Times New Roman"/>
          <w:spacing w:val="3"/>
          <w:sz w:val="24"/>
          <w:szCs w:val="24"/>
        </w:rPr>
        <w:t>т</w:t>
      </w:r>
      <w:r w:rsidRPr="00726896">
        <w:rPr>
          <w:rFonts w:ascii="Times New Roman" w:hAnsi="Times New Roman"/>
          <w:spacing w:val="-5"/>
          <w:sz w:val="24"/>
          <w:szCs w:val="24"/>
        </w:rPr>
        <w:t>у</w:t>
      </w:r>
      <w:r w:rsidRPr="00726896">
        <w:rPr>
          <w:rFonts w:ascii="Times New Roman" w:hAnsi="Times New Roman"/>
          <w:sz w:val="24"/>
          <w:szCs w:val="24"/>
        </w:rPr>
        <w:t>.Хорошиер</w:t>
      </w:r>
      <w:r w:rsidRPr="00726896">
        <w:rPr>
          <w:rFonts w:ascii="Times New Roman" w:hAnsi="Times New Roman"/>
          <w:spacing w:val="-1"/>
          <w:sz w:val="24"/>
          <w:szCs w:val="24"/>
        </w:rPr>
        <w:t>е</w:t>
      </w:r>
      <w:r w:rsidRPr="00726896">
        <w:rPr>
          <w:rFonts w:ascii="Times New Roman" w:hAnsi="Times New Roman"/>
          <w:spacing w:val="3"/>
          <w:sz w:val="24"/>
          <w:szCs w:val="24"/>
        </w:rPr>
        <w:t>з</w:t>
      </w:r>
      <w:r w:rsidRPr="00726896">
        <w:rPr>
          <w:rFonts w:ascii="Times New Roman" w:hAnsi="Times New Roman"/>
          <w:spacing w:val="-5"/>
          <w:sz w:val="24"/>
          <w:szCs w:val="24"/>
        </w:rPr>
        <w:t>у</w:t>
      </w:r>
      <w:r w:rsidRPr="00726896">
        <w:rPr>
          <w:rFonts w:ascii="Times New Roman" w:hAnsi="Times New Roman"/>
          <w:sz w:val="24"/>
          <w:szCs w:val="24"/>
        </w:rPr>
        <w:t>л</w:t>
      </w:r>
      <w:r w:rsidRPr="00726896">
        <w:rPr>
          <w:rFonts w:ascii="Times New Roman" w:hAnsi="Times New Roman"/>
          <w:spacing w:val="1"/>
          <w:sz w:val="24"/>
          <w:szCs w:val="24"/>
        </w:rPr>
        <w:t>ь</w:t>
      </w:r>
      <w:r w:rsidRPr="00726896">
        <w:rPr>
          <w:rFonts w:ascii="Times New Roman" w:hAnsi="Times New Roman"/>
          <w:sz w:val="24"/>
          <w:szCs w:val="24"/>
        </w:rPr>
        <w:t>т</w:t>
      </w:r>
      <w:r w:rsidRPr="00726896">
        <w:rPr>
          <w:rFonts w:ascii="Times New Roman" w:hAnsi="Times New Roman"/>
          <w:spacing w:val="-1"/>
          <w:sz w:val="24"/>
          <w:szCs w:val="24"/>
        </w:rPr>
        <w:t>а</w:t>
      </w:r>
      <w:r w:rsidRPr="00726896">
        <w:rPr>
          <w:rFonts w:ascii="Times New Roman" w:hAnsi="Times New Roman"/>
          <w:sz w:val="24"/>
          <w:szCs w:val="24"/>
        </w:rPr>
        <w:t>ты до</w:t>
      </w:r>
      <w:r w:rsidRPr="00726896">
        <w:rPr>
          <w:rFonts w:ascii="Times New Roman" w:hAnsi="Times New Roman"/>
          <w:spacing w:val="-1"/>
          <w:sz w:val="24"/>
          <w:szCs w:val="24"/>
        </w:rPr>
        <w:t>с</w:t>
      </w:r>
      <w:r w:rsidRPr="00726896">
        <w:rPr>
          <w:rFonts w:ascii="Times New Roman" w:hAnsi="Times New Roman"/>
          <w:sz w:val="24"/>
          <w:szCs w:val="24"/>
        </w:rPr>
        <w:t>т</w:t>
      </w:r>
      <w:r w:rsidRPr="00726896">
        <w:rPr>
          <w:rFonts w:ascii="Times New Roman" w:hAnsi="Times New Roman"/>
          <w:spacing w:val="1"/>
          <w:sz w:val="24"/>
          <w:szCs w:val="24"/>
        </w:rPr>
        <w:t>и</w:t>
      </w:r>
      <w:r w:rsidRPr="00726896">
        <w:rPr>
          <w:rFonts w:ascii="Times New Roman" w:hAnsi="Times New Roman"/>
          <w:sz w:val="24"/>
          <w:szCs w:val="24"/>
        </w:rPr>
        <w:t>г</w:t>
      </w:r>
      <w:r w:rsidRPr="00726896">
        <w:rPr>
          <w:rFonts w:ascii="Times New Roman" w:hAnsi="Times New Roman"/>
          <w:spacing w:val="3"/>
          <w:sz w:val="24"/>
          <w:szCs w:val="24"/>
        </w:rPr>
        <w:t>н</w:t>
      </w:r>
      <w:r w:rsidRPr="00726896">
        <w:rPr>
          <w:rFonts w:ascii="Times New Roman" w:hAnsi="Times New Roman"/>
          <w:spacing w:val="-7"/>
          <w:sz w:val="24"/>
          <w:szCs w:val="24"/>
        </w:rPr>
        <w:t>у</w:t>
      </w:r>
      <w:r w:rsidRPr="00726896">
        <w:rPr>
          <w:rFonts w:ascii="Times New Roman" w:hAnsi="Times New Roman"/>
          <w:sz w:val="24"/>
          <w:szCs w:val="24"/>
        </w:rPr>
        <w:t>ты    благод</w:t>
      </w:r>
      <w:r w:rsidRPr="00726896">
        <w:rPr>
          <w:rFonts w:ascii="Times New Roman" w:hAnsi="Times New Roman"/>
          <w:spacing w:val="1"/>
          <w:sz w:val="24"/>
          <w:szCs w:val="24"/>
        </w:rPr>
        <w:t>а</w:t>
      </w:r>
      <w:r w:rsidRPr="00726896">
        <w:rPr>
          <w:rFonts w:ascii="Times New Roman" w:hAnsi="Times New Roman"/>
          <w:sz w:val="24"/>
          <w:szCs w:val="24"/>
        </w:rPr>
        <w:t xml:space="preserve">ря    </w:t>
      </w:r>
      <w:r w:rsidRPr="00726896">
        <w:rPr>
          <w:rFonts w:ascii="Times New Roman" w:hAnsi="Times New Roman"/>
          <w:spacing w:val="1"/>
          <w:sz w:val="24"/>
          <w:szCs w:val="24"/>
        </w:rPr>
        <w:t>и</w:t>
      </w:r>
      <w:r w:rsidRPr="00726896">
        <w:rPr>
          <w:rFonts w:ascii="Times New Roman" w:hAnsi="Times New Roman"/>
          <w:spacing w:val="-1"/>
          <w:sz w:val="24"/>
          <w:szCs w:val="24"/>
        </w:rPr>
        <w:t>с</w:t>
      </w:r>
      <w:r w:rsidRPr="00726896">
        <w:rPr>
          <w:rFonts w:ascii="Times New Roman" w:hAnsi="Times New Roman"/>
          <w:spacing w:val="1"/>
          <w:sz w:val="24"/>
          <w:szCs w:val="24"/>
        </w:rPr>
        <w:t>п</w:t>
      </w:r>
      <w:r w:rsidRPr="00726896">
        <w:rPr>
          <w:rFonts w:ascii="Times New Roman" w:hAnsi="Times New Roman"/>
          <w:sz w:val="24"/>
          <w:szCs w:val="24"/>
        </w:rPr>
        <w:t>ол</w:t>
      </w:r>
      <w:r w:rsidRPr="00726896">
        <w:rPr>
          <w:rFonts w:ascii="Times New Roman" w:hAnsi="Times New Roman"/>
          <w:spacing w:val="-1"/>
          <w:sz w:val="24"/>
          <w:szCs w:val="24"/>
        </w:rPr>
        <w:t>ь</w:t>
      </w:r>
      <w:r w:rsidRPr="00726896">
        <w:rPr>
          <w:rFonts w:ascii="Times New Roman" w:hAnsi="Times New Roman"/>
          <w:spacing w:val="1"/>
          <w:sz w:val="24"/>
          <w:szCs w:val="24"/>
        </w:rPr>
        <w:t>з</w:t>
      </w:r>
      <w:r w:rsidRPr="00726896">
        <w:rPr>
          <w:rFonts w:ascii="Times New Roman" w:hAnsi="Times New Roman"/>
          <w:sz w:val="24"/>
          <w:szCs w:val="24"/>
        </w:rPr>
        <w:t>ов</w:t>
      </w:r>
      <w:r w:rsidRPr="00726896">
        <w:rPr>
          <w:rFonts w:ascii="Times New Roman" w:hAnsi="Times New Roman"/>
          <w:spacing w:val="-1"/>
          <w:sz w:val="24"/>
          <w:szCs w:val="24"/>
        </w:rPr>
        <w:t>а</w:t>
      </w:r>
      <w:r w:rsidRPr="00726896">
        <w:rPr>
          <w:rFonts w:ascii="Times New Roman" w:hAnsi="Times New Roman"/>
          <w:spacing w:val="1"/>
          <w:sz w:val="24"/>
          <w:szCs w:val="24"/>
        </w:rPr>
        <w:t>ни</w:t>
      </w:r>
      <w:r w:rsidRPr="00726896">
        <w:rPr>
          <w:rFonts w:ascii="Times New Roman" w:hAnsi="Times New Roman"/>
          <w:sz w:val="24"/>
          <w:szCs w:val="24"/>
        </w:rPr>
        <w:t>ю     в    р</w:t>
      </w:r>
      <w:r w:rsidRPr="00726896">
        <w:rPr>
          <w:rFonts w:ascii="Times New Roman" w:hAnsi="Times New Roman"/>
          <w:spacing w:val="-1"/>
          <w:sz w:val="24"/>
          <w:szCs w:val="24"/>
        </w:rPr>
        <w:t>а</w:t>
      </w:r>
      <w:r w:rsidRPr="00726896">
        <w:rPr>
          <w:rFonts w:ascii="Times New Roman" w:hAnsi="Times New Roman"/>
          <w:sz w:val="24"/>
          <w:szCs w:val="24"/>
        </w:rPr>
        <w:t>бо</w:t>
      </w:r>
      <w:r w:rsidRPr="00726896">
        <w:rPr>
          <w:rFonts w:ascii="Times New Roman" w:hAnsi="Times New Roman"/>
          <w:spacing w:val="1"/>
          <w:sz w:val="24"/>
          <w:szCs w:val="24"/>
        </w:rPr>
        <w:t>т</w:t>
      </w:r>
      <w:r w:rsidRPr="00726896">
        <w:rPr>
          <w:rFonts w:ascii="Times New Roman" w:hAnsi="Times New Roman"/>
          <w:sz w:val="24"/>
          <w:szCs w:val="24"/>
        </w:rPr>
        <w:t xml:space="preserve">е    </w:t>
      </w:r>
      <w:r w:rsidRPr="00726896">
        <w:rPr>
          <w:rFonts w:ascii="Times New Roman" w:hAnsi="Times New Roman"/>
          <w:spacing w:val="-1"/>
          <w:sz w:val="24"/>
          <w:szCs w:val="24"/>
        </w:rPr>
        <w:t>ме</w:t>
      </w:r>
      <w:r w:rsidRPr="00726896">
        <w:rPr>
          <w:rFonts w:ascii="Times New Roman" w:hAnsi="Times New Roman"/>
          <w:sz w:val="24"/>
          <w:szCs w:val="24"/>
        </w:rPr>
        <w:t xml:space="preserve">тодов и приемов,   </w:t>
      </w:r>
      <w:r w:rsidRPr="00726896">
        <w:rPr>
          <w:rFonts w:ascii="Times New Roman" w:hAnsi="Times New Roman"/>
          <w:spacing w:val="-1"/>
          <w:sz w:val="24"/>
          <w:szCs w:val="24"/>
        </w:rPr>
        <w:t>с</w:t>
      </w:r>
      <w:r w:rsidRPr="00726896">
        <w:rPr>
          <w:rFonts w:ascii="Times New Roman" w:hAnsi="Times New Roman"/>
          <w:spacing w:val="1"/>
          <w:sz w:val="24"/>
          <w:szCs w:val="24"/>
        </w:rPr>
        <w:t>п</w:t>
      </w:r>
      <w:r w:rsidRPr="00726896">
        <w:rPr>
          <w:rFonts w:ascii="Times New Roman" w:hAnsi="Times New Roman"/>
          <w:sz w:val="24"/>
          <w:szCs w:val="24"/>
        </w:rPr>
        <w:t>о</w:t>
      </w:r>
      <w:r w:rsidRPr="00726896">
        <w:rPr>
          <w:rFonts w:ascii="Times New Roman" w:hAnsi="Times New Roman"/>
          <w:spacing w:val="-1"/>
          <w:sz w:val="24"/>
          <w:szCs w:val="24"/>
        </w:rPr>
        <w:t>с</w:t>
      </w:r>
      <w:r w:rsidRPr="00726896">
        <w:rPr>
          <w:rFonts w:ascii="Times New Roman" w:hAnsi="Times New Roman"/>
          <w:sz w:val="24"/>
          <w:szCs w:val="24"/>
        </w:rPr>
        <w:t>об</w:t>
      </w:r>
      <w:r w:rsidRPr="00726896">
        <w:rPr>
          <w:rFonts w:ascii="Times New Roman" w:hAnsi="Times New Roman"/>
          <w:spacing w:val="-1"/>
          <w:sz w:val="24"/>
          <w:szCs w:val="24"/>
        </w:rPr>
        <w:t>с</w:t>
      </w:r>
      <w:r w:rsidRPr="00726896">
        <w:rPr>
          <w:rFonts w:ascii="Times New Roman" w:hAnsi="Times New Roman"/>
          <w:sz w:val="24"/>
          <w:szCs w:val="24"/>
        </w:rPr>
        <w:t>т</w:t>
      </w:r>
      <w:r w:rsidRPr="00726896">
        <w:rPr>
          <w:rFonts w:ascii="Times New Roman" w:hAnsi="Times New Roman"/>
          <w:spacing w:val="2"/>
          <w:sz w:val="24"/>
          <w:szCs w:val="24"/>
        </w:rPr>
        <w:t>в</w:t>
      </w:r>
      <w:r w:rsidRPr="00726896">
        <w:rPr>
          <w:rFonts w:ascii="Times New Roman" w:hAnsi="Times New Roman"/>
          <w:spacing w:val="-5"/>
          <w:sz w:val="24"/>
          <w:szCs w:val="24"/>
        </w:rPr>
        <w:t>у</w:t>
      </w:r>
      <w:r w:rsidRPr="00726896">
        <w:rPr>
          <w:rFonts w:ascii="Times New Roman" w:hAnsi="Times New Roman"/>
          <w:sz w:val="24"/>
          <w:szCs w:val="24"/>
        </w:rPr>
        <w:t>ющ</w:t>
      </w:r>
      <w:r w:rsidRPr="00726896">
        <w:rPr>
          <w:rFonts w:ascii="Times New Roman" w:hAnsi="Times New Roman"/>
          <w:spacing w:val="1"/>
          <w:sz w:val="24"/>
          <w:szCs w:val="24"/>
        </w:rPr>
        <w:t>и</w:t>
      </w:r>
      <w:r w:rsidRPr="00726896">
        <w:rPr>
          <w:rFonts w:ascii="Times New Roman" w:hAnsi="Times New Roman"/>
          <w:sz w:val="24"/>
          <w:szCs w:val="24"/>
        </w:rPr>
        <w:t>х р</w:t>
      </w:r>
      <w:r w:rsidRPr="00726896">
        <w:rPr>
          <w:rFonts w:ascii="Times New Roman" w:hAnsi="Times New Roman"/>
          <w:spacing w:val="-1"/>
          <w:sz w:val="24"/>
          <w:szCs w:val="24"/>
        </w:rPr>
        <w:t>а</w:t>
      </w:r>
      <w:r w:rsidRPr="00726896">
        <w:rPr>
          <w:rFonts w:ascii="Times New Roman" w:hAnsi="Times New Roman"/>
          <w:spacing w:val="1"/>
          <w:sz w:val="24"/>
          <w:szCs w:val="24"/>
        </w:rPr>
        <w:t>з</w:t>
      </w:r>
      <w:r w:rsidRPr="00726896">
        <w:rPr>
          <w:rFonts w:ascii="Times New Roman" w:hAnsi="Times New Roman"/>
          <w:sz w:val="24"/>
          <w:szCs w:val="24"/>
        </w:rPr>
        <w:t>вит</w:t>
      </w:r>
      <w:r w:rsidRPr="00726896">
        <w:rPr>
          <w:rFonts w:ascii="Times New Roman" w:hAnsi="Times New Roman"/>
          <w:spacing w:val="1"/>
          <w:sz w:val="24"/>
          <w:szCs w:val="24"/>
        </w:rPr>
        <w:t>и</w:t>
      </w:r>
      <w:r w:rsidRPr="00726896">
        <w:rPr>
          <w:rFonts w:ascii="Times New Roman" w:hAnsi="Times New Roman"/>
          <w:sz w:val="24"/>
          <w:szCs w:val="24"/>
        </w:rPr>
        <w:t xml:space="preserve">ю </w:t>
      </w:r>
      <w:r w:rsidRPr="00726896">
        <w:rPr>
          <w:rFonts w:ascii="Times New Roman" w:hAnsi="Times New Roman"/>
          <w:spacing w:val="-1"/>
          <w:sz w:val="24"/>
          <w:szCs w:val="24"/>
        </w:rPr>
        <w:t>сам</w:t>
      </w:r>
      <w:r w:rsidRPr="00726896">
        <w:rPr>
          <w:rFonts w:ascii="Times New Roman" w:hAnsi="Times New Roman"/>
          <w:sz w:val="24"/>
          <w:szCs w:val="24"/>
        </w:rPr>
        <w:t>о</w:t>
      </w:r>
      <w:r w:rsidRPr="00726896">
        <w:rPr>
          <w:rFonts w:ascii="Times New Roman" w:hAnsi="Times New Roman"/>
          <w:spacing w:val="-1"/>
          <w:sz w:val="24"/>
          <w:szCs w:val="24"/>
        </w:rPr>
        <w:t>с</w:t>
      </w:r>
      <w:r w:rsidRPr="00726896">
        <w:rPr>
          <w:rFonts w:ascii="Times New Roman" w:hAnsi="Times New Roman"/>
          <w:sz w:val="24"/>
          <w:szCs w:val="24"/>
        </w:rPr>
        <w:t>тоятел</w:t>
      </w:r>
      <w:r w:rsidRPr="00726896">
        <w:rPr>
          <w:rFonts w:ascii="Times New Roman" w:hAnsi="Times New Roman"/>
          <w:spacing w:val="-1"/>
          <w:sz w:val="24"/>
          <w:szCs w:val="24"/>
        </w:rPr>
        <w:t>ь</w:t>
      </w:r>
      <w:r w:rsidRPr="00726896">
        <w:rPr>
          <w:rFonts w:ascii="Times New Roman" w:hAnsi="Times New Roman"/>
          <w:spacing w:val="1"/>
          <w:sz w:val="24"/>
          <w:szCs w:val="24"/>
        </w:rPr>
        <w:t>н</w:t>
      </w:r>
      <w:r w:rsidRPr="00726896">
        <w:rPr>
          <w:rFonts w:ascii="Times New Roman" w:hAnsi="Times New Roman"/>
          <w:sz w:val="24"/>
          <w:szCs w:val="24"/>
        </w:rPr>
        <w:t>о</w:t>
      </w:r>
      <w:r w:rsidRPr="00726896">
        <w:rPr>
          <w:rFonts w:ascii="Times New Roman" w:hAnsi="Times New Roman"/>
          <w:spacing w:val="-1"/>
          <w:sz w:val="24"/>
          <w:szCs w:val="24"/>
        </w:rPr>
        <w:t>с</w:t>
      </w:r>
      <w:r w:rsidRPr="00726896">
        <w:rPr>
          <w:rFonts w:ascii="Times New Roman" w:hAnsi="Times New Roman"/>
          <w:sz w:val="24"/>
          <w:szCs w:val="24"/>
        </w:rPr>
        <w:t>т</w:t>
      </w:r>
      <w:r w:rsidRPr="00726896">
        <w:rPr>
          <w:rFonts w:ascii="Times New Roman" w:hAnsi="Times New Roman"/>
          <w:spacing w:val="1"/>
          <w:sz w:val="24"/>
          <w:szCs w:val="24"/>
        </w:rPr>
        <w:t>и</w:t>
      </w:r>
      <w:r w:rsidRPr="00726896">
        <w:rPr>
          <w:rFonts w:ascii="Times New Roman" w:hAnsi="Times New Roman"/>
          <w:sz w:val="24"/>
          <w:szCs w:val="24"/>
        </w:rPr>
        <w:t xml:space="preserve">, </w:t>
      </w:r>
      <w:r w:rsidRPr="00726896">
        <w:rPr>
          <w:rFonts w:ascii="Times New Roman" w:hAnsi="Times New Roman"/>
          <w:spacing w:val="1"/>
          <w:sz w:val="24"/>
          <w:szCs w:val="24"/>
        </w:rPr>
        <w:t>инициативы, п</w:t>
      </w:r>
      <w:r w:rsidRPr="00726896">
        <w:rPr>
          <w:rFonts w:ascii="Times New Roman" w:hAnsi="Times New Roman"/>
          <w:sz w:val="24"/>
          <w:szCs w:val="24"/>
        </w:rPr>
        <w:t>о</w:t>
      </w:r>
      <w:r w:rsidRPr="00726896">
        <w:rPr>
          <w:rFonts w:ascii="Times New Roman" w:hAnsi="Times New Roman"/>
          <w:spacing w:val="-1"/>
          <w:sz w:val="24"/>
          <w:szCs w:val="24"/>
        </w:rPr>
        <w:t>з</w:t>
      </w:r>
      <w:r w:rsidRPr="00726896">
        <w:rPr>
          <w:rFonts w:ascii="Times New Roman" w:hAnsi="Times New Roman"/>
          <w:spacing w:val="1"/>
          <w:sz w:val="24"/>
          <w:szCs w:val="24"/>
        </w:rPr>
        <w:t>н</w:t>
      </w:r>
      <w:r w:rsidRPr="00726896">
        <w:rPr>
          <w:rFonts w:ascii="Times New Roman" w:hAnsi="Times New Roman"/>
          <w:spacing w:val="-1"/>
          <w:sz w:val="24"/>
          <w:szCs w:val="24"/>
        </w:rPr>
        <w:t>а</w:t>
      </w:r>
      <w:r w:rsidRPr="00726896">
        <w:rPr>
          <w:rFonts w:ascii="Times New Roman" w:hAnsi="Times New Roman"/>
          <w:sz w:val="24"/>
          <w:szCs w:val="24"/>
        </w:rPr>
        <w:t>в</w:t>
      </w:r>
      <w:r w:rsidRPr="00726896">
        <w:rPr>
          <w:rFonts w:ascii="Times New Roman" w:hAnsi="Times New Roman"/>
          <w:spacing w:val="-1"/>
          <w:sz w:val="24"/>
          <w:szCs w:val="24"/>
        </w:rPr>
        <w:t>а</w:t>
      </w:r>
      <w:r w:rsidRPr="00726896">
        <w:rPr>
          <w:rFonts w:ascii="Times New Roman" w:hAnsi="Times New Roman"/>
          <w:sz w:val="24"/>
          <w:szCs w:val="24"/>
        </w:rPr>
        <w:t>т</w:t>
      </w:r>
      <w:r w:rsidRPr="00726896">
        <w:rPr>
          <w:rFonts w:ascii="Times New Roman" w:hAnsi="Times New Roman"/>
          <w:spacing w:val="-1"/>
          <w:sz w:val="24"/>
          <w:szCs w:val="24"/>
        </w:rPr>
        <w:t>е</w:t>
      </w:r>
      <w:r w:rsidRPr="00726896">
        <w:rPr>
          <w:rFonts w:ascii="Times New Roman" w:hAnsi="Times New Roman"/>
          <w:sz w:val="24"/>
          <w:szCs w:val="24"/>
        </w:rPr>
        <w:t>л</w:t>
      </w:r>
      <w:r w:rsidRPr="00726896">
        <w:rPr>
          <w:rFonts w:ascii="Times New Roman" w:hAnsi="Times New Roman"/>
          <w:spacing w:val="1"/>
          <w:sz w:val="24"/>
          <w:szCs w:val="24"/>
        </w:rPr>
        <w:t>ьн</w:t>
      </w:r>
      <w:r w:rsidRPr="00726896">
        <w:rPr>
          <w:rFonts w:ascii="Times New Roman" w:hAnsi="Times New Roman"/>
          <w:spacing w:val="-3"/>
          <w:sz w:val="24"/>
          <w:szCs w:val="24"/>
        </w:rPr>
        <w:t>ы</w:t>
      </w:r>
      <w:r w:rsidRPr="00726896">
        <w:rPr>
          <w:rFonts w:ascii="Times New Roman" w:hAnsi="Times New Roman"/>
          <w:sz w:val="24"/>
          <w:szCs w:val="24"/>
        </w:rPr>
        <w:t xml:space="preserve">х </w:t>
      </w:r>
      <w:r w:rsidRPr="00726896">
        <w:rPr>
          <w:rFonts w:ascii="Times New Roman" w:hAnsi="Times New Roman"/>
          <w:spacing w:val="-1"/>
          <w:sz w:val="24"/>
          <w:szCs w:val="24"/>
        </w:rPr>
        <w:t>и</w:t>
      </w:r>
      <w:r w:rsidRPr="00726896">
        <w:rPr>
          <w:rFonts w:ascii="Times New Roman" w:hAnsi="Times New Roman"/>
          <w:spacing w:val="1"/>
          <w:sz w:val="24"/>
          <w:szCs w:val="24"/>
        </w:rPr>
        <w:t>н</w:t>
      </w:r>
      <w:r w:rsidRPr="00726896">
        <w:rPr>
          <w:rFonts w:ascii="Times New Roman" w:hAnsi="Times New Roman"/>
          <w:sz w:val="24"/>
          <w:szCs w:val="24"/>
        </w:rPr>
        <w:t>т</w:t>
      </w:r>
      <w:r w:rsidRPr="00726896">
        <w:rPr>
          <w:rFonts w:ascii="Times New Roman" w:hAnsi="Times New Roman"/>
          <w:spacing w:val="-1"/>
          <w:sz w:val="24"/>
          <w:szCs w:val="24"/>
        </w:rPr>
        <w:t>е</w:t>
      </w:r>
      <w:r w:rsidRPr="00726896">
        <w:rPr>
          <w:rFonts w:ascii="Times New Roman" w:hAnsi="Times New Roman"/>
          <w:sz w:val="24"/>
          <w:szCs w:val="24"/>
        </w:rPr>
        <w:t>р</w:t>
      </w:r>
      <w:r w:rsidRPr="00726896">
        <w:rPr>
          <w:rFonts w:ascii="Times New Roman" w:hAnsi="Times New Roman"/>
          <w:spacing w:val="-1"/>
          <w:sz w:val="24"/>
          <w:szCs w:val="24"/>
        </w:rPr>
        <w:t>ес</w:t>
      </w:r>
      <w:r w:rsidRPr="00726896">
        <w:rPr>
          <w:rFonts w:ascii="Times New Roman" w:hAnsi="Times New Roman"/>
          <w:sz w:val="24"/>
          <w:szCs w:val="24"/>
        </w:rPr>
        <w:t>ов д</w:t>
      </w:r>
      <w:r w:rsidRPr="00726896">
        <w:rPr>
          <w:rFonts w:ascii="Times New Roman" w:hAnsi="Times New Roman"/>
          <w:spacing w:val="-1"/>
          <w:sz w:val="24"/>
          <w:szCs w:val="24"/>
        </w:rPr>
        <w:t>е</w:t>
      </w:r>
      <w:r w:rsidRPr="00726896">
        <w:rPr>
          <w:rFonts w:ascii="Times New Roman" w:hAnsi="Times New Roman"/>
          <w:sz w:val="24"/>
          <w:szCs w:val="24"/>
        </w:rPr>
        <w:t>т</w:t>
      </w:r>
      <w:r w:rsidRPr="00726896">
        <w:rPr>
          <w:rFonts w:ascii="Times New Roman" w:hAnsi="Times New Roman"/>
          <w:spacing w:val="-1"/>
          <w:sz w:val="24"/>
          <w:szCs w:val="24"/>
        </w:rPr>
        <w:t>е</w:t>
      </w:r>
      <w:r w:rsidRPr="00726896">
        <w:rPr>
          <w:rFonts w:ascii="Times New Roman" w:hAnsi="Times New Roman"/>
          <w:spacing w:val="1"/>
          <w:sz w:val="24"/>
          <w:szCs w:val="24"/>
        </w:rPr>
        <w:t>й</w:t>
      </w:r>
      <w:r w:rsidRPr="00726896">
        <w:rPr>
          <w:rFonts w:ascii="Times New Roman" w:hAnsi="Times New Roman"/>
          <w:sz w:val="24"/>
          <w:szCs w:val="24"/>
        </w:rPr>
        <w:t xml:space="preserve">, </w:t>
      </w:r>
      <w:r w:rsidRPr="00726896">
        <w:rPr>
          <w:rFonts w:ascii="Times New Roman" w:hAnsi="Times New Roman"/>
          <w:spacing w:val="1"/>
          <w:sz w:val="24"/>
          <w:szCs w:val="24"/>
        </w:rPr>
        <w:t>с</w:t>
      </w:r>
      <w:r w:rsidRPr="00726896">
        <w:rPr>
          <w:rFonts w:ascii="Times New Roman" w:hAnsi="Times New Roman"/>
          <w:sz w:val="24"/>
          <w:szCs w:val="24"/>
        </w:rPr>
        <w:t>о</w:t>
      </w:r>
      <w:r w:rsidRPr="00726896">
        <w:rPr>
          <w:rFonts w:ascii="Times New Roman" w:hAnsi="Times New Roman"/>
          <w:spacing w:val="1"/>
          <w:sz w:val="24"/>
          <w:szCs w:val="24"/>
        </w:rPr>
        <w:t>з</w:t>
      </w:r>
      <w:r w:rsidRPr="00726896">
        <w:rPr>
          <w:rFonts w:ascii="Times New Roman" w:hAnsi="Times New Roman"/>
          <w:sz w:val="24"/>
          <w:szCs w:val="24"/>
        </w:rPr>
        <w:t>д</w:t>
      </w:r>
      <w:r w:rsidRPr="00726896">
        <w:rPr>
          <w:rFonts w:ascii="Times New Roman" w:hAnsi="Times New Roman"/>
          <w:spacing w:val="-1"/>
          <w:sz w:val="24"/>
          <w:szCs w:val="24"/>
        </w:rPr>
        <w:t>а</w:t>
      </w:r>
      <w:r w:rsidRPr="00726896">
        <w:rPr>
          <w:rFonts w:ascii="Times New Roman" w:hAnsi="Times New Roman"/>
          <w:spacing w:val="1"/>
          <w:sz w:val="24"/>
          <w:szCs w:val="24"/>
        </w:rPr>
        <w:t>ни</w:t>
      </w:r>
      <w:r w:rsidRPr="00726896">
        <w:rPr>
          <w:rFonts w:ascii="Times New Roman" w:hAnsi="Times New Roman"/>
          <w:sz w:val="24"/>
          <w:szCs w:val="24"/>
        </w:rPr>
        <w:t xml:space="preserve">ю </w:t>
      </w:r>
      <w:r w:rsidRPr="00726896">
        <w:rPr>
          <w:rFonts w:ascii="Times New Roman" w:hAnsi="Times New Roman"/>
          <w:spacing w:val="1"/>
          <w:sz w:val="24"/>
          <w:szCs w:val="24"/>
        </w:rPr>
        <w:t>п</w:t>
      </w:r>
      <w:r w:rsidRPr="00726896">
        <w:rPr>
          <w:rFonts w:ascii="Times New Roman" w:hAnsi="Times New Roman"/>
          <w:sz w:val="24"/>
          <w:szCs w:val="24"/>
        </w:rPr>
        <w:t>робле</w:t>
      </w:r>
      <w:r w:rsidRPr="00726896">
        <w:rPr>
          <w:rFonts w:ascii="Times New Roman" w:hAnsi="Times New Roman"/>
          <w:spacing w:val="-1"/>
          <w:sz w:val="24"/>
          <w:szCs w:val="24"/>
        </w:rPr>
        <w:t>м</w:t>
      </w:r>
      <w:r w:rsidRPr="00726896">
        <w:rPr>
          <w:rFonts w:ascii="Times New Roman" w:hAnsi="Times New Roman"/>
          <w:spacing w:val="1"/>
          <w:sz w:val="24"/>
          <w:szCs w:val="24"/>
        </w:rPr>
        <w:t>н</w:t>
      </w:r>
      <w:r w:rsidRPr="00726896">
        <w:rPr>
          <w:rFonts w:ascii="Times New Roman" w:hAnsi="Times New Roman"/>
          <w:spacing w:val="8"/>
          <w:sz w:val="24"/>
          <w:szCs w:val="24"/>
        </w:rPr>
        <w:t>о</w:t>
      </w:r>
      <w:r w:rsidRPr="00726896">
        <w:rPr>
          <w:rFonts w:ascii="Times New Roman" w:hAnsi="Times New Roman"/>
          <w:sz w:val="24"/>
          <w:szCs w:val="24"/>
        </w:rPr>
        <w:t>-</w:t>
      </w:r>
      <w:r w:rsidRPr="00726896">
        <w:rPr>
          <w:rFonts w:ascii="Times New Roman" w:hAnsi="Times New Roman"/>
          <w:spacing w:val="1"/>
          <w:sz w:val="24"/>
          <w:szCs w:val="24"/>
        </w:rPr>
        <w:t>п</w:t>
      </w:r>
      <w:r w:rsidRPr="00726896">
        <w:rPr>
          <w:rFonts w:ascii="Times New Roman" w:hAnsi="Times New Roman"/>
          <w:sz w:val="24"/>
          <w:szCs w:val="24"/>
        </w:rPr>
        <w:t>о</w:t>
      </w:r>
      <w:r w:rsidRPr="00726896">
        <w:rPr>
          <w:rFonts w:ascii="Times New Roman" w:hAnsi="Times New Roman"/>
          <w:spacing w:val="1"/>
          <w:sz w:val="24"/>
          <w:szCs w:val="24"/>
        </w:rPr>
        <w:t>и</w:t>
      </w:r>
      <w:r w:rsidRPr="00726896">
        <w:rPr>
          <w:rFonts w:ascii="Times New Roman" w:hAnsi="Times New Roman"/>
          <w:spacing w:val="-1"/>
          <w:sz w:val="24"/>
          <w:szCs w:val="24"/>
        </w:rPr>
        <w:t>с</w:t>
      </w:r>
      <w:r w:rsidRPr="00726896">
        <w:rPr>
          <w:rFonts w:ascii="Times New Roman" w:hAnsi="Times New Roman"/>
          <w:spacing w:val="1"/>
          <w:sz w:val="24"/>
          <w:szCs w:val="24"/>
        </w:rPr>
        <w:t>к</w:t>
      </w:r>
      <w:r w:rsidRPr="00726896">
        <w:rPr>
          <w:rFonts w:ascii="Times New Roman" w:hAnsi="Times New Roman"/>
          <w:sz w:val="24"/>
          <w:szCs w:val="24"/>
        </w:rPr>
        <w:t>ов</w:t>
      </w:r>
      <w:r w:rsidRPr="00726896">
        <w:rPr>
          <w:rFonts w:ascii="Times New Roman" w:hAnsi="Times New Roman"/>
          <w:spacing w:val="-3"/>
          <w:sz w:val="24"/>
          <w:szCs w:val="24"/>
        </w:rPr>
        <w:t>ы</w:t>
      </w:r>
      <w:r w:rsidRPr="00726896">
        <w:rPr>
          <w:rFonts w:ascii="Times New Roman" w:hAnsi="Times New Roman"/>
          <w:sz w:val="24"/>
          <w:szCs w:val="24"/>
        </w:rPr>
        <w:t>х</w:t>
      </w:r>
      <w:r w:rsidRPr="00726896">
        <w:rPr>
          <w:rFonts w:ascii="Times New Roman" w:hAnsi="Times New Roman"/>
          <w:spacing w:val="-1"/>
          <w:sz w:val="24"/>
          <w:szCs w:val="24"/>
        </w:rPr>
        <w:t>с</w:t>
      </w:r>
      <w:r w:rsidRPr="00726896">
        <w:rPr>
          <w:rFonts w:ascii="Times New Roman" w:hAnsi="Times New Roman"/>
          <w:spacing w:val="1"/>
          <w:sz w:val="24"/>
          <w:szCs w:val="24"/>
        </w:rPr>
        <w:t>и</w:t>
      </w:r>
      <w:r w:rsidRPr="00726896">
        <w:rPr>
          <w:rFonts w:ascii="Times New Roman" w:hAnsi="Times New Roman"/>
          <w:spacing w:val="3"/>
          <w:sz w:val="24"/>
          <w:szCs w:val="24"/>
        </w:rPr>
        <w:t>т</w:t>
      </w:r>
      <w:r w:rsidRPr="00726896">
        <w:rPr>
          <w:rFonts w:ascii="Times New Roman" w:hAnsi="Times New Roman"/>
          <w:spacing w:val="-7"/>
          <w:sz w:val="24"/>
          <w:szCs w:val="24"/>
        </w:rPr>
        <w:t>у</w:t>
      </w:r>
      <w:r w:rsidRPr="00726896">
        <w:rPr>
          <w:rFonts w:ascii="Times New Roman" w:hAnsi="Times New Roman"/>
          <w:spacing w:val="-1"/>
          <w:sz w:val="24"/>
          <w:szCs w:val="24"/>
        </w:rPr>
        <w:t>а</w:t>
      </w:r>
      <w:r w:rsidRPr="00726896">
        <w:rPr>
          <w:rFonts w:ascii="Times New Roman" w:hAnsi="Times New Roman"/>
          <w:spacing w:val="1"/>
          <w:sz w:val="24"/>
          <w:szCs w:val="24"/>
        </w:rPr>
        <w:t>ци</w:t>
      </w:r>
      <w:r w:rsidRPr="00726896">
        <w:rPr>
          <w:rFonts w:ascii="Times New Roman" w:hAnsi="Times New Roman"/>
          <w:sz w:val="24"/>
          <w:szCs w:val="24"/>
        </w:rPr>
        <w:t>йиобог</w:t>
      </w:r>
      <w:r w:rsidRPr="00726896">
        <w:rPr>
          <w:rFonts w:ascii="Times New Roman" w:hAnsi="Times New Roman"/>
          <w:spacing w:val="-1"/>
          <w:sz w:val="24"/>
          <w:szCs w:val="24"/>
        </w:rPr>
        <w:t>а</w:t>
      </w:r>
      <w:r w:rsidRPr="00726896">
        <w:rPr>
          <w:rFonts w:ascii="Times New Roman" w:hAnsi="Times New Roman"/>
          <w:sz w:val="24"/>
          <w:szCs w:val="24"/>
        </w:rPr>
        <w:t>щ</w:t>
      </w:r>
      <w:r w:rsidRPr="00726896">
        <w:rPr>
          <w:rFonts w:ascii="Times New Roman" w:hAnsi="Times New Roman"/>
          <w:spacing w:val="-1"/>
          <w:sz w:val="24"/>
          <w:szCs w:val="24"/>
        </w:rPr>
        <w:t>е</w:t>
      </w:r>
      <w:r w:rsidRPr="00726896">
        <w:rPr>
          <w:rFonts w:ascii="Times New Roman" w:hAnsi="Times New Roman"/>
          <w:spacing w:val="1"/>
          <w:sz w:val="24"/>
          <w:szCs w:val="24"/>
        </w:rPr>
        <w:t>ни</w:t>
      </w:r>
      <w:r w:rsidRPr="00726896">
        <w:rPr>
          <w:rFonts w:ascii="Times New Roman" w:hAnsi="Times New Roman"/>
          <w:sz w:val="24"/>
          <w:szCs w:val="24"/>
        </w:rPr>
        <w:t xml:space="preserve">ю </w:t>
      </w:r>
      <w:r w:rsidRPr="00726896">
        <w:rPr>
          <w:rFonts w:ascii="Times New Roman" w:hAnsi="Times New Roman"/>
          <w:spacing w:val="1"/>
          <w:sz w:val="24"/>
          <w:szCs w:val="24"/>
        </w:rPr>
        <w:t>п</w:t>
      </w:r>
      <w:r w:rsidRPr="00726896">
        <w:rPr>
          <w:rFonts w:ascii="Times New Roman" w:hAnsi="Times New Roman"/>
          <w:sz w:val="24"/>
          <w:szCs w:val="24"/>
        </w:rPr>
        <w:t>р</w:t>
      </w:r>
      <w:r w:rsidRPr="00726896">
        <w:rPr>
          <w:rFonts w:ascii="Times New Roman" w:hAnsi="Times New Roman"/>
          <w:spacing w:val="-1"/>
          <w:sz w:val="24"/>
          <w:szCs w:val="24"/>
        </w:rPr>
        <w:t>е</w:t>
      </w:r>
      <w:r w:rsidRPr="00726896">
        <w:rPr>
          <w:rFonts w:ascii="Times New Roman" w:hAnsi="Times New Roman"/>
          <w:sz w:val="24"/>
          <w:szCs w:val="24"/>
        </w:rPr>
        <w:t>дм</w:t>
      </w:r>
      <w:r w:rsidRPr="00726896">
        <w:rPr>
          <w:rFonts w:ascii="Times New Roman" w:hAnsi="Times New Roman"/>
          <w:spacing w:val="-1"/>
          <w:sz w:val="24"/>
          <w:szCs w:val="24"/>
        </w:rPr>
        <w:t>е</w:t>
      </w:r>
      <w:r w:rsidRPr="00726896">
        <w:rPr>
          <w:rFonts w:ascii="Times New Roman" w:hAnsi="Times New Roman"/>
          <w:spacing w:val="5"/>
          <w:sz w:val="24"/>
          <w:szCs w:val="24"/>
        </w:rPr>
        <w:t>т</w:t>
      </w:r>
      <w:r w:rsidRPr="00726896">
        <w:rPr>
          <w:rFonts w:ascii="Times New Roman" w:hAnsi="Times New Roman"/>
          <w:spacing w:val="1"/>
          <w:sz w:val="24"/>
          <w:szCs w:val="24"/>
        </w:rPr>
        <w:t>н</w:t>
      </w:r>
      <w:r w:rsidRPr="00726896">
        <w:rPr>
          <w:rFonts w:ascii="Times New Roman" w:hAnsi="Times New Roman"/>
          <w:spacing w:val="-2"/>
          <w:sz w:val="24"/>
          <w:szCs w:val="24"/>
        </w:rPr>
        <w:t>о</w:t>
      </w:r>
      <w:r w:rsidRPr="00726896">
        <w:rPr>
          <w:rFonts w:ascii="Times New Roman" w:hAnsi="Times New Roman"/>
          <w:spacing w:val="-1"/>
          <w:sz w:val="24"/>
          <w:szCs w:val="24"/>
        </w:rPr>
        <w:t>-</w:t>
      </w:r>
      <w:r w:rsidRPr="00726896">
        <w:rPr>
          <w:rFonts w:ascii="Times New Roman" w:hAnsi="Times New Roman"/>
          <w:sz w:val="24"/>
          <w:szCs w:val="24"/>
        </w:rPr>
        <w:t>р</w:t>
      </w:r>
      <w:r w:rsidRPr="00726896">
        <w:rPr>
          <w:rFonts w:ascii="Times New Roman" w:hAnsi="Times New Roman"/>
          <w:spacing w:val="-1"/>
          <w:sz w:val="24"/>
          <w:szCs w:val="24"/>
        </w:rPr>
        <w:t>а</w:t>
      </w:r>
      <w:r w:rsidRPr="00726896">
        <w:rPr>
          <w:rFonts w:ascii="Times New Roman" w:hAnsi="Times New Roman"/>
          <w:spacing w:val="1"/>
          <w:sz w:val="24"/>
          <w:szCs w:val="24"/>
        </w:rPr>
        <w:t>з</w:t>
      </w:r>
      <w:r w:rsidRPr="00726896">
        <w:rPr>
          <w:rFonts w:ascii="Times New Roman" w:hAnsi="Times New Roman"/>
          <w:sz w:val="24"/>
          <w:szCs w:val="24"/>
        </w:rPr>
        <w:t>вив</w:t>
      </w:r>
      <w:r w:rsidRPr="00726896">
        <w:rPr>
          <w:rFonts w:ascii="Times New Roman" w:hAnsi="Times New Roman"/>
          <w:spacing w:val="-1"/>
          <w:sz w:val="24"/>
          <w:szCs w:val="24"/>
        </w:rPr>
        <w:t>а</w:t>
      </w:r>
      <w:r w:rsidRPr="00726896">
        <w:rPr>
          <w:rFonts w:ascii="Times New Roman" w:hAnsi="Times New Roman"/>
          <w:sz w:val="24"/>
          <w:szCs w:val="24"/>
        </w:rPr>
        <w:t>ющ</w:t>
      </w:r>
      <w:r w:rsidRPr="00726896">
        <w:rPr>
          <w:rFonts w:ascii="Times New Roman" w:hAnsi="Times New Roman"/>
          <w:spacing w:val="-1"/>
          <w:sz w:val="24"/>
          <w:szCs w:val="24"/>
        </w:rPr>
        <w:t>е</w:t>
      </w:r>
      <w:r w:rsidRPr="00726896">
        <w:rPr>
          <w:rFonts w:ascii="Times New Roman" w:hAnsi="Times New Roman"/>
          <w:sz w:val="24"/>
          <w:szCs w:val="24"/>
        </w:rPr>
        <w:t>й</w:t>
      </w:r>
      <w:r w:rsidRPr="00726896">
        <w:rPr>
          <w:rFonts w:ascii="Times New Roman" w:hAnsi="Times New Roman"/>
          <w:spacing w:val="-1"/>
          <w:sz w:val="24"/>
          <w:szCs w:val="24"/>
        </w:rPr>
        <w:t>с</w:t>
      </w:r>
      <w:r w:rsidRPr="00726896">
        <w:rPr>
          <w:rFonts w:ascii="Times New Roman" w:hAnsi="Times New Roman"/>
          <w:sz w:val="24"/>
          <w:szCs w:val="24"/>
        </w:rPr>
        <w:t>р</w:t>
      </w:r>
      <w:r w:rsidRPr="00726896">
        <w:rPr>
          <w:rFonts w:ascii="Times New Roman" w:hAnsi="Times New Roman"/>
          <w:spacing w:val="-1"/>
          <w:sz w:val="24"/>
          <w:szCs w:val="24"/>
        </w:rPr>
        <w:t>е</w:t>
      </w:r>
      <w:r w:rsidRPr="00726896">
        <w:rPr>
          <w:rFonts w:ascii="Times New Roman" w:hAnsi="Times New Roman"/>
          <w:sz w:val="24"/>
          <w:szCs w:val="24"/>
        </w:rPr>
        <w:t>ды.</w:t>
      </w:r>
    </w:p>
    <w:p w:rsidR="006E06E4" w:rsidRPr="00726896" w:rsidRDefault="006E06E4" w:rsidP="002C222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00FAD" w:rsidRPr="005C7641" w:rsidRDefault="002C2221" w:rsidP="00E50887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5C7641">
        <w:rPr>
          <w:rFonts w:ascii="Times New Roman" w:hAnsi="Times New Roman"/>
          <w:b/>
          <w:bCs/>
          <w:sz w:val="24"/>
          <w:szCs w:val="24"/>
        </w:rPr>
        <w:t>Общий вывод по организации образовательного процесса</w:t>
      </w:r>
    </w:p>
    <w:p w:rsidR="00E50887" w:rsidRPr="005C7641" w:rsidRDefault="00E50887" w:rsidP="00E50887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00FAD" w:rsidRPr="00BD5698" w:rsidRDefault="00E00FAD" w:rsidP="00BD5698">
      <w:pPr>
        <w:spacing w:after="0" w:line="240" w:lineRule="auto"/>
        <w:ind w:firstLine="709"/>
        <w:jc w:val="both"/>
        <w:rPr>
          <w:sz w:val="28"/>
          <w:szCs w:val="28"/>
        </w:rPr>
      </w:pPr>
      <w:r w:rsidRPr="00BD5698">
        <w:rPr>
          <w:rFonts w:ascii="Times New Roman" w:hAnsi="Times New Roman"/>
          <w:sz w:val="24"/>
          <w:szCs w:val="24"/>
        </w:rPr>
        <w:t xml:space="preserve">Содержание образования </w:t>
      </w:r>
      <w:r w:rsidR="003B5A0E">
        <w:rPr>
          <w:rFonts w:ascii="Times New Roman" w:hAnsi="Times New Roman"/>
          <w:sz w:val="24"/>
          <w:szCs w:val="24"/>
        </w:rPr>
        <w:t xml:space="preserve">КМДОУ детский сад «Светлячок» п. Палех </w:t>
      </w:r>
      <w:r w:rsidRPr="00BD5698">
        <w:rPr>
          <w:rFonts w:ascii="Times New Roman" w:hAnsi="Times New Roman"/>
          <w:sz w:val="24"/>
          <w:szCs w:val="24"/>
        </w:rPr>
        <w:t xml:space="preserve">соответствует лицензионным требованиям, основной общеобразовательной программе </w:t>
      </w:r>
      <w:r w:rsidR="00BD5698" w:rsidRPr="00BD5698">
        <w:rPr>
          <w:rFonts w:ascii="Times New Roman" w:hAnsi="Times New Roman"/>
          <w:sz w:val="24"/>
          <w:szCs w:val="24"/>
        </w:rPr>
        <w:t>дошкольного образования</w:t>
      </w:r>
      <w:r w:rsidRPr="00BD5698">
        <w:rPr>
          <w:rFonts w:ascii="Times New Roman" w:hAnsi="Times New Roman"/>
          <w:sz w:val="24"/>
          <w:szCs w:val="24"/>
        </w:rPr>
        <w:t>, требованиям СанПиН</w:t>
      </w:r>
      <w:r w:rsidRPr="00BD5698">
        <w:rPr>
          <w:rFonts w:ascii="Times New Roman" w:hAnsi="Times New Roman"/>
          <w:bCs/>
          <w:sz w:val="24"/>
          <w:szCs w:val="24"/>
        </w:rPr>
        <w:t xml:space="preserve"> 2.4.3648-20.</w:t>
      </w:r>
    </w:p>
    <w:p w:rsidR="00E50887" w:rsidRPr="00BD5698" w:rsidRDefault="00BD5698" w:rsidP="00BD569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BD5698">
        <w:rPr>
          <w:rFonts w:ascii="Times New Roman" w:hAnsi="Times New Roman"/>
          <w:bCs/>
          <w:sz w:val="24"/>
          <w:szCs w:val="24"/>
          <w:lang w:eastAsia="ru-RU"/>
        </w:rPr>
        <w:t>Педагоги</w:t>
      </w:r>
      <w:r w:rsidR="00E00FAD" w:rsidRPr="00BD5698">
        <w:rPr>
          <w:rFonts w:ascii="Times New Roman" w:hAnsi="Times New Roman"/>
          <w:bCs/>
          <w:sz w:val="24"/>
          <w:szCs w:val="24"/>
          <w:lang w:eastAsia="ru-RU"/>
        </w:rPr>
        <w:t xml:space="preserve"> наход</w:t>
      </w:r>
      <w:r w:rsidRPr="00BD5698">
        <w:rPr>
          <w:rFonts w:ascii="Times New Roman" w:hAnsi="Times New Roman"/>
          <w:bCs/>
          <w:sz w:val="24"/>
          <w:szCs w:val="24"/>
          <w:lang w:eastAsia="ru-RU"/>
        </w:rPr>
        <w:t>я</w:t>
      </w:r>
      <w:r w:rsidR="00E00FAD" w:rsidRPr="00BD5698">
        <w:rPr>
          <w:rFonts w:ascii="Times New Roman" w:hAnsi="Times New Roman"/>
          <w:bCs/>
          <w:sz w:val="24"/>
          <w:szCs w:val="24"/>
          <w:lang w:eastAsia="ru-RU"/>
        </w:rPr>
        <w:t xml:space="preserve">тся в постоянном поиске эффективных и доступных форм взаимодействия всех участников образовательного процесса. </w:t>
      </w:r>
    </w:p>
    <w:p w:rsidR="003B5A0E" w:rsidRPr="00BD5698" w:rsidRDefault="00E50887" w:rsidP="003B5A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5698">
        <w:rPr>
          <w:rFonts w:ascii="Times New Roman" w:hAnsi="Times New Roman"/>
          <w:sz w:val="24"/>
          <w:szCs w:val="24"/>
        </w:rPr>
        <w:t>Разработаны</w:t>
      </w:r>
      <w:r w:rsidR="003B5A0E">
        <w:rPr>
          <w:rFonts w:ascii="Times New Roman" w:hAnsi="Times New Roman"/>
          <w:sz w:val="24"/>
          <w:szCs w:val="24"/>
        </w:rPr>
        <w:t xml:space="preserve"> Рабочие программы воспитателей.</w:t>
      </w:r>
    </w:p>
    <w:p w:rsidR="00E50887" w:rsidRPr="00BD5698" w:rsidRDefault="0014592C" w:rsidP="001459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 ДОУ </w:t>
      </w:r>
      <w:r w:rsidR="00E50887" w:rsidRPr="00BD5698">
        <w:rPr>
          <w:rFonts w:ascii="Times New Roman" w:hAnsi="Times New Roman"/>
          <w:sz w:val="24"/>
          <w:szCs w:val="24"/>
        </w:rPr>
        <w:t xml:space="preserve"> реализуются современные технологии дошкольного образования, используются информационные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 позволяет поддерживать качество подготовки воспитанников к школе на достаточно высоком уровне.</w:t>
      </w:r>
    </w:p>
    <w:p w:rsidR="00E50887" w:rsidRPr="00BD5698" w:rsidRDefault="00E50887" w:rsidP="00BD56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5698">
        <w:rPr>
          <w:rFonts w:ascii="Times New Roman" w:hAnsi="Times New Roman"/>
          <w:sz w:val="24"/>
          <w:szCs w:val="24"/>
        </w:rPr>
        <w:t xml:space="preserve">В группах соблюдается принцип преемственности обучения, программное содержание усложняется, воспитанникам предоставляются условия для развития самостоятельности, активности и инициативности. </w:t>
      </w:r>
    </w:p>
    <w:p w:rsidR="00E50887" w:rsidRPr="00BD5698" w:rsidRDefault="00E50887" w:rsidP="00BD56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5698">
        <w:rPr>
          <w:rFonts w:ascii="Times New Roman" w:hAnsi="Times New Roman"/>
          <w:sz w:val="24"/>
          <w:szCs w:val="24"/>
        </w:rPr>
        <w:t>Образовательная деятельность реализуется через организацию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 с использованием разнообразных форм и методов работы, выбор которых осуществляется педагогами самостоятельно в зависимости от индивидуальных особенностей и возможностей воспитанников.</w:t>
      </w:r>
    </w:p>
    <w:p w:rsidR="00E50887" w:rsidRPr="00BD5698" w:rsidRDefault="00E50887" w:rsidP="00BD56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5698">
        <w:rPr>
          <w:rFonts w:ascii="Times New Roman" w:hAnsi="Times New Roman"/>
          <w:sz w:val="24"/>
          <w:szCs w:val="24"/>
        </w:rPr>
        <w:t xml:space="preserve">Все виды детской деятельности направлены на формирование положительной мотивации обучения, развитию познавательной активности и интересов воспитанников. </w:t>
      </w:r>
    </w:p>
    <w:p w:rsidR="00E50887" w:rsidRPr="00BD5698" w:rsidRDefault="00E50887" w:rsidP="00BD56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5698">
        <w:rPr>
          <w:rFonts w:ascii="Times New Roman" w:hAnsi="Times New Roman"/>
          <w:sz w:val="24"/>
          <w:szCs w:val="24"/>
        </w:rPr>
        <w:t xml:space="preserve">Усилиями воспитателей и специалистов непрерывно создаются максимально благоприятные условия для развития способностей с учетом индивидуальных особенностей и потребностей воспитанников. </w:t>
      </w:r>
    </w:p>
    <w:p w:rsidR="00F45699" w:rsidRPr="00BD13AB" w:rsidRDefault="00E50887" w:rsidP="00BD13AB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BD5698">
        <w:rPr>
          <w:rFonts w:ascii="Times New Roman" w:hAnsi="Times New Roman"/>
          <w:sz w:val="24"/>
          <w:szCs w:val="24"/>
        </w:rPr>
        <w:t>Педагоги систематически и объективно отслеживают динамику развития детей</w:t>
      </w:r>
      <w:r w:rsidRPr="00BD5698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E00FAD" w:rsidRPr="00BD5698">
        <w:rPr>
          <w:rFonts w:ascii="Times New Roman" w:hAnsi="Times New Roman"/>
          <w:sz w:val="24"/>
          <w:szCs w:val="24"/>
        </w:rPr>
        <w:t xml:space="preserve"> Диагностика качества подготовки воспитанников показала увеличение количества детей с высоким и средним уровнем </w:t>
      </w:r>
      <w:r w:rsidRPr="00BD5698">
        <w:rPr>
          <w:rFonts w:ascii="Times New Roman" w:hAnsi="Times New Roman"/>
          <w:sz w:val="24"/>
          <w:szCs w:val="24"/>
        </w:rPr>
        <w:t>о</w:t>
      </w:r>
      <w:r w:rsidR="00E00FAD" w:rsidRPr="00BD5698">
        <w:rPr>
          <w:rFonts w:ascii="Times New Roman" w:hAnsi="Times New Roman"/>
          <w:sz w:val="24"/>
          <w:szCs w:val="24"/>
        </w:rPr>
        <w:t>своения программного материала.</w:t>
      </w:r>
      <w:r w:rsidR="000C3EE9" w:rsidRPr="00BD5698">
        <w:rPr>
          <w:rFonts w:ascii="Times New Roman" w:hAnsi="Times New Roman"/>
          <w:sz w:val="24"/>
          <w:szCs w:val="24"/>
        </w:rPr>
        <w:t>.</w:t>
      </w:r>
    </w:p>
    <w:p w:rsidR="00C43026" w:rsidRPr="006E51C1" w:rsidRDefault="00FD78FB" w:rsidP="00BD5698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BD5698">
        <w:rPr>
          <w:rFonts w:ascii="Times New Roman" w:hAnsi="Times New Roman"/>
          <w:sz w:val="24"/>
          <w:szCs w:val="24"/>
        </w:rPr>
        <w:t xml:space="preserve">Нет в штате специалиста по организации дополнительного образования. </w:t>
      </w:r>
      <w:r w:rsidR="00C43026" w:rsidRPr="00BD5698">
        <w:rPr>
          <w:rFonts w:ascii="Times New Roman" w:hAnsi="Times New Roman"/>
          <w:sz w:val="24"/>
          <w:szCs w:val="24"/>
        </w:rPr>
        <w:t xml:space="preserve">Поэтому необходимо обратить внимание на создание условий </w:t>
      </w:r>
      <w:r w:rsidR="00C43026" w:rsidRPr="00BD5698">
        <w:rPr>
          <w:rFonts w:ascii="Times New Roman" w:eastAsiaTheme="majorEastAsia" w:hAnsi="Times New Roman"/>
          <w:sz w:val="24"/>
          <w:szCs w:val="24"/>
        </w:rPr>
        <w:t>для</w:t>
      </w:r>
      <w:r w:rsidR="00C43026" w:rsidRPr="00BD5698">
        <w:rPr>
          <w:rFonts w:ascii="Times New Roman" w:hAnsi="Times New Roman"/>
          <w:sz w:val="24"/>
          <w:szCs w:val="24"/>
        </w:rPr>
        <w:t>развития способностей детей, обогащения их творческого потенциала</w:t>
      </w:r>
      <w:r w:rsidR="00C43026" w:rsidRPr="006E51C1">
        <w:rPr>
          <w:rFonts w:ascii="Times New Roman" w:hAnsi="Times New Roman"/>
          <w:i/>
          <w:iCs/>
          <w:sz w:val="24"/>
          <w:szCs w:val="24"/>
        </w:rPr>
        <w:t xml:space="preserve">. </w:t>
      </w:r>
    </w:p>
    <w:p w:rsidR="000C7B3C" w:rsidRPr="00726896" w:rsidRDefault="00DE7F40" w:rsidP="00DE7F40">
      <w:pPr>
        <w:pStyle w:val="ab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726896">
        <w:rPr>
          <w:rFonts w:ascii="Times New Roman" w:hAnsi="Times New Roman" w:cs="Times New Roman"/>
          <w:b/>
          <w:bCs/>
          <w:sz w:val="24"/>
          <w:szCs w:val="24"/>
        </w:rPr>
        <w:t xml:space="preserve">3.4. </w:t>
      </w:r>
      <w:r w:rsidR="000C7B3C" w:rsidRPr="00726896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0C7B3C" w:rsidRPr="00726896">
        <w:rPr>
          <w:rFonts w:ascii="Times New Roman" w:eastAsia="Times New Roman" w:hAnsi="Times New Roman" w:cs="Times New Roman"/>
          <w:b/>
          <w:bCs/>
          <w:sz w:val="24"/>
          <w:szCs w:val="24"/>
        </w:rPr>
        <w:t>доровьесберегающ</w:t>
      </w:r>
      <w:r w:rsidR="000C7B3C" w:rsidRPr="00726896"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="000C7B3C" w:rsidRPr="007268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деятельност</w:t>
      </w:r>
      <w:r w:rsidR="000C7B3C" w:rsidRPr="00726896">
        <w:rPr>
          <w:rFonts w:ascii="Times New Roman" w:hAnsi="Times New Roman" w:cs="Times New Roman"/>
          <w:b/>
          <w:bCs/>
          <w:sz w:val="24"/>
          <w:szCs w:val="24"/>
        </w:rPr>
        <w:t>ь</w:t>
      </w:r>
      <w:r w:rsidR="000C7B3C" w:rsidRPr="007268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ДОУ</w:t>
      </w:r>
    </w:p>
    <w:p w:rsidR="00A8104B" w:rsidRPr="006E51C1" w:rsidRDefault="00A8104B" w:rsidP="00DD0303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bookmarkStart w:id="10" w:name="_Hlk25699609"/>
    </w:p>
    <w:p w:rsidR="00A812E4" w:rsidRDefault="00A812E4" w:rsidP="009943AA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242033" w:rsidRPr="00344379" w:rsidRDefault="00242033" w:rsidP="00242033">
      <w:pPr>
        <w:pStyle w:val="a8"/>
        <w:jc w:val="both"/>
        <w:rPr>
          <w:sz w:val="28"/>
          <w:szCs w:val="28"/>
        </w:rPr>
      </w:pPr>
      <w:r w:rsidRPr="00344379">
        <w:rPr>
          <w:sz w:val="28"/>
          <w:szCs w:val="28"/>
        </w:rPr>
        <w:t xml:space="preserve">Укрепление здоровья является одним из основных направлений работы детского сада. В штате ДОУ имеется 0,5 ставки диетсестры. На основании договора с ЦРБ </w:t>
      </w:r>
    </w:p>
    <w:p w:rsidR="00242033" w:rsidRPr="00344379" w:rsidRDefault="00242033" w:rsidP="00242033">
      <w:pPr>
        <w:pStyle w:val="a8"/>
        <w:jc w:val="both"/>
        <w:rPr>
          <w:sz w:val="28"/>
          <w:szCs w:val="28"/>
        </w:rPr>
      </w:pPr>
      <w:r w:rsidRPr="00344379">
        <w:rPr>
          <w:sz w:val="28"/>
          <w:szCs w:val="28"/>
        </w:rPr>
        <w:t>детский сад обслуживается медсестрой и врачом - педиатром. Лечебно-оздоровительная работа соответствует условиям Договора. Имеются  бактерицидные облучатели для очищения воздуха – ясельная группа,прививочный кабинет.</w:t>
      </w:r>
    </w:p>
    <w:p w:rsidR="00242033" w:rsidRPr="00344379" w:rsidRDefault="00242033" w:rsidP="00242033">
      <w:pPr>
        <w:pStyle w:val="a8"/>
        <w:jc w:val="both"/>
        <w:rPr>
          <w:sz w:val="28"/>
          <w:szCs w:val="28"/>
        </w:rPr>
      </w:pPr>
      <w:r w:rsidRPr="00344379">
        <w:rPr>
          <w:sz w:val="28"/>
          <w:szCs w:val="28"/>
        </w:rPr>
        <w:t xml:space="preserve">В ДОУ обеспечивался должный уровень физического развития детей, использовались различные формы организации оздоровительных мероприятий: </w:t>
      </w:r>
    </w:p>
    <w:p w:rsidR="00242033" w:rsidRPr="00344379" w:rsidRDefault="00242033" w:rsidP="00442C0F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lastRenderedPageBreak/>
        <w:t xml:space="preserve">закаливающие процедуры, которые проводятся под контролем  медсестры; </w:t>
      </w:r>
    </w:p>
    <w:p w:rsidR="00242033" w:rsidRPr="00344379" w:rsidRDefault="00242033" w:rsidP="00442C0F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ежеквартально проводятся антропометрические измерения детей. В соответствии с ними подбирается ростовая групповая мебель для детей. В целях своевременного выявленияотклонений в здоровьевоспитанников проводится ежегодный мониторинг состояния здоровья детей, анализ заболеваемости и посещаемости; </w:t>
      </w:r>
    </w:p>
    <w:p w:rsidR="00242033" w:rsidRPr="00344379" w:rsidRDefault="00242033" w:rsidP="00442C0F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>воспитатели систематически проводили физкультурные занятия, спортивные досуги, гимнастику после дневного сна, оздоровительный бег и другие мероприятия.</w:t>
      </w:r>
    </w:p>
    <w:p w:rsidR="00242033" w:rsidRPr="00344379" w:rsidRDefault="00242033" w:rsidP="00242033">
      <w:pPr>
        <w:pStyle w:val="a8"/>
        <w:jc w:val="both"/>
        <w:rPr>
          <w:sz w:val="28"/>
          <w:szCs w:val="28"/>
        </w:rPr>
      </w:pPr>
      <w:r w:rsidRPr="00344379">
        <w:rPr>
          <w:sz w:val="28"/>
          <w:szCs w:val="28"/>
        </w:rPr>
        <w:t>Медработники проводили необходимые профилактические прививки и диспансеризацию детей.</w:t>
      </w:r>
    </w:p>
    <w:p w:rsidR="00242033" w:rsidRPr="00344379" w:rsidRDefault="00242033" w:rsidP="00242033">
      <w:pPr>
        <w:pStyle w:val="a8"/>
        <w:jc w:val="both"/>
        <w:rPr>
          <w:sz w:val="28"/>
          <w:szCs w:val="28"/>
        </w:rPr>
      </w:pPr>
      <w:r w:rsidRPr="00344379">
        <w:rPr>
          <w:sz w:val="28"/>
          <w:szCs w:val="28"/>
        </w:rPr>
        <w:t xml:space="preserve">С целью снижения заболеваемости проводятся профилактические и закаливающие мероприятия: </w:t>
      </w:r>
    </w:p>
    <w:p w:rsidR="00242033" w:rsidRPr="00344379" w:rsidRDefault="00242033" w:rsidP="00442C0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утренний прием на улице, </w:t>
      </w:r>
    </w:p>
    <w:p w:rsidR="00242033" w:rsidRPr="00344379" w:rsidRDefault="00242033" w:rsidP="00442C0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утренняя гимнастика (в теплое время на улице), </w:t>
      </w:r>
    </w:p>
    <w:p w:rsidR="00242033" w:rsidRPr="00344379" w:rsidRDefault="00242033" w:rsidP="00442C0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солнечные ванны (в летнее время), </w:t>
      </w:r>
    </w:p>
    <w:p w:rsidR="00242033" w:rsidRPr="00344379" w:rsidRDefault="00242033" w:rsidP="00442C0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сон при свободном доступе свежего воздуха (летом), </w:t>
      </w:r>
    </w:p>
    <w:p w:rsidR="00242033" w:rsidRPr="00344379" w:rsidRDefault="00242033" w:rsidP="00442C0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физкультурные занятия </w:t>
      </w:r>
    </w:p>
    <w:p w:rsidR="00242033" w:rsidRPr="00344379" w:rsidRDefault="00242033" w:rsidP="00442C0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прогулки, </w:t>
      </w:r>
    </w:p>
    <w:p w:rsidR="00242033" w:rsidRPr="00344379" w:rsidRDefault="00242033" w:rsidP="00442C0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физические упражнения, спортивные и подвижные игры, </w:t>
      </w:r>
    </w:p>
    <w:p w:rsidR="00242033" w:rsidRPr="00344379" w:rsidRDefault="00242033" w:rsidP="00442C0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точечный массаж, </w:t>
      </w:r>
    </w:p>
    <w:p w:rsidR="00242033" w:rsidRPr="00344379" w:rsidRDefault="00242033" w:rsidP="00442C0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полоскание рта после каждого приема пищи, </w:t>
      </w:r>
    </w:p>
    <w:p w:rsidR="00242033" w:rsidRPr="00344379" w:rsidRDefault="00242033" w:rsidP="00442C0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гимнастика пробуждения, </w:t>
      </w:r>
    </w:p>
    <w:p w:rsidR="00242033" w:rsidRPr="00344379" w:rsidRDefault="00242033" w:rsidP="00442C0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>дыхательная гимнастика</w:t>
      </w:r>
    </w:p>
    <w:p w:rsidR="00242033" w:rsidRPr="00344379" w:rsidRDefault="00242033" w:rsidP="00442C0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упражнения для коррекции осанки, </w:t>
      </w:r>
    </w:p>
    <w:p w:rsidR="00242033" w:rsidRPr="00242033" w:rsidRDefault="00242033" w:rsidP="00442C0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упражнения для профилактики плоскостопия, </w:t>
      </w:r>
    </w:p>
    <w:p w:rsidR="00242033" w:rsidRPr="00344379" w:rsidRDefault="00242033" w:rsidP="00242033">
      <w:pPr>
        <w:pStyle w:val="a8"/>
        <w:rPr>
          <w:sz w:val="28"/>
          <w:szCs w:val="28"/>
        </w:rPr>
      </w:pPr>
      <w:r w:rsidRPr="00344379">
        <w:rPr>
          <w:sz w:val="28"/>
          <w:szCs w:val="28"/>
        </w:rPr>
        <w:t>Основной задачей медицинского персонала дошкольного учреждения является четкая организация работы по наблюдению за состоянием здоровья детей.</w:t>
      </w:r>
    </w:p>
    <w:p w:rsidR="00242033" w:rsidRPr="00344379" w:rsidRDefault="00242033" w:rsidP="00242033">
      <w:pPr>
        <w:pStyle w:val="a8"/>
        <w:rPr>
          <w:sz w:val="28"/>
          <w:szCs w:val="28"/>
        </w:rPr>
      </w:pPr>
      <w:r w:rsidRPr="00344379">
        <w:rPr>
          <w:sz w:val="28"/>
          <w:szCs w:val="28"/>
        </w:rPr>
        <w:lastRenderedPageBreak/>
        <w:t>Обследовано 85 детей.</w:t>
      </w:r>
    </w:p>
    <w:tbl>
      <w:tblPr>
        <w:tblpPr w:leftFromText="180" w:rightFromText="180" w:bottomFromText="240" w:vertAnchor="text" w:horzAnchor="margin" w:tblpY="221"/>
        <w:tblW w:w="2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A0"/>
      </w:tblPr>
      <w:tblGrid>
        <w:gridCol w:w="3722"/>
        <w:gridCol w:w="4744"/>
      </w:tblGrid>
      <w:tr w:rsidR="00242033" w:rsidRPr="00607A86" w:rsidTr="00242033">
        <w:trPr>
          <w:tblCellSpacing w:w="0" w:type="dxa"/>
        </w:trPr>
        <w:tc>
          <w:tcPr>
            <w:tcW w:w="21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2033" w:rsidRPr="00607A86" w:rsidRDefault="00242033" w:rsidP="00242033">
            <w:pPr>
              <w:ind w:firstLine="360"/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bidi="en-US"/>
              </w:rPr>
            </w:pPr>
            <w:r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bidi="en-US"/>
              </w:rPr>
              <w:t>Количество детей по группам здоровья</w:t>
            </w:r>
          </w:p>
          <w:p w:rsidR="00242033" w:rsidRPr="00607A86" w:rsidRDefault="00242033" w:rsidP="00242033">
            <w:pPr>
              <w:ind w:firstLine="360"/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bidi="en-US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bidi="en-US"/>
              </w:rPr>
              <w:t>2021</w:t>
            </w:r>
            <w:r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bidi="en-US"/>
              </w:rPr>
              <w:t xml:space="preserve">г                </w:t>
            </w:r>
          </w:p>
        </w:tc>
        <w:tc>
          <w:tcPr>
            <w:tcW w:w="2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2033" w:rsidRPr="00607A86" w:rsidRDefault="00242033" w:rsidP="00242033">
            <w:pPr>
              <w:ind w:firstLine="360"/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bidi="en-US"/>
              </w:rPr>
            </w:pPr>
            <w:r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bidi="en-US"/>
              </w:rPr>
              <w:t>Распределение по группам здоровья, %</w:t>
            </w:r>
          </w:p>
          <w:p w:rsidR="00242033" w:rsidRPr="00607A86" w:rsidRDefault="00242033" w:rsidP="00242033">
            <w:pPr>
              <w:ind w:firstLine="360"/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bidi="en-US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bidi="en-US"/>
              </w:rPr>
              <w:t>2021</w:t>
            </w:r>
            <w:r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bidi="en-US"/>
              </w:rPr>
              <w:t>г.</w:t>
            </w:r>
          </w:p>
        </w:tc>
      </w:tr>
      <w:tr w:rsidR="00242033" w:rsidRPr="00607A86" w:rsidTr="00242033">
        <w:trPr>
          <w:tblCellSpacing w:w="0" w:type="dxa"/>
        </w:trPr>
        <w:tc>
          <w:tcPr>
            <w:tcW w:w="21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2033" w:rsidRPr="00607A86" w:rsidRDefault="00242033" w:rsidP="00242033">
            <w:pPr>
              <w:ind w:firstLine="360"/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bidi="en-US"/>
              </w:rPr>
            </w:pPr>
            <w:r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bidi="en-US"/>
              </w:rPr>
              <w:t xml:space="preserve">1- </w:t>
            </w:r>
            <w:r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bidi="en-US"/>
              </w:rPr>
              <w:t>20</w:t>
            </w:r>
            <w:r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bidi="en-US"/>
              </w:rPr>
              <w:t>чел.</w:t>
            </w:r>
          </w:p>
          <w:p w:rsidR="00242033" w:rsidRPr="00607A86" w:rsidRDefault="00242033" w:rsidP="00242033">
            <w:pPr>
              <w:ind w:firstLine="360"/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bidi="en-US"/>
              </w:rPr>
            </w:pPr>
            <w:r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bidi="en-US"/>
              </w:rPr>
              <w:t>2 –</w:t>
            </w:r>
            <w:r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bidi="en-US"/>
              </w:rPr>
              <w:t>43</w:t>
            </w:r>
            <w:r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bidi="en-US"/>
              </w:rPr>
              <w:t>чел.</w:t>
            </w:r>
          </w:p>
          <w:p w:rsidR="00242033" w:rsidRPr="00607A86" w:rsidRDefault="00242033" w:rsidP="00242033">
            <w:pPr>
              <w:ind w:firstLine="360"/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bidi="en-US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bidi="en-US"/>
              </w:rPr>
              <w:t>3 –</w:t>
            </w:r>
            <w:r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bidi="en-US"/>
              </w:rPr>
              <w:t>19</w:t>
            </w:r>
            <w:r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bidi="en-US"/>
              </w:rPr>
              <w:t>чел.</w:t>
            </w:r>
          </w:p>
          <w:p w:rsidR="00242033" w:rsidRPr="00F55AF4" w:rsidRDefault="00242033" w:rsidP="00242033">
            <w:pPr>
              <w:ind w:firstLine="360"/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bidi="en-US"/>
              </w:rPr>
            </w:pPr>
            <w:r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bidi="en-US"/>
              </w:rPr>
              <w:t xml:space="preserve">5 – </w:t>
            </w:r>
            <w:r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bidi="en-US"/>
              </w:rPr>
              <w:t>3 чел.</w:t>
            </w:r>
          </w:p>
        </w:tc>
        <w:tc>
          <w:tcPr>
            <w:tcW w:w="2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2033" w:rsidRPr="00607A86" w:rsidRDefault="00242033" w:rsidP="00242033">
            <w:pPr>
              <w:ind w:firstLine="360"/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bidi="en-US"/>
              </w:rPr>
            </w:pPr>
            <w:r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bidi="en-US"/>
              </w:rPr>
              <w:t>1 –</w:t>
            </w:r>
            <w:r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bidi="en-US"/>
              </w:rPr>
              <w:t>24</w:t>
            </w:r>
            <w:r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bidi="en-US"/>
              </w:rPr>
              <w:t>%</w:t>
            </w:r>
          </w:p>
          <w:p w:rsidR="00242033" w:rsidRPr="00607A86" w:rsidRDefault="00242033" w:rsidP="00242033">
            <w:pPr>
              <w:ind w:firstLine="360"/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bidi="en-US"/>
              </w:rPr>
            </w:pPr>
            <w:r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bidi="en-US"/>
              </w:rPr>
              <w:t>2 –</w:t>
            </w:r>
            <w:r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bidi="en-US"/>
              </w:rPr>
              <w:t>51</w:t>
            </w:r>
            <w:r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bidi="en-US"/>
              </w:rPr>
              <w:t xml:space="preserve"> %</w:t>
            </w:r>
          </w:p>
          <w:p w:rsidR="00242033" w:rsidRPr="00607A86" w:rsidRDefault="00242033" w:rsidP="00242033">
            <w:pPr>
              <w:ind w:firstLine="360"/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bidi="en-US"/>
              </w:rPr>
            </w:pPr>
            <w:r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bidi="en-US"/>
              </w:rPr>
              <w:t>3 –</w:t>
            </w:r>
            <w:r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bidi="en-US"/>
              </w:rPr>
              <w:t>23</w:t>
            </w:r>
            <w:r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bidi="en-US"/>
              </w:rPr>
              <w:t>%</w:t>
            </w:r>
          </w:p>
          <w:p w:rsidR="00242033" w:rsidRPr="00607A86" w:rsidRDefault="00242033" w:rsidP="00242033">
            <w:pPr>
              <w:ind w:firstLine="360"/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bidi="en-US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bidi="en-US"/>
              </w:rPr>
              <w:t>5 –</w:t>
            </w:r>
            <w:r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bidi="en-US"/>
              </w:rPr>
              <w:t>2</w:t>
            </w:r>
            <w:r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bidi="en-US"/>
              </w:rPr>
              <w:t>%</w:t>
            </w:r>
          </w:p>
        </w:tc>
      </w:tr>
    </w:tbl>
    <w:p w:rsidR="00242033" w:rsidRPr="00344379" w:rsidRDefault="00242033" w:rsidP="00242033">
      <w:pPr>
        <w:jc w:val="both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>Важный эта проведение профилактических мероприятий, направленных на обеспечение правильного  физического и нервно-психического развития и снижение заболеваемости. Медицинский персонал также занимается просветительной работой с воспитателями и родителями. Основная задача – снижение числа острых и хронических заболеваний у детей.</w:t>
      </w:r>
    </w:p>
    <w:p w:rsidR="00242033" w:rsidRPr="00607A86" w:rsidRDefault="00242033" w:rsidP="00242033">
      <w:pPr>
        <w:rPr>
          <w:rFonts w:ascii="Times New Roman" w:hAnsi="Times New Roman"/>
          <w:sz w:val="32"/>
          <w:szCs w:val="32"/>
          <w:u w:val="single"/>
        </w:rPr>
      </w:pPr>
      <w:r w:rsidRPr="00607A86">
        <w:rPr>
          <w:rFonts w:ascii="Times New Roman" w:hAnsi="Times New Roman"/>
          <w:sz w:val="32"/>
          <w:szCs w:val="32"/>
          <w:u w:val="single"/>
        </w:rPr>
        <w:t>Анализ  заболеваемости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83"/>
        <w:gridCol w:w="1146"/>
        <w:gridCol w:w="1252"/>
      </w:tblGrid>
      <w:tr w:rsidR="00242033" w:rsidRPr="00607A86" w:rsidTr="00242033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33" w:rsidRPr="00607A86" w:rsidRDefault="00242033" w:rsidP="00242033">
            <w:pPr>
              <w:ind w:firstLine="360"/>
              <w:jc w:val="center"/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bidi="en-US"/>
              </w:rPr>
            </w:pPr>
            <w:r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bidi="en-US"/>
              </w:rPr>
              <w:t>Показателиза 2 учебныхгода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33" w:rsidRPr="00607A86" w:rsidRDefault="00242033" w:rsidP="00242033">
            <w:pPr>
              <w:ind w:firstLine="360"/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bidi="en-US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bidi="en-US"/>
              </w:rPr>
              <w:t xml:space="preserve"> 20</w:t>
            </w:r>
            <w:r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bidi="en-US"/>
              </w:rPr>
              <w:t>20</w:t>
            </w:r>
            <w:r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bidi="en-US"/>
              </w:rPr>
              <w:t xml:space="preserve"> г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33" w:rsidRPr="00607A86" w:rsidRDefault="00242033" w:rsidP="00242033">
            <w:pPr>
              <w:ind w:firstLine="360"/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bidi="en-US"/>
              </w:rPr>
            </w:pPr>
            <w:r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bidi="en-US"/>
              </w:rPr>
              <w:t>20</w:t>
            </w:r>
            <w:r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bidi="en-US"/>
              </w:rPr>
              <w:t>21</w:t>
            </w:r>
            <w:r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bidi="en-US"/>
              </w:rPr>
              <w:t>г.</w:t>
            </w:r>
          </w:p>
        </w:tc>
      </w:tr>
      <w:tr w:rsidR="00242033" w:rsidRPr="00607A86" w:rsidTr="00242033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33" w:rsidRPr="00607A86" w:rsidRDefault="00242033" w:rsidP="00242033">
            <w:pPr>
              <w:ind w:firstLine="360"/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bidi="en-US"/>
              </w:rPr>
            </w:pPr>
            <w:r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bidi="en-US"/>
              </w:rPr>
              <w:t>Число случаев заболевания детей на 1 ребенка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33" w:rsidRPr="009510A0" w:rsidRDefault="00242033" w:rsidP="00242033">
            <w:pPr>
              <w:ind w:firstLine="360"/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bidi="en-US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val="en-US" w:bidi="en-US"/>
              </w:rPr>
              <w:t>1,</w:t>
            </w:r>
            <w:r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bidi="en-US"/>
              </w:rPr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33" w:rsidRPr="00607A86" w:rsidRDefault="00242033" w:rsidP="00242033">
            <w:pPr>
              <w:ind w:firstLine="360"/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bidi="en-US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bidi="en-US"/>
              </w:rPr>
              <w:t>1,1</w:t>
            </w:r>
          </w:p>
        </w:tc>
      </w:tr>
      <w:tr w:rsidR="00242033" w:rsidRPr="00607A86" w:rsidTr="00242033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33" w:rsidRPr="00607A86" w:rsidRDefault="00242033" w:rsidP="00242033">
            <w:pPr>
              <w:ind w:firstLine="360"/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bidi="en-US"/>
              </w:rPr>
            </w:pPr>
            <w:r w:rsidRPr="00607A86"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bidi="en-US"/>
              </w:rPr>
              <w:t>Заболеваемость в детоднях на 1 ребенка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33" w:rsidRPr="00607A86" w:rsidRDefault="00242033" w:rsidP="00242033">
            <w:pPr>
              <w:ind w:firstLine="360"/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bidi="en-US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bidi="en-US"/>
              </w:rPr>
              <w:t>8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33" w:rsidRPr="00607A86" w:rsidRDefault="00242033" w:rsidP="00242033">
            <w:pPr>
              <w:ind w:firstLine="360"/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bidi="en-US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32"/>
                <w:szCs w:val="32"/>
                <w:lang w:bidi="en-US"/>
              </w:rPr>
              <w:t>6,7</w:t>
            </w:r>
          </w:p>
        </w:tc>
      </w:tr>
    </w:tbl>
    <w:p w:rsidR="00242033" w:rsidRPr="00607A86" w:rsidRDefault="00242033" w:rsidP="00242033">
      <w:pPr>
        <w:rPr>
          <w:rFonts w:ascii="Times New Roman" w:hAnsi="Times New Roman"/>
          <w:sz w:val="32"/>
          <w:szCs w:val="32"/>
        </w:rPr>
      </w:pPr>
    </w:p>
    <w:p w:rsidR="00242033" w:rsidRPr="00607A86" w:rsidRDefault="00242033" w:rsidP="00242033">
      <w:pPr>
        <w:jc w:val="center"/>
        <w:rPr>
          <w:rFonts w:ascii="Times New Roman" w:hAnsi="Times New Roman"/>
          <w:sz w:val="32"/>
          <w:szCs w:val="32"/>
          <w:u w:val="single"/>
        </w:rPr>
      </w:pPr>
      <w:r w:rsidRPr="00607A86">
        <w:rPr>
          <w:rFonts w:ascii="Times New Roman" w:hAnsi="Times New Roman"/>
          <w:sz w:val="32"/>
          <w:szCs w:val="32"/>
          <w:u w:val="single"/>
        </w:rPr>
        <w:lastRenderedPageBreak/>
        <w:t>Организация питания</w:t>
      </w:r>
    </w:p>
    <w:p w:rsidR="00242033" w:rsidRPr="00437568" w:rsidRDefault="00242033" w:rsidP="00242033">
      <w:pPr>
        <w:jc w:val="both"/>
        <w:rPr>
          <w:rFonts w:ascii="Times New Roman" w:hAnsi="Times New Roman"/>
          <w:sz w:val="28"/>
          <w:szCs w:val="28"/>
        </w:rPr>
      </w:pPr>
      <w:r w:rsidRPr="00437568">
        <w:rPr>
          <w:rFonts w:ascii="Times New Roman" w:hAnsi="Times New Roman"/>
          <w:sz w:val="28"/>
          <w:szCs w:val="28"/>
        </w:rPr>
        <w:t>Основным принципом питания дошкольников должно служить максимальное разнообразие их пищевых рационов. Только при включении в повседневные рационы всех основных групп продуктов – мяса, рыбы, молока и молочных продуктов, яиц, пищевых жиров, овощей и фруктов, сахара и кондитерских изделий, хлеба, круп и др. можно обеспечить детей всеми необходимыми пищевыми веществами.</w:t>
      </w:r>
    </w:p>
    <w:p w:rsidR="00242033" w:rsidRPr="00437568" w:rsidRDefault="00242033" w:rsidP="00242033">
      <w:pPr>
        <w:jc w:val="both"/>
        <w:rPr>
          <w:rFonts w:ascii="Times New Roman" w:hAnsi="Times New Roman"/>
          <w:sz w:val="28"/>
          <w:szCs w:val="28"/>
        </w:rPr>
      </w:pPr>
      <w:r w:rsidRPr="00437568">
        <w:rPr>
          <w:rFonts w:ascii="Times New Roman" w:hAnsi="Times New Roman"/>
          <w:sz w:val="28"/>
          <w:szCs w:val="28"/>
        </w:rPr>
        <w:t>Правильно организованное питание является необходимым условием гармоничного роста и развития детей дошкольного возраста. В то же время оно способствует повышению устойчивости организма к действию инфекций и других неблагоприятных внешних факторов.</w:t>
      </w:r>
    </w:p>
    <w:p w:rsidR="00242033" w:rsidRPr="00437568" w:rsidRDefault="00242033" w:rsidP="00242033">
      <w:pPr>
        <w:jc w:val="both"/>
        <w:rPr>
          <w:rFonts w:ascii="Times New Roman" w:hAnsi="Times New Roman"/>
          <w:sz w:val="28"/>
          <w:szCs w:val="28"/>
        </w:rPr>
      </w:pPr>
      <w:r w:rsidRPr="00437568">
        <w:rPr>
          <w:rFonts w:ascii="Times New Roman" w:hAnsi="Times New Roman"/>
          <w:sz w:val="28"/>
          <w:szCs w:val="28"/>
        </w:rPr>
        <w:t>Воспитанники ДОУ обеспечены 4-х разовым питанием, которое включает в себя 2 завтрака, обед и полдник.</w:t>
      </w:r>
    </w:p>
    <w:p w:rsidR="00242033" w:rsidRPr="00437568" w:rsidRDefault="00242033" w:rsidP="00242033">
      <w:pPr>
        <w:jc w:val="both"/>
        <w:rPr>
          <w:rFonts w:ascii="Times New Roman" w:hAnsi="Times New Roman"/>
          <w:sz w:val="28"/>
          <w:szCs w:val="28"/>
        </w:rPr>
      </w:pPr>
      <w:r w:rsidRPr="00437568">
        <w:rPr>
          <w:rFonts w:ascii="Times New Roman" w:hAnsi="Times New Roman"/>
          <w:sz w:val="28"/>
          <w:szCs w:val="28"/>
        </w:rPr>
        <w:t>В 2021 году натуральные нормы питания в детском саду выполнены на 97 %,</w:t>
      </w:r>
    </w:p>
    <w:p w:rsidR="0053644A" w:rsidRPr="006E51C1" w:rsidRDefault="0053644A" w:rsidP="009B36C3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</w:p>
    <w:bookmarkEnd w:id="10"/>
    <w:p w:rsidR="009B36C3" w:rsidRPr="006E51C1" w:rsidRDefault="009B36C3" w:rsidP="00242033">
      <w:pPr>
        <w:spacing w:after="0" w:line="240" w:lineRule="auto"/>
        <w:jc w:val="both"/>
        <w:rPr>
          <w:i/>
          <w:iCs/>
          <w:sz w:val="24"/>
          <w:szCs w:val="24"/>
        </w:rPr>
      </w:pPr>
    </w:p>
    <w:p w:rsidR="00AA3807" w:rsidRPr="008A0939" w:rsidRDefault="00AA3807" w:rsidP="00442C0F">
      <w:pPr>
        <w:pStyle w:val="ab"/>
        <w:numPr>
          <w:ilvl w:val="1"/>
          <w:numId w:val="21"/>
        </w:numPr>
        <w:tabs>
          <w:tab w:val="left" w:pos="34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A0939">
        <w:rPr>
          <w:rFonts w:ascii="Times New Roman" w:hAnsi="Times New Roman"/>
          <w:b/>
          <w:bCs/>
          <w:sz w:val="24"/>
          <w:szCs w:val="24"/>
        </w:rPr>
        <w:t>Качество кадрового обеспечения</w:t>
      </w:r>
    </w:p>
    <w:p w:rsidR="00E030C5" w:rsidRPr="008A0939" w:rsidRDefault="00E030C5" w:rsidP="002337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2033" w:rsidRPr="00242033" w:rsidRDefault="00242033" w:rsidP="002420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242033">
        <w:rPr>
          <w:rFonts w:ascii="Times New Roman" w:hAnsi="Times New Roman"/>
          <w:iCs/>
          <w:sz w:val="24"/>
          <w:szCs w:val="24"/>
        </w:rPr>
        <w:t>В ДОУ работает квалифицированный  педагогический коллектив. Образовательный процесс  осуществляли  7 педагогов</w:t>
      </w:r>
    </w:p>
    <w:p w:rsidR="00242033" w:rsidRPr="00242033" w:rsidRDefault="00242033" w:rsidP="002420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242033">
        <w:rPr>
          <w:rFonts w:ascii="Times New Roman" w:hAnsi="Times New Roman"/>
          <w:iCs/>
          <w:sz w:val="24"/>
          <w:szCs w:val="24"/>
        </w:rPr>
        <w:t xml:space="preserve">В 2021 году  образовательное учреждение  было укомплектовано согласно штатному расписанию: </w:t>
      </w:r>
    </w:p>
    <w:p w:rsidR="00242033" w:rsidRPr="00242033" w:rsidRDefault="00242033" w:rsidP="002420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242033">
        <w:rPr>
          <w:rFonts w:ascii="Times New Roman" w:hAnsi="Times New Roman"/>
          <w:iCs/>
          <w:sz w:val="24"/>
          <w:szCs w:val="24"/>
        </w:rPr>
        <w:t>•</w:t>
      </w:r>
      <w:r w:rsidRPr="00242033">
        <w:rPr>
          <w:rFonts w:ascii="Times New Roman" w:hAnsi="Times New Roman"/>
          <w:iCs/>
          <w:sz w:val="24"/>
          <w:szCs w:val="24"/>
        </w:rPr>
        <w:tab/>
        <w:t xml:space="preserve"> Заведующий – Комарова Татьяна Авинировна, высшее педагогическое образование; </w:t>
      </w:r>
    </w:p>
    <w:p w:rsidR="00242033" w:rsidRPr="00242033" w:rsidRDefault="00242033" w:rsidP="002420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242033">
        <w:rPr>
          <w:rFonts w:ascii="Times New Roman" w:hAnsi="Times New Roman"/>
          <w:iCs/>
          <w:sz w:val="24"/>
          <w:szCs w:val="24"/>
        </w:rPr>
        <w:t>•</w:t>
      </w:r>
      <w:r w:rsidRPr="00242033">
        <w:rPr>
          <w:rFonts w:ascii="Times New Roman" w:hAnsi="Times New Roman"/>
          <w:iCs/>
          <w:sz w:val="24"/>
          <w:szCs w:val="24"/>
        </w:rPr>
        <w:tab/>
        <w:t xml:space="preserve">Музыкальный руководитель  - Кудрякова Елена Валентиновна, среднее профессиональное образование, аттестована на соответствие занимаемой должности; </w:t>
      </w:r>
    </w:p>
    <w:p w:rsidR="00242033" w:rsidRPr="00242033" w:rsidRDefault="00242033" w:rsidP="002420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242033">
        <w:rPr>
          <w:rFonts w:ascii="Times New Roman" w:hAnsi="Times New Roman"/>
          <w:iCs/>
          <w:sz w:val="24"/>
          <w:szCs w:val="24"/>
        </w:rPr>
        <w:t>•</w:t>
      </w:r>
      <w:r w:rsidRPr="00242033">
        <w:rPr>
          <w:rFonts w:ascii="Times New Roman" w:hAnsi="Times New Roman"/>
          <w:iCs/>
          <w:sz w:val="24"/>
          <w:szCs w:val="24"/>
        </w:rPr>
        <w:tab/>
        <w:t>Старший воспитатель – Пескова Марина Александровна, высшее образование, 1-ая категория;</w:t>
      </w:r>
    </w:p>
    <w:p w:rsidR="00242033" w:rsidRPr="00242033" w:rsidRDefault="00242033" w:rsidP="002420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242033">
        <w:rPr>
          <w:rFonts w:ascii="Times New Roman" w:hAnsi="Times New Roman"/>
          <w:iCs/>
          <w:sz w:val="24"/>
          <w:szCs w:val="24"/>
        </w:rPr>
        <w:t>•</w:t>
      </w:r>
      <w:r w:rsidRPr="00242033">
        <w:rPr>
          <w:rFonts w:ascii="Times New Roman" w:hAnsi="Times New Roman"/>
          <w:iCs/>
          <w:sz w:val="24"/>
          <w:szCs w:val="24"/>
        </w:rPr>
        <w:tab/>
        <w:t xml:space="preserve">Воспитателей 5 человек  –  2 человека имеют высшее педагогическое образование, 3 человека- средне-специальное педагогическое образование; </w:t>
      </w:r>
    </w:p>
    <w:p w:rsidR="00242033" w:rsidRPr="00242033" w:rsidRDefault="00242033" w:rsidP="002420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242033">
        <w:rPr>
          <w:rFonts w:ascii="Times New Roman" w:hAnsi="Times New Roman"/>
          <w:iCs/>
          <w:sz w:val="24"/>
          <w:szCs w:val="24"/>
        </w:rPr>
        <w:t>•</w:t>
      </w:r>
      <w:r w:rsidRPr="00242033">
        <w:rPr>
          <w:rFonts w:ascii="Times New Roman" w:hAnsi="Times New Roman"/>
          <w:iCs/>
          <w:sz w:val="24"/>
          <w:szCs w:val="24"/>
        </w:rPr>
        <w:tab/>
        <w:t>Учитель-логопед- Смирнова Елена Леонидовна, высшее педагогическое образование, 1-ая категория.</w:t>
      </w:r>
    </w:p>
    <w:p w:rsidR="00242033" w:rsidRDefault="00242033" w:rsidP="002420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</w:p>
    <w:p w:rsidR="00242033" w:rsidRDefault="00242033" w:rsidP="002420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</w:p>
    <w:p w:rsidR="00242033" w:rsidRPr="00242033" w:rsidRDefault="00242033" w:rsidP="002420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</w:p>
    <w:p w:rsidR="00242033" w:rsidRPr="00242033" w:rsidRDefault="00242033" w:rsidP="002420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242033">
        <w:rPr>
          <w:rFonts w:ascii="Times New Roman" w:hAnsi="Times New Roman"/>
          <w:iCs/>
          <w:sz w:val="24"/>
          <w:szCs w:val="24"/>
        </w:rPr>
        <w:t>Сведения об образовании</w:t>
      </w:r>
    </w:p>
    <w:p w:rsidR="00242033" w:rsidRPr="00242033" w:rsidRDefault="00242033" w:rsidP="002420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242033">
        <w:rPr>
          <w:rFonts w:ascii="Times New Roman" w:hAnsi="Times New Roman"/>
          <w:iCs/>
          <w:sz w:val="24"/>
          <w:szCs w:val="24"/>
        </w:rPr>
        <w:t>•</w:t>
      </w:r>
      <w:r w:rsidRPr="00242033">
        <w:rPr>
          <w:rFonts w:ascii="Times New Roman" w:hAnsi="Times New Roman"/>
          <w:iCs/>
          <w:sz w:val="24"/>
          <w:szCs w:val="24"/>
        </w:rPr>
        <w:tab/>
        <w:t>Высшее образование – 3 чел.</w:t>
      </w:r>
    </w:p>
    <w:p w:rsidR="00242033" w:rsidRPr="00242033" w:rsidRDefault="00242033" w:rsidP="002420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242033">
        <w:rPr>
          <w:rFonts w:ascii="Times New Roman" w:hAnsi="Times New Roman"/>
          <w:iCs/>
          <w:sz w:val="24"/>
          <w:szCs w:val="24"/>
        </w:rPr>
        <w:t>•</w:t>
      </w:r>
      <w:r w:rsidRPr="00242033">
        <w:rPr>
          <w:rFonts w:ascii="Times New Roman" w:hAnsi="Times New Roman"/>
          <w:iCs/>
          <w:sz w:val="24"/>
          <w:szCs w:val="24"/>
        </w:rPr>
        <w:tab/>
        <w:t>Среднее-специальное– 4 чел.</w:t>
      </w:r>
    </w:p>
    <w:p w:rsidR="00242033" w:rsidRPr="00242033" w:rsidRDefault="00242033" w:rsidP="002420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</w:p>
    <w:p w:rsidR="00242033" w:rsidRPr="00242033" w:rsidRDefault="00242033" w:rsidP="002420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242033">
        <w:rPr>
          <w:rFonts w:ascii="Times New Roman" w:hAnsi="Times New Roman"/>
          <w:iCs/>
          <w:sz w:val="24"/>
          <w:szCs w:val="24"/>
        </w:rPr>
        <w:t>Стаж работы педагогов</w:t>
      </w:r>
    </w:p>
    <w:p w:rsidR="00242033" w:rsidRPr="00242033" w:rsidRDefault="00242033" w:rsidP="002420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242033">
        <w:rPr>
          <w:rFonts w:ascii="Times New Roman" w:hAnsi="Times New Roman"/>
          <w:iCs/>
          <w:sz w:val="24"/>
          <w:szCs w:val="24"/>
        </w:rPr>
        <w:t>•</w:t>
      </w:r>
      <w:r w:rsidRPr="00242033">
        <w:rPr>
          <w:rFonts w:ascii="Times New Roman" w:hAnsi="Times New Roman"/>
          <w:iCs/>
          <w:sz w:val="24"/>
          <w:szCs w:val="24"/>
        </w:rPr>
        <w:tab/>
        <w:t>от 10 – 15 лет – 2 чел.</w:t>
      </w:r>
    </w:p>
    <w:p w:rsidR="00242033" w:rsidRPr="00242033" w:rsidRDefault="00242033" w:rsidP="002420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242033">
        <w:rPr>
          <w:rFonts w:ascii="Times New Roman" w:hAnsi="Times New Roman"/>
          <w:iCs/>
          <w:sz w:val="24"/>
          <w:szCs w:val="24"/>
        </w:rPr>
        <w:t>•</w:t>
      </w:r>
      <w:r w:rsidRPr="00242033">
        <w:rPr>
          <w:rFonts w:ascii="Times New Roman" w:hAnsi="Times New Roman"/>
          <w:iCs/>
          <w:sz w:val="24"/>
          <w:szCs w:val="24"/>
        </w:rPr>
        <w:tab/>
        <w:t>от 15 – 20 лет –2 чел.</w:t>
      </w:r>
    </w:p>
    <w:p w:rsidR="00242033" w:rsidRPr="00242033" w:rsidRDefault="00242033" w:rsidP="002420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242033">
        <w:rPr>
          <w:rFonts w:ascii="Times New Roman" w:hAnsi="Times New Roman"/>
          <w:iCs/>
          <w:sz w:val="24"/>
          <w:szCs w:val="24"/>
        </w:rPr>
        <w:t>•</w:t>
      </w:r>
      <w:r w:rsidRPr="00242033">
        <w:rPr>
          <w:rFonts w:ascii="Times New Roman" w:hAnsi="Times New Roman"/>
          <w:iCs/>
          <w:sz w:val="24"/>
          <w:szCs w:val="24"/>
        </w:rPr>
        <w:tab/>
        <w:t xml:space="preserve">Свыше 20 лет – 3 чел. </w:t>
      </w:r>
    </w:p>
    <w:p w:rsidR="00242033" w:rsidRPr="00242033" w:rsidRDefault="00242033" w:rsidP="002420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242033">
        <w:rPr>
          <w:rFonts w:ascii="Times New Roman" w:hAnsi="Times New Roman"/>
          <w:iCs/>
          <w:sz w:val="24"/>
          <w:szCs w:val="24"/>
        </w:rPr>
        <w:t>Сведения о категории</w:t>
      </w:r>
    </w:p>
    <w:p w:rsidR="00242033" w:rsidRPr="00242033" w:rsidRDefault="00242033" w:rsidP="002420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242033">
        <w:rPr>
          <w:rFonts w:ascii="Times New Roman" w:hAnsi="Times New Roman"/>
          <w:iCs/>
          <w:sz w:val="24"/>
          <w:szCs w:val="24"/>
        </w:rPr>
        <w:t>•</w:t>
      </w:r>
      <w:r w:rsidRPr="00242033">
        <w:rPr>
          <w:rFonts w:ascii="Times New Roman" w:hAnsi="Times New Roman"/>
          <w:iCs/>
          <w:sz w:val="24"/>
          <w:szCs w:val="24"/>
        </w:rPr>
        <w:tab/>
        <w:t>Первая категория - 3 чел.</w:t>
      </w:r>
    </w:p>
    <w:p w:rsidR="00B9408A" w:rsidRPr="00242033" w:rsidRDefault="00242033" w:rsidP="002420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242033">
        <w:rPr>
          <w:rFonts w:ascii="Times New Roman" w:hAnsi="Times New Roman"/>
          <w:iCs/>
          <w:sz w:val="24"/>
          <w:szCs w:val="24"/>
        </w:rPr>
        <w:t>•</w:t>
      </w:r>
      <w:r w:rsidRPr="00242033">
        <w:rPr>
          <w:rFonts w:ascii="Times New Roman" w:hAnsi="Times New Roman"/>
          <w:iCs/>
          <w:sz w:val="24"/>
          <w:szCs w:val="24"/>
        </w:rPr>
        <w:tab/>
        <w:t>Соответствие  занимаемой должности – 4 чел.</w:t>
      </w:r>
    </w:p>
    <w:p w:rsidR="003E33A5" w:rsidRPr="00F91191" w:rsidRDefault="003E33A5" w:rsidP="00442C0F">
      <w:pPr>
        <w:pStyle w:val="1"/>
        <w:numPr>
          <w:ilvl w:val="1"/>
          <w:numId w:val="21"/>
        </w:numPr>
        <w:tabs>
          <w:tab w:val="left" w:pos="567"/>
          <w:tab w:val="left" w:pos="355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F91191">
        <w:rPr>
          <w:rFonts w:ascii="Times New Roman" w:hAnsi="Times New Roman" w:cs="Times New Roman"/>
          <w:sz w:val="24"/>
          <w:szCs w:val="24"/>
        </w:rPr>
        <w:t>Анализ качества учебно-методического</w:t>
      </w:r>
      <w:r w:rsidR="00C930A2" w:rsidRPr="00F91191">
        <w:rPr>
          <w:rFonts w:ascii="Times New Roman" w:hAnsi="Times New Roman" w:cs="Times New Roman"/>
          <w:sz w:val="24"/>
          <w:szCs w:val="24"/>
        </w:rPr>
        <w:t xml:space="preserve"> и</w:t>
      </w:r>
      <w:r w:rsidR="00260DAC" w:rsidRPr="00F91191">
        <w:rPr>
          <w:rFonts w:ascii="Times New Roman" w:hAnsi="Times New Roman" w:cs="Times New Roman"/>
          <w:sz w:val="24"/>
          <w:szCs w:val="24"/>
        </w:rPr>
        <w:t>библиотечно-</w:t>
      </w:r>
      <w:r w:rsidRPr="00F91191">
        <w:rPr>
          <w:rFonts w:ascii="Times New Roman" w:hAnsi="Times New Roman" w:cs="Times New Roman"/>
          <w:sz w:val="24"/>
          <w:szCs w:val="24"/>
        </w:rPr>
        <w:t>информационного обеспечения</w:t>
      </w:r>
    </w:p>
    <w:p w:rsidR="00867076" w:rsidRPr="006E51C1" w:rsidRDefault="00867076" w:rsidP="00867076">
      <w:pPr>
        <w:spacing w:after="0" w:line="240" w:lineRule="auto"/>
        <w:rPr>
          <w:rFonts w:hAnsi="Times New Roman"/>
          <w:i/>
          <w:iCs/>
          <w:color w:val="000000"/>
          <w:sz w:val="24"/>
          <w:szCs w:val="24"/>
        </w:rPr>
      </w:pPr>
    </w:p>
    <w:p w:rsidR="006313ED" w:rsidRPr="00862773" w:rsidRDefault="006313ED" w:rsidP="0086277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62773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242033">
        <w:rPr>
          <w:rFonts w:ascii="Times New Roman" w:hAnsi="Times New Roman"/>
          <w:color w:val="000000"/>
          <w:sz w:val="24"/>
          <w:szCs w:val="24"/>
        </w:rPr>
        <w:t>ДОУ</w:t>
      </w:r>
      <w:r w:rsidRPr="00862773">
        <w:rPr>
          <w:rFonts w:ascii="Times New Roman" w:hAnsi="Times New Roman"/>
          <w:color w:val="000000"/>
          <w:sz w:val="24"/>
          <w:szCs w:val="24"/>
        </w:rPr>
        <w:t> библиотека является составной частью методической службы.Библиотечный фонд располагается в методическ</w:t>
      </w:r>
      <w:r w:rsidR="00242033">
        <w:rPr>
          <w:rFonts w:ascii="Times New Roman" w:hAnsi="Times New Roman"/>
          <w:color w:val="000000"/>
          <w:sz w:val="24"/>
          <w:szCs w:val="24"/>
        </w:rPr>
        <w:t xml:space="preserve">ом </w:t>
      </w:r>
      <w:r w:rsidRPr="00862773">
        <w:rPr>
          <w:rFonts w:ascii="Times New Roman" w:hAnsi="Times New Roman"/>
          <w:color w:val="000000"/>
          <w:sz w:val="24"/>
          <w:szCs w:val="24"/>
        </w:rPr>
        <w:t xml:space="preserve"> кабинет</w:t>
      </w:r>
      <w:r w:rsidR="00242033">
        <w:rPr>
          <w:rFonts w:ascii="Times New Roman" w:hAnsi="Times New Roman"/>
          <w:color w:val="000000"/>
          <w:sz w:val="24"/>
          <w:szCs w:val="24"/>
        </w:rPr>
        <w:t>е</w:t>
      </w:r>
      <w:r w:rsidR="00862773" w:rsidRPr="00862773">
        <w:rPr>
          <w:rFonts w:ascii="Times New Roman" w:hAnsi="Times New Roman"/>
          <w:color w:val="000000"/>
          <w:sz w:val="24"/>
          <w:szCs w:val="24"/>
        </w:rPr>
        <w:t xml:space="preserve"> и</w:t>
      </w:r>
      <w:r w:rsidRPr="00862773">
        <w:rPr>
          <w:rFonts w:ascii="Times New Roman" w:hAnsi="Times New Roman"/>
          <w:color w:val="000000"/>
          <w:sz w:val="24"/>
          <w:szCs w:val="24"/>
        </w:rPr>
        <w:t xml:space="preserve"> группах. Библиотечный фонд представлен методической литературой по всем образовательным областям основной образовательной программы, детс</w:t>
      </w:r>
      <w:r w:rsidR="00242033">
        <w:rPr>
          <w:rFonts w:ascii="Times New Roman" w:hAnsi="Times New Roman"/>
          <w:color w:val="000000"/>
          <w:sz w:val="24"/>
          <w:szCs w:val="24"/>
        </w:rPr>
        <w:t xml:space="preserve">кой художественной литературой. </w:t>
      </w:r>
      <w:r w:rsidRPr="00862773">
        <w:rPr>
          <w:rFonts w:ascii="Times New Roman" w:hAnsi="Times New Roman"/>
          <w:color w:val="000000"/>
          <w:sz w:val="24"/>
          <w:szCs w:val="24"/>
        </w:rPr>
        <w:t>В каждо</w:t>
      </w:r>
      <w:r w:rsidR="00242033">
        <w:rPr>
          <w:rFonts w:ascii="Times New Roman" w:hAnsi="Times New Roman"/>
          <w:color w:val="000000"/>
          <w:sz w:val="24"/>
          <w:szCs w:val="24"/>
        </w:rPr>
        <w:t>й возрастной группе имеется имеются уголки с книгами, альбомами и иллюстрациями</w:t>
      </w:r>
      <w:r w:rsidRPr="00862773">
        <w:rPr>
          <w:rFonts w:ascii="Times New Roman" w:hAnsi="Times New Roman"/>
          <w:color w:val="000000"/>
          <w:sz w:val="24"/>
          <w:szCs w:val="24"/>
        </w:rPr>
        <w:t>.</w:t>
      </w:r>
    </w:p>
    <w:p w:rsidR="006313ED" w:rsidRPr="00862773" w:rsidRDefault="006313ED" w:rsidP="0086277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62773">
        <w:rPr>
          <w:rFonts w:ascii="Times New Roman" w:hAnsi="Times New Roman"/>
          <w:color w:val="000000"/>
          <w:sz w:val="24"/>
          <w:szCs w:val="24"/>
        </w:rPr>
        <w:t xml:space="preserve">Информационное обеспечение </w:t>
      </w:r>
      <w:r w:rsidR="00242033">
        <w:rPr>
          <w:rFonts w:ascii="Times New Roman" w:hAnsi="Times New Roman"/>
          <w:color w:val="000000"/>
          <w:sz w:val="24"/>
          <w:szCs w:val="24"/>
        </w:rPr>
        <w:t xml:space="preserve">ДОУ </w:t>
      </w:r>
      <w:r w:rsidRPr="00862773">
        <w:rPr>
          <w:rFonts w:ascii="Times New Roman" w:hAnsi="Times New Roman"/>
          <w:color w:val="000000"/>
          <w:sz w:val="24"/>
          <w:szCs w:val="24"/>
        </w:rPr>
        <w:t>включает:</w:t>
      </w:r>
    </w:p>
    <w:p w:rsidR="006313ED" w:rsidRPr="00862773" w:rsidRDefault="006313ED" w:rsidP="00442C0F">
      <w:pPr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62773">
        <w:rPr>
          <w:rFonts w:ascii="Times New Roman" w:hAnsi="Times New Roman"/>
          <w:color w:val="000000"/>
          <w:sz w:val="24"/>
          <w:szCs w:val="24"/>
        </w:rPr>
        <w:t>информационно-телекоммуникационное оборудование;</w:t>
      </w:r>
    </w:p>
    <w:p w:rsidR="00D74613" w:rsidRPr="00862773" w:rsidRDefault="00D74613" w:rsidP="00242033">
      <w:pPr>
        <w:tabs>
          <w:tab w:val="left" w:pos="14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862773">
        <w:rPr>
          <w:rFonts w:ascii="Times New Roman" w:hAnsi="Times New Roman"/>
          <w:sz w:val="24"/>
          <w:szCs w:val="24"/>
        </w:rPr>
        <w:t>ДОУ имеется следующая техника:</w:t>
      </w:r>
    </w:p>
    <w:p w:rsidR="00D74613" w:rsidRPr="00862773" w:rsidRDefault="00D74613" w:rsidP="00442C0F">
      <w:pPr>
        <w:numPr>
          <w:ilvl w:val="0"/>
          <w:numId w:val="13"/>
        </w:numPr>
        <w:tabs>
          <w:tab w:val="left" w:pos="560"/>
        </w:tabs>
        <w:spacing w:after="0" w:line="240" w:lineRule="auto"/>
        <w:ind w:firstLine="709"/>
        <w:jc w:val="both"/>
        <w:rPr>
          <w:rFonts w:ascii="Wingdings" w:eastAsia="Wingdings" w:hAnsi="Wingdings" w:cs="Wingdings"/>
          <w:sz w:val="24"/>
          <w:szCs w:val="24"/>
        </w:rPr>
      </w:pPr>
      <w:r w:rsidRPr="00862773">
        <w:rPr>
          <w:rFonts w:ascii="Times New Roman" w:hAnsi="Times New Roman"/>
          <w:sz w:val="24"/>
          <w:szCs w:val="24"/>
        </w:rPr>
        <w:t>мультимедийны</w:t>
      </w:r>
      <w:r w:rsidR="00242033">
        <w:rPr>
          <w:rFonts w:ascii="Times New Roman" w:hAnsi="Times New Roman"/>
          <w:sz w:val="24"/>
          <w:szCs w:val="24"/>
        </w:rPr>
        <w:t>й проектор</w:t>
      </w:r>
      <w:r w:rsidRPr="00862773">
        <w:rPr>
          <w:rFonts w:ascii="Times New Roman" w:hAnsi="Times New Roman"/>
          <w:sz w:val="24"/>
          <w:szCs w:val="24"/>
        </w:rPr>
        <w:t>;</w:t>
      </w:r>
    </w:p>
    <w:p w:rsidR="00D74613" w:rsidRPr="00862773" w:rsidRDefault="00242033" w:rsidP="00442C0F">
      <w:pPr>
        <w:numPr>
          <w:ilvl w:val="0"/>
          <w:numId w:val="13"/>
        </w:numPr>
        <w:tabs>
          <w:tab w:val="left" w:pos="560"/>
        </w:tabs>
        <w:spacing w:after="0" w:line="240" w:lineRule="auto"/>
        <w:ind w:firstLine="709"/>
        <w:jc w:val="both"/>
        <w:rPr>
          <w:rFonts w:ascii="Wingdings" w:eastAsia="Wingdings" w:hAnsi="Wingdings" w:cs="Wingdings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экран</w:t>
      </w:r>
      <w:r w:rsidR="00D74613" w:rsidRPr="00862773">
        <w:rPr>
          <w:rFonts w:ascii="Times New Roman" w:hAnsi="Times New Roman"/>
          <w:sz w:val="24"/>
          <w:szCs w:val="24"/>
        </w:rPr>
        <w:t xml:space="preserve"> для проекционного оборудования;</w:t>
      </w:r>
    </w:p>
    <w:p w:rsidR="00D74613" w:rsidRPr="00242033" w:rsidRDefault="00242033" w:rsidP="00442C0F">
      <w:pPr>
        <w:numPr>
          <w:ilvl w:val="0"/>
          <w:numId w:val="13"/>
        </w:numPr>
        <w:tabs>
          <w:tab w:val="left" w:pos="560"/>
        </w:tabs>
        <w:spacing w:after="0" w:line="240" w:lineRule="auto"/>
        <w:ind w:firstLine="709"/>
        <w:jc w:val="both"/>
        <w:rPr>
          <w:rFonts w:ascii="Wingdings" w:eastAsia="Wingdings" w:hAnsi="Wingdings" w:cs="Wingdings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стационарный компьютер</w:t>
      </w:r>
      <w:r w:rsidR="00D74613" w:rsidRPr="00242033">
        <w:rPr>
          <w:rFonts w:ascii="Times New Roman" w:hAnsi="Times New Roman"/>
          <w:sz w:val="24"/>
          <w:szCs w:val="24"/>
        </w:rPr>
        <w:t>;</w:t>
      </w:r>
    </w:p>
    <w:p w:rsidR="00D74613" w:rsidRPr="00862773" w:rsidRDefault="00D74613" w:rsidP="00442C0F">
      <w:pPr>
        <w:numPr>
          <w:ilvl w:val="0"/>
          <w:numId w:val="13"/>
        </w:numPr>
        <w:tabs>
          <w:tab w:val="left" w:pos="560"/>
        </w:tabs>
        <w:spacing w:after="0" w:line="240" w:lineRule="auto"/>
        <w:ind w:firstLine="709"/>
        <w:jc w:val="both"/>
        <w:rPr>
          <w:rFonts w:ascii="Wingdings" w:eastAsia="Wingdings" w:hAnsi="Wingdings" w:cs="Wingdings"/>
          <w:sz w:val="24"/>
          <w:szCs w:val="24"/>
        </w:rPr>
      </w:pPr>
      <w:r w:rsidRPr="00862773">
        <w:rPr>
          <w:rFonts w:ascii="Times New Roman" w:hAnsi="Times New Roman"/>
          <w:sz w:val="24"/>
          <w:szCs w:val="24"/>
        </w:rPr>
        <w:t>ноутбуки;</w:t>
      </w:r>
    </w:p>
    <w:p w:rsidR="00D74613" w:rsidRPr="00862773" w:rsidRDefault="00D74613" w:rsidP="00442C0F">
      <w:pPr>
        <w:numPr>
          <w:ilvl w:val="0"/>
          <w:numId w:val="13"/>
        </w:numPr>
        <w:tabs>
          <w:tab w:val="left" w:pos="560"/>
        </w:tabs>
        <w:spacing w:after="0" w:line="240" w:lineRule="auto"/>
        <w:ind w:firstLine="709"/>
        <w:jc w:val="both"/>
        <w:rPr>
          <w:rFonts w:ascii="Wingdings" w:eastAsia="Wingdings" w:hAnsi="Wingdings" w:cs="Wingdings"/>
          <w:sz w:val="24"/>
          <w:szCs w:val="24"/>
        </w:rPr>
      </w:pPr>
      <w:r w:rsidRPr="00862773">
        <w:rPr>
          <w:rFonts w:ascii="Times New Roman" w:hAnsi="Times New Roman"/>
          <w:sz w:val="24"/>
          <w:szCs w:val="24"/>
        </w:rPr>
        <w:t>принтеры</w:t>
      </w:r>
      <w:r w:rsidR="00862773" w:rsidRPr="00862773">
        <w:rPr>
          <w:rFonts w:ascii="Times New Roman" w:hAnsi="Times New Roman"/>
          <w:sz w:val="24"/>
          <w:szCs w:val="24"/>
        </w:rPr>
        <w:t>;</w:t>
      </w:r>
    </w:p>
    <w:p w:rsidR="00D74613" w:rsidRPr="00242033" w:rsidRDefault="00D74613" w:rsidP="00442C0F">
      <w:pPr>
        <w:numPr>
          <w:ilvl w:val="0"/>
          <w:numId w:val="13"/>
        </w:numPr>
        <w:tabs>
          <w:tab w:val="left" w:pos="560"/>
        </w:tabs>
        <w:spacing w:after="0" w:line="240" w:lineRule="auto"/>
        <w:ind w:firstLine="709"/>
        <w:jc w:val="both"/>
        <w:rPr>
          <w:rFonts w:ascii="Wingdings" w:eastAsia="Wingdings" w:hAnsi="Wingdings" w:cs="Wingdings"/>
          <w:sz w:val="24"/>
          <w:szCs w:val="24"/>
        </w:rPr>
      </w:pPr>
      <w:r w:rsidRPr="00862773">
        <w:rPr>
          <w:rFonts w:ascii="Times New Roman" w:hAnsi="Times New Roman"/>
          <w:sz w:val="24"/>
          <w:szCs w:val="24"/>
        </w:rPr>
        <w:t>копировальный аппарат</w:t>
      </w:r>
      <w:r w:rsidR="00862773" w:rsidRPr="00862773">
        <w:rPr>
          <w:rFonts w:ascii="Times New Roman" w:hAnsi="Times New Roman"/>
          <w:sz w:val="24"/>
          <w:szCs w:val="24"/>
        </w:rPr>
        <w:t>.</w:t>
      </w:r>
    </w:p>
    <w:p w:rsidR="00242033" w:rsidRPr="00862773" w:rsidRDefault="00242033" w:rsidP="00442C0F">
      <w:pPr>
        <w:numPr>
          <w:ilvl w:val="0"/>
          <w:numId w:val="13"/>
        </w:numPr>
        <w:tabs>
          <w:tab w:val="left" w:pos="560"/>
        </w:tabs>
        <w:spacing w:after="0" w:line="240" w:lineRule="auto"/>
        <w:ind w:firstLine="709"/>
        <w:jc w:val="both"/>
        <w:rPr>
          <w:rFonts w:ascii="Wingdings" w:eastAsia="Wingdings" w:hAnsi="Wingdings" w:cs="Wingdings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сканер</w:t>
      </w:r>
    </w:p>
    <w:p w:rsidR="009C02BB" w:rsidRPr="00862773" w:rsidRDefault="009C02BB" w:rsidP="00862773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951A6" w:rsidRPr="00862773" w:rsidRDefault="00F951A6" w:rsidP="00862773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2773">
        <w:rPr>
          <w:rFonts w:ascii="Times New Roman" w:hAnsi="Times New Roman"/>
          <w:b/>
          <w:bCs/>
          <w:sz w:val="24"/>
          <w:szCs w:val="24"/>
        </w:rPr>
        <w:t>Вывод:</w:t>
      </w:r>
    </w:p>
    <w:p w:rsidR="00F951A6" w:rsidRPr="00862773" w:rsidRDefault="00F951A6" w:rsidP="00862773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2773">
        <w:rPr>
          <w:rFonts w:ascii="Times New Roman" w:hAnsi="Times New Roman"/>
          <w:sz w:val="24"/>
          <w:szCs w:val="24"/>
        </w:rPr>
        <w:lastRenderedPageBreak/>
        <w:t xml:space="preserve">Учебно-методическое и библиотечно-информационное обеспечение в </w:t>
      </w:r>
      <w:r w:rsidR="00242033">
        <w:rPr>
          <w:rFonts w:ascii="Times New Roman" w:hAnsi="Times New Roman"/>
          <w:sz w:val="24"/>
          <w:szCs w:val="24"/>
        </w:rPr>
        <w:t xml:space="preserve">ДОУ </w:t>
      </w:r>
      <w:r w:rsidRPr="00862773">
        <w:rPr>
          <w:rFonts w:ascii="Times New Roman" w:hAnsi="Times New Roman"/>
          <w:sz w:val="24"/>
          <w:szCs w:val="24"/>
        </w:rPr>
        <w:t xml:space="preserve">в основном соответствует требованиям реализуемой образовательной программы, обеспечивает образовательную деятельность, присмотр и уход. </w:t>
      </w:r>
    </w:p>
    <w:p w:rsidR="00F951A6" w:rsidRPr="00862773" w:rsidRDefault="00F951A6" w:rsidP="00862773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62773">
        <w:rPr>
          <w:rFonts w:ascii="Times New Roman" w:hAnsi="Times New Roman"/>
          <w:sz w:val="24"/>
          <w:szCs w:val="24"/>
        </w:rPr>
        <w:t>В ДОУ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</w:t>
      </w:r>
    </w:p>
    <w:p w:rsidR="00F951A6" w:rsidRPr="00862773" w:rsidRDefault="00F951A6" w:rsidP="0086277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2773">
        <w:rPr>
          <w:rFonts w:ascii="Times New Roman" w:hAnsi="Times New Roman"/>
          <w:sz w:val="24"/>
          <w:szCs w:val="24"/>
        </w:rPr>
        <w:t>Однако,</w:t>
      </w:r>
      <w:r w:rsidR="00D74613" w:rsidRPr="00862773">
        <w:rPr>
          <w:rFonts w:ascii="Times New Roman" w:hAnsi="Times New Roman"/>
          <w:sz w:val="24"/>
          <w:szCs w:val="24"/>
        </w:rPr>
        <w:t>р</w:t>
      </w:r>
      <w:r w:rsidRPr="00862773">
        <w:rPr>
          <w:rFonts w:ascii="Times New Roman" w:hAnsi="Times New Roman"/>
          <w:sz w:val="24"/>
          <w:szCs w:val="24"/>
        </w:rPr>
        <w:t>екомендуется продолжить обновление методического и дидактического обеспечения к ООП, особое внимание уделить игровым развивающим технологиям.</w:t>
      </w:r>
    </w:p>
    <w:p w:rsidR="00B9408A" w:rsidRPr="006E51C1" w:rsidRDefault="00B9408A" w:rsidP="00B309A8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</w:rPr>
      </w:pPr>
    </w:p>
    <w:p w:rsidR="005D24D7" w:rsidRPr="007F48C4" w:rsidRDefault="00D74613" w:rsidP="00D74613">
      <w:pPr>
        <w:pStyle w:val="af3"/>
        <w:tabs>
          <w:tab w:val="left" w:pos="2835"/>
        </w:tabs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4"/>
        </w:rPr>
      </w:pPr>
      <w:bookmarkStart w:id="11" w:name="_Hlk46510923"/>
      <w:r w:rsidRPr="007F48C4">
        <w:rPr>
          <w:rFonts w:ascii="Times New Roman" w:hAnsi="Times New Roman"/>
          <w:b/>
          <w:color w:val="000000"/>
          <w:sz w:val="24"/>
        </w:rPr>
        <w:t xml:space="preserve">3.7. </w:t>
      </w:r>
      <w:r w:rsidR="00B415D7" w:rsidRPr="007F48C4">
        <w:rPr>
          <w:rFonts w:ascii="Times New Roman" w:hAnsi="Times New Roman"/>
          <w:b/>
          <w:color w:val="000000"/>
          <w:sz w:val="24"/>
        </w:rPr>
        <w:t>Характеристика материально-технической базы иразвивающей предметно-пространственной среды</w:t>
      </w:r>
      <w:bookmarkEnd w:id="11"/>
    </w:p>
    <w:p w:rsidR="00D74613" w:rsidRPr="006E51C1" w:rsidRDefault="00D74613" w:rsidP="003903B2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DB66F5" w:rsidRPr="007F48C4" w:rsidRDefault="00DB66F5" w:rsidP="007F4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48C4">
        <w:rPr>
          <w:rFonts w:ascii="Times New Roman" w:hAnsi="Times New Roman"/>
          <w:sz w:val="24"/>
          <w:szCs w:val="24"/>
        </w:rPr>
        <w:t>Развивающая предметно-пространственная среда (далее - РППС) дошкольных учреждений соответствует принципами формативности, вариативности, комплексирования и гибкого зонирования, полифункциональности, стабильности и динамичности; требованиям обеспечения процессов присмотра и ухода за детьми.</w:t>
      </w:r>
    </w:p>
    <w:p w:rsidR="00DB66F5" w:rsidRPr="007F48C4" w:rsidRDefault="00DB66F5" w:rsidP="007F4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48C4">
        <w:rPr>
          <w:rFonts w:ascii="Times New Roman" w:hAnsi="Times New Roman"/>
          <w:sz w:val="24"/>
          <w:szCs w:val="24"/>
        </w:rPr>
        <w:t>РППС соответствует требованиям к совместной и самостоятельной детской деятельности; требованиям ФГОС ДО. Учтена специфика условий осуществления образовательного процесса, принцип учета гендерной специфики образования дошкольников, принцип интеграции образовательных областей, комплексно-тематический принцип построения образовательного процесса; учтены возрастные особенности детей.</w:t>
      </w:r>
    </w:p>
    <w:p w:rsidR="00DB66F5" w:rsidRPr="007F48C4" w:rsidRDefault="00DB66F5" w:rsidP="007F4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48C4">
        <w:rPr>
          <w:rFonts w:ascii="Times New Roman" w:hAnsi="Times New Roman"/>
          <w:sz w:val="24"/>
          <w:szCs w:val="24"/>
        </w:rPr>
        <w:t>Оборудование и оснащение групповых поме</w:t>
      </w:r>
      <w:r w:rsidR="00242033">
        <w:rPr>
          <w:rFonts w:ascii="Times New Roman" w:hAnsi="Times New Roman"/>
          <w:sz w:val="24"/>
          <w:szCs w:val="24"/>
        </w:rPr>
        <w:t>щений и физкультурно-музыкального зала</w:t>
      </w:r>
      <w:r w:rsidRPr="007F48C4">
        <w:rPr>
          <w:rFonts w:ascii="Times New Roman" w:hAnsi="Times New Roman"/>
          <w:sz w:val="24"/>
          <w:szCs w:val="24"/>
        </w:rPr>
        <w:t xml:space="preserve"> соответствует требованиям СанПиН, эстетическим требованиям, а также принципу необходимости и достаточности для реализации образовательной программы ДОУ.</w:t>
      </w:r>
    </w:p>
    <w:p w:rsidR="007F48C4" w:rsidRDefault="00DB66F5" w:rsidP="007F48C4">
      <w:pPr>
        <w:pStyle w:val="ab"/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48C4">
        <w:rPr>
          <w:rFonts w:ascii="Times New Roman" w:hAnsi="Times New Roman" w:cs="Times New Roman"/>
          <w:sz w:val="24"/>
          <w:szCs w:val="24"/>
        </w:rPr>
        <w:t>Групповые помещения оборудованы необходимым инвентарём, пособиями, дидактическим и игровым материал</w:t>
      </w:r>
      <w:r w:rsidR="007F48C4" w:rsidRPr="007F48C4">
        <w:rPr>
          <w:rFonts w:ascii="Times New Roman" w:hAnsi="Times New Roman" w:cs="Times New Roman"/>
          <w:sz w:val="24"/>
          <w:szCs w:val="24"/>
        </w:rPr>
        <w:t>о</w:t>
      </w:r>
      <w:r w:rsidRPr="007F48C4">
        <w:rPr>
          <w:rFonts w:ascii="Times New Roman" w:hAnsi="Times New Roman" w:cs="Times New Roman"/>
          <w:sz w:val="24"/>
          <w:szCs w:val="24"/>
        </w:rPr>
        <w:t>м.методически</w:t>
      </w:r>
      <w:r w:rsidR="00242033">
        <w:rPr>
          <w:rFonts w:ascii="Times New Roman" w:hAnsi="Times New Roman" w:cs="Times New Roman"/>
          <w:sz w:val="24"/>
          <w:szCs w:val="24"/>
        </w:rPr>
        <w:t>й</w:t>
      </w:r>
      <w:r w:rsidRPr="007F48C4">
        <w:rPr>
          <w:rFonts w:ascii="Times New Roman" w:hAnsi="Times New Roman" w:cs="Times New Roman"/>
          <w:sz w:val="24"/>
          <w:szCs w:val="24"/>
        </w:rPr>
        <w:t xml:space="preserve"> кабинет</w:t>
      </w:r>
      <w:r w:rsidR="00242033">
        <w:rPr>
          <w:rFonts w:ascii="Times New Roman" w:hAnsi="Times New Roman" w:cs="Times New Roman"/>
          <w:sz w:val="24"/>
          <w:szCs w:val="24"/>
        </w:rPr>
        <w:t xml:space="preserve"> содержи</w:t>
      </w:r>
      <w:r w:rsidRPr="007F48C4">
        <w:rPr>
          <w:rFonts w:ascii="Times New Roman" w:hAnsi="Times New Roman" w:cs="Times New Roman"/>
          <w:sz w:val="24"/>
          <w:szCs w:val="24"/>
        </w:rPr>
        <w:t>т необходимые материалы для организации профессиональной деятельности.</w:t>
      </w:r>
    </w:p>
    <w:p w:rsidR="00862773" w:rsidRPr="007F48C4" w:rsidRDefault="004323BF" w:rsidP="007F48C4">
      <w:pPr>
        <w:pStyle w:val="ab"/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48C4">
        <w:rPr>
          <w:rFonts w:ascii="Times New Roman" w:hAnsi="Times New Roman" w:cs="Times New Roman"/>
          <w:color w:val="000000"/>
          <w:sz w:val="24"/>
          <w:szCs w:val="24"/>
        </w:rPr>
        <w:t>Территори</w:t>
      </w:r>
      <w:r w:rsidR="00242033">
        <w:rPr>
          <w:rFonts w:ascii="Times New Roman" w:hAnsi="Times New Roman" w:cs="Times New Roman"/>
          <w:color w:val="000000"/>
          <w:sz w:val="24"/>
          <w:szCs w:val="24"/>
        </w:rPr>
        <w:t xml:space="preserve">я ДОУ </w:t>
      </w:r>
      <w:r w:rsidRPr="007F48C4">
        <w:rPr>
          <w:rFonts w:ascii="Times New Roman" w:hAnsi="Times New Roman" w:cs="Times New Roman"/>
          <w:color w:val="000000"/>
          <w:sz w:val="24"/>
          <w:szCs w:val="24"/>
        </w:rPr>
        <w:t>оснащен</w:t>
      </w:r>
      <w:r w:rsidR="00242033">
        <w:rPr>
          <w:rFonts w:ascii="Times New Roman" w:hAnsi="Times New Roman" w:cs="Times New Roman"/>
          <w:color w:val="000000"/>
          <w:sz w:val="24"/>
          <w:szCs w:val="24"/>
        </w:rPr>
        <w:t>а прогулочными участками и  физкультурной площадкой</w:t>
      </w:r>
      <w:r w:rsidRPr="007F48C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F48C4" w:rsidRPr="007F48C4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7F48C4">
        <w:rPr>
          <w:rFonts w:ascii="Times New Roman" w:hAnsi="Times New Roman" w:cs="Times New Roman"/>
          <w:color w:val="000000"/>
          <w:sz w:val="24"/>
          <w:szCs w:val="24"/>
        </w:rPr>
        <w:t>крытыми верандами. Есть</w:t>
      </w:r>
      <w:r w:rsidR="00242033">
        <w:rPr>
          <w:rFonts w:ascii="Times New Roman" w:hAnsi="Times New Roman" w:cs="Times New Roman"/>
          <w:color w:val="000000"/>
          <w:sz w:val="24"/>
          <w:szCs w:val="24"/>
        </w:rPr>
        <w:t xml:space="preserve"> цветники.</w:t>
      </w:r>
    </w:p>
    <w:p w:rsidR="00154123" w:rsidRPr="007F48C4" w:rsidRDefault="00154123" w:rsidP="007F48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F48C4">
        <w:rPr>
          <w:rFonts w:ascii="Times New Roman" w:hAnsi="Times New Roman"/>
          <w:sz w:val="24"/>
          <w:szCs w:val="24"/>
          <w:lang w:eastAsia="ru-RU"/>
        </w:rPr>
        <w:t xml:space="preserve">Оснащенность </w:t>
      </w:r>
      <w:r w:rsidR="007F48C4" w:rsidRPr="007F48C4">
        <w:rPr>
          <w:rFonts w:ascii="Times New Roman" w:hAnsi="Times New Roman"/>
          <w:sz w:val="24"/>
          <w:szCs w:val="24"/>
          <w:lang w:eastAsia="ru-RU"/>
        </w:rPr>
        <w:t>дошкольных учреждений</w:t>
      </w:r>
      <w:r w:rsidRPr="007F48C4">
        <w:rPr>
          <w:rFonts w:ascii="Times New Roman" w:hAnsi="Times New Roman"/>
          <w:sz w:val="24"/>
          <w:szCs w:val="24"/>
          <w:lang w:eastAsia="ru-RU"/>
        </w:rPr>
        <w:t xml:space="preserve"> позволяет педагогам проводить образовательный процесс на </w:t>
      </w:r>
      <w:r w:rsidR="00242033">
        <w:rPr>
          <w:rFonts w:ascii="Times New Roman" w:hAnsi="Times New Roman"/>
          <w:sz w:val="24"/>
          <w:szCs w:val="24"/>
          <w:lang w:eastAsia="ru-RU"/>
        </w:rPr>
        <w:t xml:space="preserve">среднем </w:t>
      </w:r>
      <w:r w:rsidRPr="007F48C4">
        <w:rPr>
          <w:rFonts w:ascii="Times New Roman" w:hAnsi="Times New Roman"/>
          <w:sz w:val="24"/>
          <w:szCs w:val="24"/>
          <w:lang w:eastAsia="ru-RU"/>
        </w:rPr>
        <w:t xml:space="preserve">уровне. </w:t>
      </w:r>
    </w:p>
    <w:p w:rsidR="003903B2" w:rsidRPr="006E51C1" w:rsidRDefault="003903B2" w:rsidP="008B7B87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D74613" w:rsidRPr="008009D6" w:rsidRDefault="00D74613" w:rsidP="00D746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009D6">
        <w:rPr>
          <w:rFonts w:ascii="Times New Roman" w:hAnsi="Times New Roman"/>
          <w:b/>
          <w:bCs/>
          <w:sz w:val="24"/>
          <w:szCs w:val="24"/>
          <w:lang w:eastAsia="ru-RU"/>
        </w:rPr>
        <w:t>Обеспечение безопасности</w:t>
      </w:r>
    </w:p>
    <w:p w:rsidR="00D74613" w:rsidRDefault="00D74613" w:rsidP="00D74613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6D3725" w:rsidRPr="006D3725" w:rsidRDefault="006D3725" w:rsidP="00D74613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6D3725">
        <w:rPr>
          <w:rFonts w:ascii="Times New Roman" w:hAnsi="Times New Roman"/>
          <w:sz w:val="28"/>
          <w:szCs w:val="28"/>
        </w:rPr>
        <w:t xml:space="preserve">Безопасность детей и сотрудников детского сада обеспечивается силами работников ДОУ и техническими средствами охраны. В саду установлена «тревожная кнопка» с 2-мя дистанционными пультами, которые обслуживает Вневедомственная охрана, организован пропускной режим для персонала и родителей силами сотрудников. В целях обеспечения безопасности воспитанников регулярно проводится технический осмотр основных элементов здания. Двери эвакуационных выходов оборудованы легко открывающимися запорами, на лестничных маршах и в групповых </w:t>
      </w:r>
      <w:r w:rsidRPr="006D3725">
        <w:rPr>
          <w:rFonts w:ascii="Times New Roman" w:hAnsi="Times New Roman"/>
          <w:sz w:val="28"/>
          <w:szCs w:val="28"/>
        </w:rPr>
        <w:lastRenderedPageBreak/>
        <w:t>комнатах обозначены пути эвакуации. Для обеспечения пожарной безопасности здание ДОУ оборудовано противопожарной сигнализацией, имеются первичные средства пожаротушения. Установлено видеонаблюдение .</w:t>
      </w:r>
    </w:p>
    <w:p w:rsidR="009F5C14" w:rsidRPr="009943AA" w:rsidRDefault="009F5C14" w:rsidP="00442C0F">
      <w:pPr>
        <w:pStyle w:val="ab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/>
          <w:sz w:val="24"/>
        </w:rPr>
      </w:pPr>
      <w:bookmarkStart w:id="12" w:name="_Hlk46511125"/>
      <w:r w:rsidRPr="009943AA">
        <w:rPr>
          <w:rFonts w:ascii="Times New Roman" w:hAnsi="Times New Roman"/>
          <w:b/>
          <w:color w:val="000000"/>
          <w:sz w:val="24"/>
        </w:rPr>
        <w:t>Анализ взаимодействия с родителями</w:t>
      </w:r>
    </w:p>
    <w:bookmarkEnd w:id="12"/>
    <w:p w:rsidR="009B6D69" w:rsidRPr="006E51C1" w:rsidRDefault="009B6D69" w:rsidP="003B7F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6D3725" w:rsidRPr="00437568" w:rsidRDefault="006D3725" w:rsidP="006D3725">
      <w:pPr>
        <w:pStyle w:val="a8"/>
        <w:jc w:val="both"/>
        <w:rPr>
          <w:sz w:val="28"/>
          <w:szCs w:val="28"/>
        </w:rPr>
      </w:pPr>
      <w:r w:rsidRPr="00437568">
        <w:rPr>
          <w:sz w:val="28"/>
          <w:szCs w:val="28"/>
        </w:rPr>
        <w:t xml:space="preserve">Повышение педагогической и психологической грамотности родителей через активное включение в деятельность детского сада направлено на выполнение социального заказа родителей, учредителя, общества. Мы стараемся формировать доверительные отношения и привлекать родителей к созданию единого пространства развития ребенка. </w:t>
      </w:r>
    </w:p>
    <w:p w:rsidR="006D3725" w:rsidRPr="00437568" w:rsidRDefault="006D3725" w:rsidP="006D3725">
      <w:pPr>
        <w:pStyle w:val="a8"/>
        <w:jc w:val="both"/>
        <w:rPr>
          <w:sz w:val="28"/>
          <w:szCs w:val="28"/>
        </w:rPr>
      </w:pPr>
      <w:r w:rsidRPr="00437568">
        <w:rPr>
          <w:sz w:val="28"/>
          <w:szCs w:val="28"/>
        </w:rPr>
        <w:t>Детский сад проводит дни открытых дверей, общие родительские собрания, осуществляет работу по интеграции общественного и семейного воспитания дошкольников. Родители активно участвуют во многих совместных мероприятиях и творческих акциях, организованных  ДОУ и Отделом образования. ( в дистанционном формате)</w:t>
      </w:r>
    </w:p>
    <w:p w:rsidR="006D3725" w:rsidRPr="00437568" w:rsidRDefault="006D3725" w:rsidP="006D3725">
      <w:pPr>
        <w:pStyle w:val="a8"/>
        <w:jc w:val="both"/>
        <w:rPr>
          <w:sz w:val="28"/>
          <w:szCs w:val="28"/>
        </w:rPr>
      </w:pPr>
      <w:r w:rsidRPr="00437568">
        <w:rPr>
          <w:sz w:val="28"/>
          <w:szCs w:val="28"/>
        </w:rPr>
        <w:t xml:space="preserve">Основными направлениями взаимодействия с семьями являются: </w:t>
      </w:r>
    </w:p>
    <w:p w:rsidR="006D3725" w:rsidRPr="00437568" w:rsidRDefault="006D3725" w:rsidP="00442C0F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37568">
        <w:rPr>
          <w:rFonts w:ascii="Times New Roman" w:hAnsi="Times New Roman"/>
          <w:sz w:val="28"/>
          <w:szCs w:val="28"/>
        </w:rPr>
        <w:t xml:space="preserve">Изучение потребностей родителей в образовании детей; </w:t>
      </w:r>
    </w:p>
    <w:p w:rsidR="006D3725" w:rsidRPr="00437568" w:rsidRDefault="006D3725" w:rsidP="00442C0F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37568">
        <w:rPr>
          <w:rFonts w:ascii="Times New Roman" w:hAnsi="Times New Roman"/>
          <w:sz w:val="28"/>
          <w:szCs w:val="28"/>
        </w:rPr>
        <w:t>Просвещение родителей для повышения их правовой и педагогической культуры.</w:t>
      </w:r>
    </w:p>
    <w:p w:rsidR="006D3725" w:rsidRPr="00437568" w:rsidRDefault="006D3725" w:rsidP="00442C0F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37568">
        <w:rPr>
          <w:rFonts w:ascii="Times New Roman" w:hAnsi="Times New Roman"/>
          <w:sz w:val="28"/>
          <w:szCs w:val="28"/>
        </w:rPr>
        <w:t>Включение родителей в совместную деятельность с дошкольным учреждением.</w:t>
      </w:r>
    </w:p>
    <w:p w:rsidR="009125BE" w:rsidRPr="006E51C1" w:rsidRDefault="009125BE" w:rsidP="00506A04">
      <w:pPr>
        <w:widowControl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7C252B" w:rsidRPr="00CD64FC" w:rsidRDefault="007C252B" w:rsidP="00506A04">
      <w:pPr>
        <w:pStyle w:val="12"/>
        <w:shd w:val="clear" w:color="auto" w:fill="auto"/>
        <w:spacing w:line="240" w:lineRule="auto"/>
        <w:jc w:val="center"/>
        <w:rPr>
          <w:b/>
          <w:bCs/>
          <w:sz w:val="24"/>
          <w:szCs w:val="24"/>
        </w:rPr>
      </w:pPr>
      <w:bookmarkStart w:id="13" w:name="_Hlk62566665"/>
      <w:r w:rsidRPr="00CD64FC">
        <w:rPr>
          <w:b/>
          <w:bCs/>
          <w:sz w:val="24"/>
          <w:szCs w:val="24"/>
        </w:rPr>
        <w:t>Система взаимодействия ДОУ с семьей</w:t>
      </w:r>
      <w:bookmarkEnd w:id="13"/>
    </w:p>
    <w:p w:rsidR="007C252B" w:rsidRPr="00CD64FC" w:rsidRDefault="007C252B" w:rsidP="00506A04">
      <w:pPr>
        <w:pStyle w:val="12"/>
        <w:shd w:val="clear" w:color="auto" w:fill="auto"/>
        <w:spacing w:line="240" w:lineRule="auto"/>
        <w:jc w:val="center"/>
        <w:rPr>
          <w:b/>
          <w:bCs/>
          <w:sz w:val="24"/>
          <w:szCs w:val="24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1"/>
        <w:gridCol w:w="5841"/>
        <w:gridCol w:w="3269"/>
      </w:tblGrid>
      <w:tr w:rsidR="007C252B" w:rsidRPr="00CD64FC" w:rsidTr="0064527B">
        <w:tc>
          <w:tcPr>
            <w:tcW w:w="4781" w:type="dxa"/>
            <w:shd w:val="clear" w:color="auto" w:fill="auto"/>
          </w:tcPr>
          <w:p w:rsidR="007C252B" w:rsidRPr="00CD64FC" w:rsidRDefault="007C252B" w:rsidP="00506A04">
            <w:pPr>
              <w:pStyle w:val="12"/>
              <w:shd w:val="clear" w:color="auto" w:fill="auto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CD64FC">
              <w:rPr>
                <w:b/>
                <w:bCs/>
                <w:sz w:val="24"/>
                <w:szCs w:val="24"/>
              </w:rPr>
              <w:t>Организация взаимодействия</w:t>
            </w:r>
          </w:p>
        </w:tc>
        <w:tc>
          <w:tcPr>
            <w:tcW w:w="5841" w:type="dxa"/>
            <w:shd w:val="clear" w:color="auto" w:fill="auto"/>
          </w:tcPr>
          <w:p w:rsidR="007C252B" w:rsidRPr="00CD64FC" w:rsidRDefault="007C252B" w:rsidP="00506A04">
            <w:pPr>
              <w:pStyle w:val="12"/>
              <w:shd w:val="clear" w:color="auto" w:fill="auto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CD64FC">
              <w:rPr>
                <w:b/>
                <w:bCs/>
                <w:sz w:val="24"/>
                <w:szCs w:val="24"/>
              </w:rPr>
              <w:t>Формы взаимодействия</w:t>
            </w:r>
          </w:p>
          <w:p w:rsidR="007C252B" w:rsidRPr="00CD64FC" w:rsidRDefault="007C252B" w:rsidP="00506A04">
            <w:pPr>
              <w:pStyle w:val="12"/>
              <w:shd w:val="clear" w:color="auto" w:fill="auto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9" w:type="dxa"/>
            <w:shd w:val="clear" w:color="auto" w:fill="auto"/>
          </w:tcPr>
          <w:p w:rsidR="007C252B" w:rsidRPr="00CD64FC" w:rsidRDefault="007C252B" w:rsidP="00506A04">
            <w:pPr>
              <w:pStyle w:val="12"/>
              <w:shd w:val="clear" w:color="auto" w:fill="auto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CD64FC">
              <w:rPr>
                <w:b/>
                <w:bCs/>
                <w:sz w:val="24"/>
                <w:szCs w:val="24"/>
              </w:rPr>
              <w:t>Периодичность</w:t>
            </w:r>
          </w:p>
        </w:tc>
      </w:tr>
      <w:tr w:rsidR="007C252B" w:rsidRPr="00CD64FC" w:rsidTr="0064527B">
        <w:tc>
          <w:tcPr>
            <w:tcW w:w="4781" w:type="dxa"/>
            <w:shd w:val="clear" w:color="auto" w:fill="auto"/>
          </w:tcPr>
          <w:p w:rsidR="007C252B" w:rsidRPr="00CD64FC" w:rsidRDefault="007C252B" w:rsidP="00506A04">
            <w:pPr>
              <w:pStyle w:val="afb"/>
              <w:shd w:val="clear" w:color="auto" w:fill="auto"/>
              <w:jc w:val="center"/>
              <w:rPr>
                <w:rFonts w:cs="Times New Roman"/>
                <w:sz w:val="24"/>
                <w:szCs w:val="24"/>
              </w:rPr>
            </w:pPr>
            <w:r w:rsidRPr="00CD64FC">
              <w:rPr>
                <w:rFonts w:cs="Times New Roman"/>
                <w:sz w:val="24"/>
                <w:szCs w:val="24"/>
              </w:rPr>
              <w:t>В проведении мониторинговых исследований</w:t>
            </w:r>
          </w:p>
          <w:p w:rsidR="007C252B" w:rsidRPr="00CD64FC" w:rsidRDefault="007C252B" w:rsidP="00506A04">
            <w:pPr>
              <w:pStyle w:val="12"/>
              <w:shd w:val="clear" w:color="auto" w:fill="auto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1" w:type="dxa"/>
            <w:shd w:val="clear" w:color="auto" w:fill="auto"/>
          </w:tcPr>
          <w:p w:rsidR="007C252B" w:rsidRPr="00CD64FC" w:rsidRDefault="007C252B" w:rsidP="00506A04">
            <w:pPr>
              <w:pStyle w:val="afb"/>
              <w:shd w:val="clear" w:color="auto" w:fill="auto"/>
              <w:tabs>
                <w:tab w:val="left" w:pos="806"/>
              </w:tabs>
              <w:rPr>
                <w:rFonts w:cs="Times New Roman"/>
                <w:sz w:val="24"/>
                <w:szCs w:val="24"/>
              </w:rPr>
            </w:pPr>
            <w:r w:rsidRPr="00CD64FC">
              <w:rPr>
                <w:rFonts w:cs="Times New Roman"/>
                <w:sz w:val="24"/>
                <w:szCs w:val="24"/>
              </w:rPr>
              <w:t>анкетирование;</w:t>
            </w:r>
          </w:p>
          <w:p w:rsidR="007C252B" w:rsidRPr="00CD64FC" w:rsidRDefault="007C252B" w:rsidP="00506A04">
            <w:pPr>
              <w:pStyle w:val="afb"/>
              <w:shd w:val="clear" w:color="auto" w:fill="auto"/>
              <w:tabs>
                <w:tab w:val="left" w:pos="806"/>
              </w:tabs>
              <w:rPr>
                <w:rFonts w:cs="Times New Roman"/>
                <w:sz w:val="24"/>
                <w:szCs w:val="24"/>
              </w:rPr>
            </w:pPr>
            <w:r w:rsidRPr="00CD64FC">
              <w:rPr>
                <w:rFonts w:cs="Times New Roman"/>
                <w:sz w:val="24"/>
                <w:szCs w:val="24"/>
              </w:rPr>
              <w:t xml:space="preserve">- социологический опрос; </w:t>
            </w:r>
          </w:p>
          <w:p w:rsidR="007C252B" w:rsidRPr="00CD64FC" w:rsidRDefault="007C252B" w:rsidP="00506A04">
            <w:pPr>
              <w:pStyle w:val="afb"/>
              <w:shd w:val="clear" w:color="auto" w:fill="auto"/>
              <w:tabs>
                <w:tab w:val="left" w:pos="806"/>
              </w:tabs>
              <w:rPr>
                <w:rFonts w:cs="Times New Roman"/>
                <w:sz w:val="24"/>
                <w:szCs w:val="24"/>
              </w:rPr>
            </w:pPr>
            <w:r w:rsidRPr="00CD64FC">
              <w:rPr>
                <w:rFonts w:cs="Times New Roman"/>
                <w:sz w:val="24"/>
                <w:szCs w:val="24"/>
              </w:rPr>
              <w:t>– интервьюирование.</w:t>
            </w:r>
          </w:p>
          <w:p w:rsidR="007C252B" w:rsidRPr="00CD64FC" w:rsidRDefault="007C252B" w:rsidP="00506A04">
            <w:pPr>
              <w:pStyle w:val="12"/>
              <w:shd w:val="clear" w:color="auto" w:fill="auto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9" w:type="dxa"/>
            <w:shd w:val="clear" w:color="auto" w:fill="auto"/>
          </w:tcPr>
          <w:p w:rsidR="007C252B" w:rsidRPr="00CD64FC" w:rsidRDefault="007C252B" w:rsidP="00506A04">
            <w:pPr>
              <w:pStyle w:val="afb"/>
              <w:shd w:val="clear" w:color="auto" w:fill="auto"/>
              <w:jc w:val="center"/>
              <w:rPr>
                <w:rFonts w:cs="Times New Roman"/>
                <w:sz w:val="24"/>
                <w:szCs w:val="24"/>
              </w:rPr>
            </w:pPr>
            <w:r w:rsidRPr="00CD64FC">
              <w:rPr>
                <w:rFonts w:cs="Times New Roman"/>
                <w:sz w:val="24"/>
                <w:szCs w:val="24"/>
              </w:rPr>
              <w:t>2 раза в год по мере необходимости</w:t>
            </w:r>
          </w:p>
          <w:p w:rsidR="007C252B" w:rsidRPr="00CD64FC" w:rsidRDefault="007C252B" w:rsidP="00506A04">
            <w:pPr>
              <w:pStyle w:val="12"/>
              <w:shd w:val="clear" w:color="auto" w:fill="auto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C252B" w:rsidRPr="00CD64FC" w:rsidTr="0064527B">
        <w:tc>
          <w:tcPr>
            <w:tcW w:w="4781" w:type="dxa"/>
            <w:shd w:val="clear" w:color="auto" w:fill="auto"/>
          </w:tcPr>
          <w:p w:rsidR="007C252B" w:rsidRPr="00CD64FC" w:rsidRDefault="007C252B" w:rsidP="00506A04">
            <w:pPr>
              <w:pStyle w:val="12"/>
              <w:shd w:val="clear" w:color="auto" w:fill="auto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CD64FC">
              <w:rPr>
                <w:sz w:val="24"/>
                <w:szCs w:val="24"/>
              </w:rPr>
              <w:t xml:space="preserve">В создании благоприятных условий </w:t>
            </w:r>
            <w:r w:rsidRPr="00CD64FC">
              <w:rPr>
                <w:sz w:val="24"/>
                <w:szCs w:val="24"/>
              </w:rPr>
              <w:lastRenderedPageBreak/>
              <w:t>пребывания детей в ДОУ</w:t>
            </w:r>
          </w:p>
        </w:tc>
        <w:tc>
          <w:tcPr>
            <w:tcW w:w="5841" w:type="dxa"/>
            <w:shd w:val="clear" w:color="auto" w:fill="auto"/>
          </w:tcPr>
          <w:p w:rsidR="007C252B" w:rsidRPr="00CD64FC" w:rsidRDefault="007C252B" w:rsidP="00506A04">
            <w:pPr>
              <w:pStyle w:val="afb"/>
              <w:shd w:val="clear" w:color="auto" w:fill="auto"/>
              <w:tabs>
                <w:tab w:val="left" w:pos="806"/>
              </w:tabs>
              <w:rPr>
                <w:rFonts w:cs="Times New Roman"/>
                <w:sz w:val="24"/>
                <w:szCs w:val="24"/>
              </w:rPr>
            </w:pPr>
            <w:r w:rsidRPr="00CD64FC">
              <w:rPr>
                <w:rFonts w:cs="Times New Roman"/>
                <w:sz w:val="24"/>
                <w:szCs w:val="24"/>
              </w:rPr>
              <w:lastRenderedPageBreak/>
              <w:t xml:space="preserve">- участие в субботниках по благоустройству </w:t>
            </w:r>
            <w:r w:rsidRPr="00CD64FC">
              <w:rPr>
                <w:rFonts w:cs="Times New Roman"/>
                <w:sz w:val="24"/>
                <w:szCs w:val="24"/>
              </w:rPr>
              <w:lastRenderedPageBreak/>
              <w:t>территории;</w:t>
            </w:r>
          </w:p>
          <w:p w:rsidR="007C252B" w:rsidRPr="00CD64FC" w:rsidRDefault="007C252B" w:rsidP="00506A04">
            <w:pPr>
              <w:pStyle w:val="afb"/>
              <w:shd w:val="clear" w:color="auto" w:fill="auto"/>
              <w:tabs>
                <w:tab w:val="left" w:pos="806"/>
              </w:tabs>
              <w:rPr>
                <w:rFonts w:cs="Times New Roman"/>
                <w:sz w:val="24"/>
                <w:szCs w:val="24"/>
              </w:rPr>
            </w:pPr>
            <w:r w:rsidRPr="00CD64FC">
              <w:rPr>
                <w:rFonts w:cs="Times New Roman"/>
                <w:sz w:val="24"/>
                <w:szCs w:val="24"/>
              </w:rPr>
              <w:t xml:space="preserve">- помощь в создании предметно-пространственной среды. </w:t>
            </w:r>
          </w:p>
          <w:p w:rsidR="007C252B" w:rsidRPr="00CD64FC" w:rsidRDefault="007C252B" w:rsidP="00506A04">
            <w:pPr>
              <w:pStyle w:val="afb"/>
              <w:shd w:val="clear" w:color="auto" w:fill="auto"/>
              <w:tabs>
                <w:tab w:val="left" w:pos="806"/>
              </w:tabs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9" w:type="dxa"/>
            <w:shd w:val="clear" w:color="auto" w:fill="auto"/>
          </w:tcPr>
          <w:p w:rsidR="007C252B" w:rsidRPr="00CD64FC" w:rsidRDefault="007C252B" w:rsidP="00506A04">
            <w:pPr>
              <w:pStyle w:val="afb"/>
              <w:shd w:val="clear" w:color="auto" w:fill="auto"/>
              <w:jc w:val="center"/>
              <w:rPr>
                <w:rFonts w:cs="Times New Roman"/>
                <w:sz w:val="24"/>
                <w:szCs w:val="24"/>
              </w:rPr>
            </w:pPr>
            <w:r w:rsidRPr="00CD64FC">
              <w:rPr>
                <w:rFonts w:cs="Times New Roman"/>
                <w:sz w:val="24"/>
                <w:szCs w:val="24"/>
              </w:rPr>
              <w:lastRenderedPageBreak/>
              <w:t>2 раза в год.</w:t>
            </w:r>
          </w:p>
          <w:p w:rsidR="007C252B" w:rsidRPr="00CD64FC" w:rsidRDefault="007C252B" w:rsidP="00506A04">
            <w:pPr>
              <w:pStyle w:val="afb"/>
              <w:shd w:val="clear" w:color="auto" w:fill="auto"/>
              <w:jc w:val="center"/>
              <w:rPr>
                <w:rFonts w:cs="Times New Roman"/>
                <w:sz w:val="24"/>
                <w:szCs w:val="24"/>
              </w:rPr>
            </w:pPr>
            <w:r w:rsidRPr="00CD64FC">
              <w:rPr>
                <w:rFonts w:cs="Times New Roman"/>
                <w:sz w:val="24"/>
                <w:szCs w:val="24"/>
              </w:rPr>
              <w:lastRenderedPageBreak/>
              <w:t>Постоянно. Ежегодно.</w:t>
            </w:r>
          </w:p>
          <w:p w:rsidR="007C252B" w:rsidRPr="00CD64FC" w:rsidRDefault="007C252B" w:rsidP="00506A04">
            <w:pPr>
              <w:pStyle w:val="12"/>
              <w:shd w:val="clear" w:color="auto" w:fill="auto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C252B" w:rsidRPr="00CD64FC" w:rsidTr="0064527B">
        <w:tc>
          <w:tcPr>
            <w:tcW w:w="4781" w:type="dxa"/>
            <w:shd w:val="clear" w:color="auto" w:fill="auto"/>
          </w:tcPr>
          <w:p w:rsidR="007C252B" w:rsidRPr="00CD64FC" w:rsidRDefault="007C252B" w:rsidP="00506A04">
            <w:pPr>
              <w:pStyle w:val="12"/>
              <w:shd w:val="clear" w:color="auto" w:fill="auto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CD64FC">
              <w:rPr>
                <w:sz w:val="24"/>
                <w:szCs w:val="24"/>
              </w:rPr>
              <w:lastRenderedPageBreak/>
              <w:t>В управлении ДОУ</w:t>
            </w:r>
          </w:p>
        </w:tc>
        <w:tc>
          <w:tcPr>
            <w:tcW w:w="5841" w:type="dxa"/>
            <w:shd w:val="clear" w:color="auto" w:fill="auto"/>
            <w:vAlign w:val="bottom"/>
          </w:tcPr>
          <w:p w:rsidR="007C252B" w:rsidRPr="00CD64FC" w:rsidRDefault="007C252B" w:rsidP="00506A04">
            <w:pPr>
              <w:pStyle w:val="afb"/>
              <w:shd w:val="clear" w:color="auto" w:fill="auto"/>
              <w:tabs>
                <w:tab w:val="left" w:pos="806"/>
              </w:tabs>
              <w:rPr>
                <w:rFonts w:cs="Times New Roman"/>
                <w:sz w:val="24"/>
                <w:szCs w:val="24"/>
              </w:rPr>
            </w:pPr>
            <w:r w:rsidRPr="00CD64FC">
              <w:rPr>
                <w:rFonts w:cs="Times New Roman"/>
                <w:sz w:val="24"/>
                <w:szCs w:val="24"/>
              </w:rPr>
              <w:t>- участие в работе родительского комитета, совета ДОУ, педагогических советах;</w:t>
            </w:r>
          </w:p>
          <w:p w:rsidR="007C252B" w:rsidRPr="00CD64FC" w:rsidRDefault="007C252B" w:rsidP="00506A04">
            <w:pPr>
              <w:pStyle w:val="afb"/>
              <w:shd w:val="clear" w:color="auto" w:fill="auto"/>
              <w:tabs>
                <w:tab w:val="left" w:pos="801"/>
              </w:tabs>
              <w:rPr>
                <w:rFonts w:cs="Times New Roman"/>
                <w:sz w:val="24"/>
                <w:szCs w:val="24"/>
              </w:rPr>
            </w:pPr>
            <w:r w:rsidRPr="00CD64FC">
              <w:rPr>
                <w:rFonts w:cs="Times New Roman"/>
                <w:sz w:val="24"/>
                <w:szCs w:val="24"/>
              </w:rPr>
              <w:t>- участие в экспертизе качества предметно - пространственной среды.</w:t>
            </w:r>
          </w:p>
          <w:p w:rsidR="007C252B" w:rsidRPr="00CD64FC" w:rsidRDefault="007C252B" w:rsidP="00506A04">
            <w:pPr>
              <w:pStyle w:val="12"/>
              <w:shd w:val="clear" w:color="auto" w:fill="auto"/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9" w:type="dxa"/>
            <w:shd w:val="clear" w:color="auto" w:fill="auto"/>
          </w:tcPr>
          <w:p w:rsidR="007C252B" w:rsidRPr="00CD64FC" w:rsidRDefault="007C252B" w:rsidP="00506A04">
            <w:pPr>
              <w:pStyle w:val="12"/>
              <w:shd w:val="clear" w:color="auto" w:fill="auto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CD64FC">
              <w:rPr>
                <w:sz w:val="24"/>
                <w:szCs w:val="24"/>
              </w:rPr>
              <w:t>По годовому плану и плану работы с родителями</w:t>
            </w:r>
          </w:p>
        </w:tc>
      </w:tr>
      <w:tr w:rsidR="007C252B" w:rsidRPr="00CD64FC" w:rsidTr="0064527B">
        <w:tc>
          <w:tcPr>
            <w:tcW w:w="4781" w:type="dxa"/>
            <w:shd w:val="clear" w:color="auto" w:fill="auto"/>
          </w:tcPr>
          <w:p w:rsidR="007C252B" w:rsidRPr="00CD64FC" w:rsidRDefault="007C252B" w:rsidP="00506A04">
            <w:pPr>
              <w:pStyle w:val="12"/>
              <w:shd w:val="clear" w:color="auto" w:fill="auto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CD64FC">
              <w:rPr>
                <w:sz w:val="24"/>
                <w:szCs w:val="24"/>
              </w:rPr>
              <w:t>В просветительской деятельности, направленной на повышение педагогической культуры, расширение информационного поля родителей</w:t>
            </w:r>
          </w:p>
        </w:tc>
        <w:tc>
          <w:tcPr>
            <w:tcW w:w="5841" w:type="dxa"/>
            <w:shd w:val="clear" w:color="auto" w:fill="auto"/>
          </w:tcPr>
          <w:p w:rsidR="007C252B" w:rsidRPr="00CD64FC" w:rsidRDefault="007C252B" w:rsidP="00506A04">
            <w:pPr>
              <w:pStyle w:val="afb"/>
              <w:shd w:val="clear" w:color="auto" w:fill="auto"/>
              <w:tabs>
                <w:tab w:val="left" w:pos="806"/>
              </w:tabs>
              <w:rPr>
                <w:rFonts w:cs="Times New Roman"/>
                <w:sz w:val="24"/>
                <w:szCs w:val="24"/>
              </w:rPr>
            </w:pPr>
            <w:r w:rsidRPr="00CD64FC">
              <w:rPr>
                <w:rFonts w:cs="Times New Roman"/>
                <w:sz w:val="24"/>
                <w:szCs w:val="24"/>
              </w:rPr>
              <w:t>- наглядная информация (стенды, папки - передвижки, семейные и групповые фотоальбомы, фоторепортажи «Из жизни группы» и т.д.;</w:t>
            </w:r>
          </w:p>
          <w:p w:rsidR="007C252B" w:rsidRPr="00CD64FC" w:rsidRDefault="007C252B" w:rsidP="00506A04">
            <w:pPr>
              <w:pStyle w:val="afb"/>
              <w:shd w:val="clear" w:color="auto" w:fill="auto"/>
              <w:tabs>
                <w:tab w:val="left" w:pos="806"/>
              </w:tabs>
              <w:rPr>
                <w:rFonts w:cs="Times New Roman"/>
                <w:sz w:val="24"/>
                <w:szCs w:val="24"/>
              </w:rPr>
            </w:pPr>
            <w:r w:rsidRPr="00CD64FC">
              <w:rPr>
                <w:rFonts w:cs="Times New Roman"/>
                <w:sz w:val="24"/>
                <w:szCs w:val="24"/>
              </w:rPr>
              <w:t>- памятки, буклеты, рекомендации ресурсов сети интернет, объявления, общение по телефону;</w:t>
            </w:r>
          </w:p>
          <w:p w:rsidR="007C252B" w:rsidRPr="00CD64FC" w:rsidRDefault="007C252B" w:rsidP="00506A04">
            <w:pPr>
              <w:pStyle w:val="afb"/>
              <w:shd w:val="clear" w:color="auto" w:fill="auto"/>
              <w:tabs>
                <w:tab w:val="left" w:pos="806"/>
              </w:tabs>
              <w:rPr>
                <w:rFonts w:cs="Times New Roman"/>
                <w:sz w:val="24"/>
                <w:szCs w:val="24"/>
              </w:rPr>
            </w:pPr>
            <w:r w:rsidRPr="00CD64FC">
              <w:rPr>
                <w:rFonts w:cs="Times New Roman"/>
                <w:sz w:val="24"/>
                <w:szCs w:val="24"/>
              </w:rPr>
              <w:t>- передача информации по электронной почте и телефону;</w:t>
            </w:r>
          </w:p>
          <w:p w:rsidR="007C252B" w:rsidRPr="00CD64FC" w:rsidRDefault="007C252B" w:rsidP="00506A04">
            <w:pPr>
              <w:pStyle w:val="afb"/>
              <w:shd w:val="clear" w:color="auto" w:fill="auto"/>
              <w:tabs>
                <w:tab w:val="left" w:pos="806"/>
              </w:tabs>
              <w:rPr>
                <w:rFonts w:cs="Times New Roman"/>
                <w:sz w:val="24"/>
                <w:szCs w:val="24"/>
              </w:rPr>
            </w:pPr>
            <w:r w:rsidRPr="00CD64FC">
              <w:rPr>
                <w:rFonts w:cs="Times New Roman"/>
                <w:sz w:val="24"/>
                <w:szCs w:val="24"/>
              </w:rPr>
              <w:t>- страницы на официальном сайте ДОУ;</w:t>
            </w:r>
          </w:p>
          <w:p w:rsidR="007C252B" w:rsidRPr="00CD64FC" w:rsidRDefault="007C252B" w:rsidP="00506A04">
            <w:pPr>
              <w:pStyle w:val="afb"/>
              <w:shd w:val="clear" w:color="auto" w:fill="auto"/>
              <w:tabs>
                <w:tab w:val="left" w:pos="806"/>
              </w:tabs>
              <w:rPr>
                <w:rFonts w:cs="Times New Roman"/>
                <w:sz w:val="24"/>
                <w:szCs w:val="24"/>
              </w:rPr>
            </w:pPr>
            <w:r w:rsidRPr="00CD64FC">
              <w:rPr>
                <w:rFonts w:cs="Times New Roman"/>
                <w:sz w:val="24"/>
                <w:szCs w:val="24"/>
              </w:rPr>
              <w:t>- консультации, семинары - практикумы, семинары, конференции;</w:t>
            </w:r>
          </w:p>
          <w:p w:rsidR="007C252B" w:rsidRPr="00CD64FC" w:rsidRDefault="007C252B" w:rsidP="00506A04">
            <w:pPr>
              <w:pStyle w:val="afb"/>
              <w:shd w:val="clear" w:color="auto" w:fill="auto"/>
              <w:tabs>
                <w:tab w:val="left" w:pos="801"/>
              </w:tabs>
              <w:rPr>
                <w:rFonts w:cs="Times New Roman"/>
                <w:sz w:val="24"/>
                <w:szCs w:val="24"/>
              </w:rPr>
            </w:pPr>
            <w:r w:rsidRPr="00CD64FC">
              <w:rPr>
                <w:rFonts w:cs="Times New Roman"/>
                <w:sz w:val="24"/>
                <w:szCs w:val="24"/>
              </w:rPr>
              <w:t>- распространение лучших практик семейного воспитания;</w:t>
            </w:r>
          </w:p>
          <w:p w:rsidR="007C252B" w:rsidRPr="00CD64FC" w:rsidRDefault="007C252B" w:rsidP="00506A04">
            <w:pPr>
              <w:pStyle w:val="afb"/>
              <w:shd w:val="clear" w:color="auto" w:fill="auto"/>
              <w:tabs>
                <w:tab w:val="left" w:pos="801"/>
              </w:tabs>
              <w:rPr>
                <w:rFonts w:cs="Times New Roman"/>
                <w:sz w:val="24"/>
                <w:szCs w:val="24"/>
              </w:rPr>
            </w:pPr>
            <w:r w:rsidRPr="00CD64FC">
              <w:rPr>
                <w:rFonts w:cs="Times New Roman"/>
                <w:sz w:val="24"/>
                <w:szCs w:val="24"/>
              </w:rPr>
              <w:t>- родительские собрания;</w:t>
            </w:r>
          </w:p>
          <w:p w:rsidR="007C252B" w:rsidRPr="00CD64FC" w:rsidRDefault="007C252B" w:rsidP="00506A04">
            <w:pPr>
              <w:pStyle w:val="afb"/>
              <w:shd w:val="clear" w:color="auto" w:fill="auto"/>
              <w:tabs>
                <w:tab w:val="left" w:pos="806"/>
              </w:tabs>
              <w:rPr>
                <w:rFonts w:cs="Times New Roman"/>
                <w:sz w:val="24"/>
                <w:szCs w:val="24"/>
              </w:rPr>
            </w:pPr>
            <w:r w:rsidRPr="00CD64FC">
              <w:rPr>
                <w:rFonts w:cs="Times New Roman"/>
                <w:sz w:val="24"/>
                <w:szCs w:val="24"/>
              </w:rPr>
              <w:t>- семейные праздники, фестивали, День Семьи.</w:t>
            </w:r>
          </w:p>
          <w:p w:rsidR="001F477C" w:rsidRPr="00CD64FC" w:rsidRDefault="001F477C" w:rsidP="00506A04">
            <w:pPr>
              <w:pStyle w:val="afb"/>
              <w:shd w:val="clear" w:color="auto" w:fill="auto"/>
              <w:tabs>
                <w:tab w:val="left" w:pos="806"/>
              </w:tabs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9" w:type="dxa"/>
            <w:shd w:val="clear" w:color="auto" w:fill="auto"/>
          </w:tcPr>
          <w:p w:rsidR="007C252B" w:rsidRPr="00CD64FC" w:rsidRDefault="007C252B" w:rsidP="00506A04">
            <w:pPr>
              <w:pStyle w:val="afb"/>
              <w:shd w:val="clear" w:color="auto" w:fill="auto"/>
              <w:jc w:val="center"/>
              <w:rPr>
                <w:rFonts w:cs="Times New Roman"/>
                <w:sz w:val="24"/>
                <w:szCs w:val="24"/>
              </w:rPr>
            </w:pPr>
            <w:r w:rsidRPr="00CD64FC">
              <w:rPr>
                <w:rFonts w:cs="Times New Roman"/>
                <w:sz w:val="24"/>
                <w:szCs w:val="24"/>
              </w:rPr>
              <w:t>Постоянно.</w:t>
            </w:r>
          </w:p>
          <w:p w:rsidR="007C252B" w:rsidRPr="00CD64FC" w:rsidRDefault="007C252B" w:rsidP="00506A04">
            <w:pPr>
              <w:pStyle w:val="afb"/>
              <w:shd w:val="clear" w:color="auto" w:fill="auto"/>
              <w:jc w:val="center"/>
              <w:rPr>
                <w:rFonts w:cs="Times New Roman"/>
                <w:sz w:val="24"/>
                <w:szCs w:val="24"/>
              </w:rPr>
            </w:pPr>
          </w:p>
          <w:p w:rsidR="007C252B" w:rsidRPr="00CD64FC" w:rsidRDefault="007C252B" w:rsidP="00506A04">
            <w:pPr>
              <w:pStyle w:val="afb"/>
              <w:shd w:val="clear" w:color="auto" w:fill="auto"/>
              <w:jc w:val="center"/>
              <w:rPr>
                <w:rFonts w:cs="Times New Roman"/>
                <w:sz w:val="24"/>
                <w:szCs w:val="24"/>
              </w:rPr>
            </w:pPr>
          </w:p>
          <w:p w:rsidR="007C252B" w:rsidRPr="00CD64FC" w:rsidRDefault="007C252B" w:rsidP="00506A04">
            <w:pPr>
              <w:pStyle w:val="afb"/>
              <w:shd w:val="clear" w:color="auto" w:fill="auto"/>
              <w:jc w:val="center"/>
              <w:rPr>
                <w:rFonts w:cs="Times New Roman"/>
                <w:sz w:val="24"/>
                <w:szCs w:val="24"/>
              </w:rPr>
            </w:pPr>
            <w:r w:rsidRPr="00CD64FC">
              <w:rPr>
                <w:rFonts w:cs="Times New Roman"/>
                <w:sz w:val="24"/>
                <w:szCs w:val="24"/>
              </w:rPr>
              <w:t>1 раз в квартал.</w:t>
            </w:r>
          </w:p>
          <w:p w:rsidR="007C252B" w:rsidRPr="00CD64FC" w:rsidRDefault="007C252B" w:rsidP="00506A04">
            <w:pPr>
              <w:pStyle w:val="afb"/>
              <w:shd w:val="clear" w:color="auto" w:fill="auto"/>
              <w:jc w:val="center"/>
              <w:rPr>
                <w:rFonts w:cs="Times New Roman"/>
                <w:sz w:val="24"/>
                <w:szCs w:val="24"/>
              </w:rPr>
            </w:pPr>
          </w:p>
          <w:p w:rsidR="007C252B" w:rsidRPr="00CD64FC" w:rsidRDefault="007C252B" w:rsidP="00506A04">
            <w:pPr>
              <w:pStyle w:val="afb"/>
              <w:shd w:val="clear" w:color="auto" w:fill="auto"/>
              <w:jc w:val="center"/>
              <w:rPr>
                <w:rFonts w:cs="Times New Roman"/>
                <w:sz w:val="24"/>
                <w:szCs w:val="24"/>
              </w:rPr>
            </w:pPr>
            <w:r w:rsidRPr="00CD64FC">
              <w:rPr>
                <w:rFonts w:cs="Times New Roman"/>
                <w:sz w:val="24"/>
                <w:szCs w:val="24"/>
              </w:rPr>
              <w:t>По мере необходимости.</w:t>
            </w:r>
          </w:p>
          <w:p w:rsidR="007C252B" w:rsidRPr="00CD64FC" w:rsidRDefault="007C252B" w:rsidP="00506A04">
            <w:pPr>
              <w:pStyle w:val="1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7C252B" w:rsidRPr="00CD64FC" w:rsidRDefault="007C252B" w:rsidP="00506A04">
            <w:pPr>
              <w:pStyle w:val="1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7C252B" w:rsidRPr="00CD64FC" w:rsidRDefault="007C252B" w:rsidP="00506A04">
            <w:pPr>
              <w:pStyle w:val="1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7C252B" w:rsidRPr="00CD64FC" w:rsidRDefault="007C252B" w:rsidP="00506A04">
            <w:pPr>
              <w:pStyle w:val="1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7C252B" w:rsidRPr="00CD64FC" w:rsidRDefault="007C252B" w:rsidP="00506A04">
            <w:pPr>
              <w:pStyle w:val="12"/>
              <w:shd w:val="clear" w:color="auto" w:fill="auto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CD64FC">
              <w:rPr>
                <w:sz w:val="24"/>
                <w:szCs w:val="24"/>
              </w:rPr>
              <w:t>По годовому плану.</w:t>
            </w:r>
          </w:p>
        </w:tc>
      </w:tr>
      <w:tr w:rsidR="007C252B" w:rsidRPr="00CD64FC" w:rsidTr="0064527B">
        <w:tc>
          <w:tcPr>
            <w:tcW w:w="4781" w:type="dxa"/>
            <w:shd w:val="clear" w:color="auto" w:fill="auto"/>
          </w:tcPr>
          <w:p w:rsidR="007C252B" w:rsidRPr="00CD64FC" w:rsidRDefault="007C252B" w:rsidP="00506A04">
            <w:pPr>
              <w:pStyle w:val="afb"/>
              <w:shd w:val="clear" w:color="auto" w:fill="auto"/>
              <w:jc w:val="center"/>
              <w:rPr>
                <w:rFonts w:cs="Times New Roman"/>
                <w:sz w:val="24"/>
                <w:szCs w:val="24"/>
              </w:rPr>
            </w:pPr>
            <w:r w:rsidRPr="00CD64FC">
              <w:rPr>
                <w:rFonts w:cs="Times New Roman"/>
                <w:sz w:val="24"/>
                <w:szCs w:val="24"/>
              </w:rPr>
              <w:t>В образовательном процессе ДОУ, направленном на установление сотрудничества и партнерских отношений с целью вовлечения родителей в единое образовательное пространство</w:t>
            </w:r>
          </w:p>
          <w:p w:rsidR="007C252B" w:rsidRPr="00CD64FC" w:rsidRDefault="007C252B" w:rsidP="00506A04">
            <w:pPr>
              <w:pStyle w:val="12"/>
              <w:shd w:val="clear" w:color="auto" w:fill="auto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1" w:type="dxa"/>
            <w:shd w:val="clear" w:color="auto" w:fill="auto"/>
          </w:tcPr>
          <w:p w:rsidR="007C252B" w:rsidRPr="00CD64FC" w:rsidRDefault="007C252B" w:rsidP="00506A04">
            <w:pPr>
              <w:pStyle w:val="afb"/>
              <w:shd w:val="clear" w:color="auto" w:fill="auto"/>
              <w:tabs>
                <w:tab w:val="left" w:pos="801"/>
              </w:tabs>
              <w:rPr>
                <w:rFonts w:cs="Times New Roman"/>
                <w:sz w:val="24"/>
                <w:szCs w:val="24"/>
              </w:rPr>
            </w:pPr>
            <w:r w:rsidRPr="00CD64FC">
              <w:rPr>
                <w:rFonts w:cs="Times New Roman"/>
                <w:sz w:val="24"/>
                <w:szCs w:val="24"/>
              </w:rPr>
              <w:t>- дни открытых дверей, дни здоровья;</w:t>
            </w:r>
          </w:p>
          <w:p w:rsidR="007C252B" w:rsidRPr="00CD64FC" w:rsidRDefault="007C252B" w:rsidP="00506A04">
            <w:pPr>
              <w:pStyle w:val="afb"/>
              <w:shd w:val="clear" w:color="auto" w:fill="auto"/>
              <w:tabs>
                <w:tab w:val="left" w:pos="801"/>
              </w:tabs>
              <w:rPr>
                <w:rFonts w:cs="Times New Roman"/>
                <w:sz w:val="24"/>
                <w:szCs w:val="24"/>
              </w:rPr>
            </w:pPr>
            <w:r w:rsidRPr="00CD64FC">
              <w:rPr>
                <w:rFonts w:cs="Times New Roman"/>
                <w:sz w:val="24"/>
                <w:szCs w:val="24"/>
              </w:rPr>
              <w:t>- недели творчества;</w:t>
            </w:r>
          </w:p>
          <w:p w:rsidR="007C252B" w:rsidRPr="00CD64FC" w:rsidRDefault="007C252B" w:rsidP="00506A04">
            <w:pPr>
              <w:pStyle w:val="afb"/>
              <w:shd w:val="clear" w:color="auto" w:fill="auto"/>
              <w:tabs>
                <w:tab w:val="left" w:pos="810"/>
              </w:tabs>
              <w:rPr>
                <w:rFonts w:cs="Times New Roman"/>
                <w:sz w:val="24"/>
                <w:szCs w:val="24"/>
              </w:rPr>
            </w:pPr>
            <w:r w:rsidRPr="00CD64FC">
              <w:rPr>
                <w:rFonts w:cs="Times New Roman"/>
                <w:sz w:val="24"/>
                <w:szCs w:val="24"/>
              </w:rPr>
              <w:t>- совместные праздники, развлечения, досуги;</w:t>
            </w:r>
          </w:p>
          <w:p w:rsidR="007C252B" w:rsidRPr="00CD64FC" w:rsidRDefault="007C252B" w:rsidP="00506A04">
            <w:pPr>
              <w:pStyle w:val="afb"/>
              <w:shd w:val="clear" w:color="auto" w:fill="auto"/>
              <w:tabs>
                <w:tab w:val="left" w:pos="806"/>
              </w:tabs>
              <w:rPr>
                <w:rFonts w:cs="Times New Roman"/>
                <w:sz w:val="24"/>
                <w:szCs w:val="24"/>
              </w:rPr>
            </w:pPr>
            <w:r w:rsidRPr="00CD64FC">
              <w:rPr>
                <w:rFonts w:cs="Times New Roman"/>
                <w:sz w:val="24"/>
                <w:szCs w:val="24"/>
              </w:rPr>
              <w:t>- встречи с интересными людьми;</w:t>
            </w:r>
          </w:p>
          <w:p w:rsidR="007C252B" w:rsidRPr="00CD64FC" w:rsidRDefault="007C252B" w:rsidP="00506A04">
            <w:pPr>
              <w:pStyle w:val="afb"/>
              <w:shd w:val="clear" w:color="auto" w:fill="auto"/>
              <w:tabs>
                <w:tab w:val="left" w:pos="801"/>
              </w:tabs>
              <w:rPr>
                <w:rFonts w:cs="Times New Roman"/>
                <w:sz w:val="24"/>
                <w:szCs w:val="24"/>
              </w:rPr>
            </w:pPr>
            <w:r w:rsidRPr="00CD64FC">
              <w:rPr>
                <w:rFonts w:cs="Times New Roman"/>
                <w:sz w:val="24"/>
                <w:szCs w:val="24"/>
              </w:rPr>
              <w:t>- участие в творческих выставках, смотрах – конкурсах;</w:t>
            </w:r>
          </w:p>
          <w:p w:rsidR="007C252B" w:rsidRPr="00CD64FC" w:rsidRDefault="007C252B" w:rsidP="00506A04">
            <w:pPr>
              <w:pStyle w:val="afb"/>
              <w:shd w:val="clear" w:color="auto" w:fill="auto"/>
              <w:tabs>
                <w:tab w:val="left" w:pos="810"/>
              </w:tabs>
              <w:rPr>
                <w:rFonts w:cs="Times New Roman"/>
                <w:sz w:val="24"/>
                <w:szCs w:val="24"/>
              </w:rPr>
            </w:pPr>
            <w:r w:rsidRPr="00CD64FC">
              <w:rPr>
                <w:rFonts w:cs="Times New Roman"/>
                <w:sz w:val="24"/>
                <w:szCs w:val="24"/>
              </w:rPr>
              <w:t>- совместные проекты.</w:t>
            </w:r>
          </w:p>
          <w:p w:rsidR="001F477C" w:rsidRPr="00CD64FC" w:rsidRDefault="001F477C" w:rsidP="00506A04">
            <w:pPr>
              <w:pStyle w:val="afb"/>
              <w:shd w:val="clear" w:color="auto" w:fill="auto"/>
              <w:tabs>
                <w:tab w:val="left" w:pos="810"/>
              </w:tabs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9" w:type="dxa"/>
            <w:shd w:val="clear" w:color="auto" w:fill="auto"/>
          </w:tcPr>
          <w:p w:rsidR="007C252B" w:rsidRPr="00CD64FC" w:rsidRDefault="007C252B" w:rsidP="00506A04">
            <w:pPr>
              <w:pStyle w:val="12"/>
              <w:shd w:val="clear" w:color="auto" w:fill="auto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CD64FC">
              <w:rPr>
                <w:sz w:val="24"/>
                <w:szCs w:val="24"/>
              </w:rPr>
              <w:lastRenderedPageBreak/>
              <w:t>В течение учебного года.</w:t>
            </w:r>
          </w:p>
        </w:tc>
      </w:tr>
    </w:tbl>
    <w:p w:rsidR="00FA4BAD" w:rsidRPr="006E51C1" w:rsidRDefault="00FA4BAD" w:rsidP="00F573A8">
      <w:pPr>
        <w:pStyle w:val="af3"/>
        <w:tabs>
          <w:tab w:val="left" w:pos="2835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bookmarkStart w:id="14" w:name="page16"/>
      <w:bookmarkEnd w:id="14"/>
    </w:p>
    <w:p w:rsidR="00506A04" w:rsidRPr="006E51C1" w:rsidRDefault="00506A04" w:rsidP="00F573A8">
      <w:pPr>
        <w:pStyle w:val="af3"/>
        <w:tabs>
          <w:tab w:val="left" w:pos="2835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6148C" w:rsidRPr="00E97DE9" w:rsidRDefault="009F5C14" w:rsidP="00E97DE9">
      <w:pPr>
        <w:pStyle w:val="af3"/>
        <w:tabs>
          <w:tab w:val="left" w:pos="2835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D64FC">
        <w:rPr>
          <w:rFonts w:ascii="Times New Roman" w:hAnsi="Times New Roman"/>
          <w:b/>
          <w:bCs/>
          <w:sz w:val="24"/>
          <w:szCs w:val="24"/>
        </w:rPr>
        <w:t>Вывод</w:t>
      </w:r>
      <w:r w:rsidR="00B05EFA" w:rsidRPr="00CD64FC">
        <w:rPr>
          <w:rFonts w:ascii="Times New Roman" w:hAnsi="Times New Roman"/>
          <w:b/>
          <w:bCs/>
          <w:sz w:val="24"/>
          <w:szCs w:val="24"/>
        </w:rPr>
        <w:t>:</w:t>
      </w:r>
    </w:p>
    <w:p w:rsidR="00C6148C" w:rsidRPr="00CD64FC" w:rsidRDefault="00C6148C" w:rsidP="00C614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D64FC">
        <w:rPr>
          <w:rFonts w:ascii="Times New Roman" w:hAnsi="Times New Roman"/>
          <w:sz w:val="24"/>
          <w:szCs w:val="24"/>
        </w:rPr>
        <w:t>В основе работы с родителями лежит принцип сотрудничества и взаимодействия. Родители – первые помощники и активные партнёры образовательного процесса, они постоянные участники всех педагогических событий</w:t>
      </w:r>
      <w:r w:rsidR="00CD64FC" w:rsidRPr="00CD64FC">
        <w:rPr>
          <w:rFonts w:ascii="Times New Roman" w:hAnsi="Times New Roman"/>
          <w:sz w:val="24"/>
          <w:szCs w:val="24"/>
        </w:rPr>
        <w:t>, которые происходят в</w:t>
      </w:r>
      <w:r w:rsidRPr="00CD64FC">
        <w:rPr>
          <w:rFonts w:ascii="Times New Roman" w:hAnsi="Times New Roman"/>
          <w:sz w:val="24"/>
          <w:szCs w:val="24"/>
        </w:rPr>
        <w:t xml:space="preserve"> детско</w:t>
      </w:r>
      <w:r w:rsidR="00CD64FC" w:rsidRPr="00CD64FC">
        <w:rPr>
          <w:rFonts w:ascii="Times New Roman" w:hAnsi="Times New Roman"/>
          <w:sz w:val="24"/>
          <w:szCs w:val="24"/>
        </w:rPr>
        <w:t>м</w:t>
      </w:r>
      <w:r w:rsidRPr="00CD64FC">
        <w:rPr>
          <w:rFonts w:ascii="Times New Roman" w:hAnsi="Times New Roman"/>
          <w:sz w:val="24"/>
          <w:szCs w:val="24"/>
        </w:rPr>
        <w:t xml:space="preserve"> сад</w:t>
      </w:r>
      <w:r w:rsidR="00CD64FC" w:rsidRPr="00CD64FC">
        <w:rPr>
          <w:rFonts w:ascii="Times New Roman" w:hAnsi="Times New Roman"/>
          <w:sz w:val="24"/>
          <w:szCs w:val="24"/>
        </w:rPr>
        <w:t>у</w:t>
      </w:r>
      <w:r w:rsidRPr="00CD64FC">
        <w:rPr>
          <w:rFonts w:ascii="Times New Roman" w:hAnsi="Times New Roman"/>
          <w:sz w:val="24"/>
          <w:szCs w:val="24"/>
        </w:rPr>
        <w:t xml:space="preserve">. В своей работе </w:t>
      </w:r>
      <w:r w:rsidR="00CD64FC" w:rsidRPr="00CD64FC">
        <w:rPr>
          <w:rFonts w:ascii="Times New Roman" w:hAnsi="Times New Roman"/>
          <w:sz w:val="24"/>
          <w:szCs w:val="24"/>
        </w:rPr>
        <w:t>педагоги</w:t>
      </w:r>
      <w:r w:rsidRPr="00CD64FC">
        <w:rPr>
          <w:rFonts w:ascii="Times New Roman" w:hAnsi="Times New Roman"/>
          <w:sz w:val="24"/>
          <w:szCs w:val="24"/>
        </w:rPr>
        <w:t xml:space="preserve"> использ</w:t>
      </w:r>
      <w:r w:rsidR="00CD64FC" w:rsidRPr="00CD64FC">
        <w:rPr>
          <w:rFonts w:ascii="Times New Roman" w:hAnsi="Times New Roman"/>
          <w:sz w:val="24"/>
          <w:szCs w:val="24"/>
        </w:rPr>
        <w:t>овали</w:t>
      </w:r>
      <w:r w:rsidRPr="00CD64FC">
        <w:rPr>
          <w:rFonts w:ascii="Times New Roman" w:hAnsi="Times New Roman"/>
          <w:sz w:val="24"/>
          <w:szCs w:val="24"/>
        </w:rPr>
        <w:t xml:space="preserve"> как традиционные формы взаимодействия, так и новые технологии сотрудничества, где происходит сближение родителей, педагогов и детей. Взаимодействие с семьями воспитанников носи</w:t>
      </w:r>
      <w:r w:rsidR="00CD64FC" w:rsidRPr="00CD64FC">
        <w:rPr>
          <w:rFonts w:ascii="Times New Roman" w:hAnsi="Times New Roman"/>
          <w:sz w:val="24"/>
          <w:szCs w:val="24"/>
        </w:rPr>
        <w:t>ло</w:t>
      </w:r>
      <w:r w:rsidRPr="00CD64FC">
        <w:rPr>
          <w:rFonts w:ascii="Times New Roman" w:hAnsi="Times New Roman"/>
          <w:sz w:val="24"/>
          <w:szCs w:val="24"/>
        </w:rPr>
        <w:t xml:space="preserve"> систематический, плановый характер.  </w:t>
      </w:r>
    </w:p>
    <w:p w:rsidR="00036C88" w:rsidRPr="00CD64FC" w:rsidRDefault="00652388" w:rsidP="00C614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D64FC">
        <w:rPr>
          <w:rFonts w:ascii="Times New Roman" w:hAnsi="Times New Roman"/>
          <w:sz w:val="24"/>
          <w:szCs w:val="24"/>
        </w:rPr>
        <w:t xml:space="preserve">Тем не менее, </w:t>
      </w:r>
      <w:r w:rsidR="00036C88" w:rsidRPr="00CD64FC">
        <w:rPr>
          <w:rFonts w:ascii="Times New Roman" w:hAnsi="Times New Roman"/>
          <w:sz w:val="24"/>
          <w:szCs w:val="24"/>
        </w:rPr>
        <w:t>необходимо с</w:t>
      </w:r>
      <w:r w:rsidR="00036C88" w:rsidRPr="00CD64F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овершенствовать </w:t>
      </w:r>
      <w:r w:rsidR="00CD64FC" w:rsidRPr="00CD64F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сотрудничество</w:t>
      </w:r>
      <w:r w:rsidR="00036C88" w:rsidRPr="00CD64F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ДОУ с семьей, искать новые эффективные формы взаимодействия (больше информировать родителей о деятельности ДОУ, вовлекать в решение проблем, учитывать их точку зрения, организовывать консультации о развитии детей дошкольного возраста, о приоритетных задачах ДОУ в свете ФГОС ДО).</w:t>
      </w:r>
    </w:p>
    <w:p w:rsidR="00265B0D" w:rsidRPr="00CD64FC" w:rsidRDefault="00036C88" w:rsidP="00C614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D64FC">
        <w:rPr>
          <w:rFonts w:ascii="Times New Roman" w:hAnsi="Times New Roman"/>
          <w:sz w:val="24"/>
          <w:szCs w:val="24"/>
        </w:rPr>
        <w:t xml:space="preserve">К сожалению, у </w:t>
      </w:r>
      <w:r w:rsidR="00471DC3" w:rsidRPr="00CD64FC">
        <w:rPr>
          <w:rFonts w:ascii="Times New Roman" w:hAnsi="Times New Roman"/>
          <w:sz w:val="24"/>
          <w:szCs w:val="24"/>
        </w:rPr>
        <w:t xml:space="preserve">некоторой части родителей нет желания участвовать в образовательном процессе </w:t>
      </w:r>
      <w:r w:rsidR="00CD64FC" w:rsidRPr="00CD64FC">
        <w:rPr>
          <w:rFonts w:ascii="Times New Roman" w:hAnsi="Times New Roman"/>
          <w:sz w:val="24"/>
          <w:szCs w:val="24"/>
        </w:rPr>
        <w:t>детского сада</w:t>
      </w:r>
      <w:r w:rsidR="00471DC3" w:rsidRPr="00CD64FC">
        <w:rPr>
          <w:rFonts w:ascii="Times New Roman" w:hAnsi="Times New Roman"/>
          <w:sz w:val="24"/>
          <w:szCs w:val="24"/>
        </w:rPr>
        <w:t xml:space="preserve">. </w:t>
      </w:r>
    </w:p>
    <w:p w:rsidR="00506A04" w:rsidRPr="00E97DE9" w:rsidRDefault="00471DC3" w:rsidP="00E97D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D64FC">
        <w:rPr>
          <w:rFonts w:ascii="Times New Roman" w:hAnsi="Times New Roman"/>
          <w:sz w:val="24"/>
          <w:szCs w:val="24"/>
        </w:rPr>
        <w:t>При этом они очень нуждаются в сопровождении и педагогической поддержке по вопросам развития, воспитания и обучения детей</w:t>
      </w:r>
      <w:r w:rsidR="001F477C" w:rsidRPr="00CD64FC">
        <w:rPr>
          <w:rFonts w:ascii="Times New Roman" w:hAnsi="Times New Roman"/>
          <w:sz w:val="24"/>
          <w:szCs w:val="24"/>
        </w:rPr>
        <w:t>.</w:t>
      </w:r>
    </w:p>
    <w:p w:rsidR="00B40750" w:rsidRPr="00E97DE9" w:rsidRDefault="00B40750" w:rsidP="006D372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027832" w:rsidRPr="00161003" w:rsidRDefault="00AE3D3B" w:rsidP="00F032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1003">
        <w:rPr>
          <w:rFonts w:ascii="Times New Roman" w:hAnsi="Times New Roman"/>
          <w:b/>
          <w:sz w:val="24"/>
          <w:szCs w:val="24"/>
          <w:lang w:val="en-US"/>
        </w:rPr>
        <w:t>IV</w:t>
      </w:r>
      <w:r w:rsidR="00324D0C" w:rsidRPr="00161003">
        <w:rPr>
          <w:rFonts w:ascii="Times New Roman" w:hAnsi="Times New Roman"/>
          <w:b/>
          <w:sz w:val="24"/>
          <w:szCs w:val="24"/>
        </w:rPr>
        <w:t xml:space="preserve">. </w:t>
      </w:r>
      <w:r w:rsidR="00027832" w:rsidRPr="00161003">
        <w:rPr>
          <w:rFonts w:ascii="Times New Roman" w:hAnsi="Times New Roman"/>
          <w:b/>
          <w:sz w:val="24"/>
          <w:szCs w:val="24"/>
        </w:rPr>
        <w:t xml:space="preserve"> Концепция Программы развития. Основные положения концепции</w:t>
      </w:r>
    </w:p>
    <w:p w:rsidR="00027832" w:rsidRPr="00161003" w:rsidRDefault="00027832" w:rsidP="00F032F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020E3" w:rsidRPr="00161003" w:rsidRDefault="00027832" w:rsidP="00A50032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5" w:name="_Hlk57237943"/>
      <w:r w:rsidRPr="00161003">
        <w:rPr>
          <w:rFonts w:ascii="Times New Roman" w:hAnsi="Times New Roman"/>
          <w:sz w:val="24"/>
          <w:szCs w:val="24"/>
        </w:rPr>
        <w:t xml:space="preserve">Значительные социально-экономические и культурно-исторические изменения, происходящие в современной России, определили формирование новых условий для развития общества. Обновления затронули все сферы жизнедеятельности, в том числе и образовательное пространство. </w:t>
      </w:r>
    </w:p>
    <w:p w:rsidR="00027832" w:rsidRPr="00161003" w:rsidRDefault="00027832" w:rsidP="005D4BA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61003">
        <w:rPr>
          <w:rFonts w:ascii="Times New Roman" w:hAnsi="Times New Roman"/>
          <w:sz w:val="24"/>
          <w:szCs w:val="24"/>
        </w:rPr>
        <w:t xml:space="preserve">В современной системе дошкольного образования </w:t>
      </w:r>
      <w:r w:rsidR="00970F97" w:rsidRPr="00161003">
        <w:rPr>
          <w:rFonts w:ascii="Times New Roman" w:hAnsi="Times New Roman"/>
          <w:sz w:val="24"/>
          <w:szCs w:val="24"/>
        </w:rPr>
        <w:t>-</w:t>
      </w:r>
      <w:r w:rsidRPr="00161003">
        <w:rPr>
          <w:rFonts w:ascii="Times New Roman" w:hAnsi="Times New Roman"/>
          <w:sz w:val="24"/>
          <w:szCs w:val="24"/>
        </w:rPr>
        <w:t xml:space="preserve"> начальном этапе непрерывного образования </w:t>
      </w:r>
      <w:r w:rsidR="00970F97" w:rsidRPr="00161003">
        <w:rPr>
          <w:rFonts w:ascii="Times New Roman" w:hAnsi="Times New Roman"/>
          <w:sz w:val="24"/>
          <w:szCs w:val="24"/>
        </w:rPr>
        <w:t>-</w:t>
      </w:r>
      <w:r w:rsidRPr="00161003">
        <w:rPr>
          <w:rFonts w:ascii="Times New Roman" w:hAnsi="Times New Roman"/>
          <w:sz w:val="24"/>
          <w:szCs w:val="24"/>
        </w:rPr>
        <w:t xml:space="preserve"> остро обозначилась проблема кардинального изменения содержания, форм и методов организации, для обеспечения должного качества дошкольного образования.Сегодня дошкольная образовательная услуга должна быть направлена на разностороннее развитие личности, обучение детей с учетом их индивидуальных и возрастных особенностей, обеспечение полноценного и своевременного перехода воспитанников на следующий уровень образования.</w:t>
      </w:r>
    </w:p>
    <w:p w:rsidR="00027832" w:rsidRPr="00161003" w:rsidRDefault="00027832" w:rsidP="000D23F6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61003">
        <w:rPr>
          <w:rFonts w:ascii="Times New Roman" w:hAnsi="Times New Roman"/>
          <w:sz w:val="24"/>
          <w:szCs w:val="24"/>
        </w:rPr>
        <w:t xml:space="preserve">Таким образом, актуальность и значимость нового подхода к управлению образовательным учреждением состоит в необходимости сохранения, развития и удовлетворения социального заказа исходя из сложившихся условий. </w:t>
      </w:r>
    </w:p>
    <w:p w:rsidR="00970F97" w:rsidRPr="00161003" w:rsidRDefault="00027832" w:rsidP="000D23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161003">
        <w:rPr>
          <w:rFonts w:ascii="Times New Roman" w:hAnsi="Times New Roman"/>
          <w:color w:val="000000"/>
          <w:spacing w:val="-5"/>
          <w:sz w:val="24"/>
          <w:szCs w:val="24"/>
        </w:rPr>
        <w:t xml:space="preserve">Концепция </w:t>
      </w:r>
      <w:r w:rsidR="006D3725">
        <w:rPr>
          <w:rFonts w:ascii="Times New Roman" w:hAnsi="Times New Roman"/>
          <w:sz w:val="24"/>
          <w:szCs w:val="24"/>
        </w:rPr>
        <w:t xml:space="preserve">КМДОУ детский сад «Светлячок» п. Палех </w:t>
      </w:r>
      <w:r w:rsidRPr="00161003">
        <w:rPr>
          <w:rFonts w:ascii="Times New Roman" w:hAnsi="Times New Roman"/>
          <w:color w:val="000000"/>
          <w:spacing w:val="-5"/>
          <w:sz w:val="24"/>
          <w:szCs w:val="24"/>
        </w:rPr>
        <w:t xml:space="preserve">предполагает построение образовательного процесса, обеспечивающего, сохранение уникальности и самоценности детства как важного этапа в общем развитии человека. </w:t>
      </w:r>
    </w:p>
    <w:p w:rsidR="00AE7DBC" w:rsidRPr="00161003" w:rsidRDefault="00027832" w:rsidP="000D23F6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161003">
        <w:rPr>
          <w:rFonts w:ascii="Times New Roman" w:hAnsi="Times New Roman"/>
          <w:color w:val="000000"/>
          <w:spacing w:val="-5"/>
          <w:sz w:val="24"/>
          <w:szCs w:val="24"/>
        </w:rPr>
        <w:lastRenderedPageBreak/>
        <w:t>Создание условий развития ребёнка, открывающих возможности для его позитивной социализации,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деятельности, единство требований в общественном и семейном воспитании.</w:t>
      </w:r>
    </w:p>
    <w:p w:rsidR="00F95BD0" w:rsidRPr="006E51C1" w:rsidRDefault="00F95BD0" w:rsidP="00E020E3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color w:val="000000"/>
          <w:spacing w:val="-5"/>
          <w:sz w:val="24"/>
          <w:szCs w:val="24"/>
        </w:rPr>
      </w:pPr>
    </w:p>
    <w:p w:rsidR="007A6E79" w:rsidRPr="00161003" w:rsidRDefault="003101A7" w:rsidP="006954B5">
      <w:pPr>
        <w:pStyle w:val="13"/>
        <w:spacing w:before="0" w:after="0"/>
        <w:jc w:val="center"/>
        <w:rPr>
          <w:b/>
          <w:lang w:val="ru-RU"/>
        </w:rPr>
      </w:pPr>
      <w:r w:rsidRPr="00161003">
        <w:rPr>
          <w:b/>
          <w:lang w:val="ru-RU"/>
        </w:rPr>
        <w:t>4</w:t>
      </w:r>
      <w:r w:rsidR="00027832" w:rsidRPr="00161003">
        <w:rPr>
          <w:b/>
        </w:rPr>
        <w:t>.</w:t>
      </w:r>
      <w:r w:rsidR="00AE3D3B" w:rsidRPr="00161003">
        <w:rPr>
          <w:b/>
          <w:lang w:val="ru-RU"/>
        </w:rPr>
        <w:t>1</w:t>
      </w:r>
      <w:r w:rsidRPr="00161003">
        <w:rPr>
          <w:b/>
          <w:lang w:val="ru-RU"/>
        </w:rPr>
        <w:t xml:space="preserve">. </w:t>
      </w:r>
      <w:r w:rsidR="007A6E79" w:rsidRPr="00161003">
        <w:rPr>
          <w:b/>
          <w:lang w:val="ru-RU"/>
        </w:rPr>
        <w:t>Цель и основные задачи Программы развития</w:t>
      </w:r>
      <w:bookmarkEnd w:id="15"/>
    </w:p>
    <w:tbl>
      <w:tblPr>
        <w:tblW w:w="1304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3969"/>
        <w:gridCol w:w="9072"/>
      </w:tblGrid>
      <w:tr w:rsidR="000E601F" w:rsidRPr="006E51C1" w:rsidTr="005E081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01F" w:rsidRPr="00161003" w:rsidRDefault="000E601F" w:rsidP="00FE7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6" w:name="_Hlk61598982"/>
            <w:r w:rsidRPr="00161003">
              <w:rPr>
                <w:rFonts w:ascii="Times New Roman" w:hAnsi="Times New Roman"/>
                <w:b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01F" w:rsidRPr="00161003" w:rsidRDefault="000E601F" w:rsidP="00161003">
            <w:pPr>
              <w:spacing w:after="0" w:line="240" w:lineRule="auto"/>
              <w:jc w:val="both"/>
              <w:rPr>
                <w:rStyle w:val="fontstyle01"/>
                <w:rFonts w:ascii="Times New Roman" w:eastAsiaTheme="minorEastAsia" w:hAnsi="Times New Roman" w:hint="default"/>
              </w:rPr>
            </w:pPr>
            <w:r w:rsidRPr="00161003">
              <w:rPr>
                <w:rFonts w:ascii="Times New Roman" w:hAnsi="Times New Roman"/>
                <w:sz w:val="24"/>
                <w:szCs w:val="24"/>
              </w:rPr>
              <w:t xml:space="preserve">Создание в ДОУ системы вариативного образования, </w:t>
            </w:r>
            <w:r w:rsidRPr="00161003">
              <w:rPr>
                <w:rStyle w:val="fontstyle01"/>
                <w:rFonts w:ascii="Times New Roman" w:eastAsiaTheme="minorEastAsia" w:hAnsi="Times New Roman" w:hint="default"/>
              </w:rPr>
              <w:t>обеспечивающегодоступность и качество образовательных услуг в соответствии с индивидуальнымиособенностями, возможностями и потребностями ребенка в период дошкольного детства.</w:t>
            </w:r>
          </w:p>
          <w:p w:rsidR="000E601F" w:rsidRPr="00161003" w:rsidRDefault="000E601F" w:rsidP="001610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01F" w:rsidRPr="006E51C1" w:rsidTr="005E081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01F" w:rsidRPr="00161003" w:rsidRDefault="000E601F" w:rsidP="00FE7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1003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задачи Программы</w:t>
            </w:r>
          </w:p>
          <w:p w:rsidR="000E601F" w:rsidRPr="00161003" w:rsidRDefault="000E601F" w:rsidP="00FE7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E601F" w:rsidRPr="00161003" w:rsidRDefault="000E601F" w:rsidP="00FE7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03" w:rsidRPr="00161003" w:rsidRDefault="00161003" w:rsidP="00442C0F">
            <w:pPr>
              <w:pStyle w:val="a9"/>
              <w:numPr>
                <w:ilvl w:val="1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1003">
              <w:rPr>
                <w:rFonts w:ascii="Times New Roman" w:hAnsi="Times New Roman" w:cs="Times New Roman"/>
                <w:sz w:val="24"/>
                <w:szCs w:val="24"/>
              </w:rPr>
              <w:t>Разработать и внедрить систему мероприятий по нормативному, методическому и организационному обеспечениюобразовательного процесса в условиях реализации ФГОС ДО</w:t>
            </w:r>
            <w:r w:rsidRPr="0016100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161003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национального проекта «Образование». </w:t>
            </w:r>
          </w:p>
          <w:p w:rsidR="00161003" w:rsidRPr="00161003" w:rsidRDefault="00161003" w:rsidP="00442C0F">
            <w:pPr>
              <w:pStyle w:val="ab"/>
              <w:numPr>
                <w:ilvl w:val="1"/>
                <w:numId w:val="6"/>
              </w:numPr>
              <w:suppressAutoHyphens w:val="0"/>
              <w:snapToGri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003">
              <w:rPr>
                <w:rFonts w:ascii="Times New Roman" w:hAnsi="Times New Roman"/>
                <w:sz w:val="24"/>
                <w:szCs w:val="24"/>
              </w:rPr>
              <w:t>Применить новые условия и формы организации образовательного процесса в соответствии с ФГОС ДО обеспечивающих равные возможности для полноценного развития каждого ребёнка в период дошкольного детства.</w:t>
            </w:r>
          </w:p>
          <w:p w:rsidR="00161003" w:rsidRPr="00161003" w:rsidRDefault="00161003" w:rsidP="00442C0F">
            <w:pPr>
              <w:pStyle w:val="a9"/>
              <w:numPr>
                <w:ilvl w:val="1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1003">
              <w:rPr>
                <w:rFonts w:ascii="Times New Roman" w:hAnsi="Times New Roman" w:cs="Times New Roman"/>
                <w:sz w:val="24"/>
                <w:szCs w:val="24"/>
              </w:rPr>
              <w:t>Повысить социальный статус и конкурентоспособность ДОУ путем внедрения в практику работы новых форм дошкольного образования, участия в образовательных проектах города, региона, страны.</w:t>
            </w:r>
          </w:p>
          <w:p w:rsidR="00161003" w:rsidRPr="00161003" w:rsidRDefault="00161003" w:rsidP="00442C0F">
            <w:pPr>
              <w:pStyle w:val="ab"/>
              <w:numPr>
                <w:ilvl w:val="1"/>
                <w:numId w:val="6"/>
              </w:numPr>
              <w:suppressAutoHyphens w:val="0"/>
              <w:snapToGri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003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систему охраны и укрепления физического и психического здоровья воспитанников с учетом условий региона. </w:t>
            </w:r>
          </w:p>
          <w:p w:rsidR="00161003" w:rsidRPr="00161003" w:rsidRDefault="00161003" w:rsidP="00442C0F">
            <w:pPr>
              <w:pStyle w:val="a9"/>
              <w:numPr>
                <w:ilvl w:val="1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1003">
              <w:rPr>
                <w:rFonts w:ascii="Times New Roman" w:hAnsi="Times New Roman" w:cs="Times New Roman"/>
                <w:sz w:val="24"/>
                <w:szCs w:val="24"/>
              </w:rPr>
              <w:t>Обеспечить постоянный рост профессиональной компетентности педагогов в соот</w:t>
            </w:r>
            <w:r w:rsidR="006D3725">
              <w:rPr>
                <w:rFonts w:ascii="Times New Roman" w:hAnsi="Times New Roman" w:cs="Times New Roman"/>
                <w:sz w:val="24"/>
                <w:szCs w:val="24"/>
              </w:rPr>
              <w:t>ветствии с требованиями ФГОС ДО.</w:t>
            </w:r>
          </w:p>
          <w:p w:rsidR="00161003" w:rsidRPr="00161003" w:rsidRDefault="00161003" w:rsidP="00442C0F">
            <w:pPr>
              <w:pStyle w:val="a9"/>
              <w:numPr>
                <w:ilvl w:val="1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1003">
              <w:rPr>
                <w:rFonts w:ascii="Times New Roman" w:hAnsi="Times New Roman" w:cs="Times New Roman"/>
                <w:sz w:val="24"/>
                <w:szCs w:val="24"/>
              </w:rPr>
              <w:t>Осуществлять конструктивное взаимодействие с родителями воспитанников с целью повышения их психолого-педагогической культуры, компетентности и непосредственного участия в жизни ДОУ.</w:t>
            </w:r>
          </w:p>
          <w:p w:rsidR="00161003" w:rsidRPr="00161003" w:rsidRDefault="00161003" w:rsidP="00442C0F">
            <w:pPr>
              <w:pStyle w:val="a9"/>
              <w:numPr>
                <w:ilvl w:val="1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1003">
              <w:rPr>
                <w:rFonts w:ascii="Times New Roman" w:hAnsi="Times New Roman"/>
                <w:sz w:val="24"/>
                <w:szCs w:val="24"/>
              </w:rPr>
              <w:t>Расширить взаимодействие ДОУ с социумом (школой, социокультурной средой города) как залог успеха и качества деятельности дошкольного учреждения.</w:t>
            </w:r>
          </w:p>
          <w:p w:rsidR="005E081B" w:rsidRPr="00161003" w:rsidRDefault="005E081B" w:rsidP="0016100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6FC" w:rsidRPr="006E51C1" w:rsidRDefault="001C56FC" w:rsidP="001C56FC">
      <w:pPr>
        <w:pStyle w:val="13"/>
        <w:spacing w:before="0" w:beforeAutospacing="0" w:after="0" w:afterAutospacing="0"/>
        <w:jc w:val="center"/>
        <w:rPr>
          <w:b/>
          <w:i/>
          <w:iCs/>
          <w:lang w:val="ru-RU"/>
        </w:rPr>
      </w:pPr>
      <w:bookmarkStart w:id="17" w:name="_Hlk57238216"/>
      <w:bookmarkEnd w:id="16"/>
    </w:p>
    <w:p w:rsidR="001C56FC" w:rsidRPr="006E51C1" w:rsidRDefault="001C56FC" w:rsidP="001C56FC">
      <w:pPr>
        <w:pStyle w:val="13"/>
        <w:spacing w:before="0" w:beforeAutospacing="0" w:after="0" w:afterAutospacing="0"/>
        <w:jc w:val="center"/>
        <w:rPr>
          <w:b/>
          <w:i/>
          <w:iCs/>
          <w:lang w:val="ru-RU"/>
        </w:rPr>
      </w:pPr>
    </w:p>
    <w:p w:rsidR="00027832" w:rsidRPr="00161003" w:rsidRDefault="007A6E79" w:rsidP="001C56FC">
      <w:pPr>
        <w:pStyle w:val="13"/>
        <w:spacing w:before="0" w:beforeAutospacing="0" w:after="0" w:afterAutospacing="0"/>
        <w:jc w:val="center"/>
        <w:rPr>
          <w:b/>
        </w:rPr>
      </w:pPr>
      <w:r w:rsidRPr="00161003">
        <w:rPr>
          <w:b/>
          <w:lang w:val="ru-RU"/>
        </w:rPr>
        <w:t>4.</w:t>
      </w:r>
      <w:r w:rsidR="00AE3D3B" w:rsidRPr="00161003">
        <w:rPr>
          <w:b/>
          <w:lang w:val="ru-RU"/>
        </w:rPr>
        <w:t>2</w:t>
      </w:r>
      <w:r w:rsidRPr="00161003">
        <w:rPr>
          <w:b/>
          <w:lang w:val="ru-RU"/>
        </w:rPr>
        <w:t xml:space="preserve">. </w:t>
      </w:r>
      <w:r w:rsidR="00027832" w:rsidRPr="00161003">
        <w:rPr>
          <w:b/>
        </w:rPr>
        <w:t>Принципы реализации основных концептуальных идей</w:t>
      </w:r>
    </w:p>
    <w:p w:rsidR="001C56FC" w:rsidRPr="00161003" w:rsidRDefault="001C56FC" w:rsidP="001C56FC">
      <w:pPr>
        <w:pStyle w:val="13"/>
        <w:spacing w:before="0" w:beforeAutospacing="0" w:after="0" w:afterAutospacing="0"/>
        <w:ind w:firstLine="709"/>
        <w:jc w:val="both"/>
        <w:rPr>
          <w:b/>
          <w:lang w:val="ru-RU"/>
        </w:rPr>
      </w:pPr>
    </w:p>
    <w:p w:rsidR="000E601F" w:rsidRPr="00161003" w:rsidRDefault="0047340F" w:rsidP="001C56FC">
      <w:pPr>
        <w:pStyle w:val="13"/>
        <w:spacing w:before="0" w:beforeAutospacing="0" w:after="0" w:afterAutospacing="0"/>
        <w:ind w:firstLine="709"/>
        <w:jc w:val="both"/>
        <w:rPr>
          <w:lang w:val="ru-RU"/>
        </w:rPr>
      </w:pPr>
      <w:r w:rsidRPr="00161003">
        <w:rPr>
          <w:b/>
          <w:lang w:val="ru-RU"/>
        </w:rPr>
        <w:t xml:space="preserve">1. </w:t>
      </w:r>
      <w:r w:rsidR="00027832" w:rsidRPr="00161003">
        <w:rPr>
          <w:b/>
        </w:rPr>
        <w:t>Принцип гуманизации</w:t>
      </w:r>
      <w:r w:rsidR="00027832" w:rsidRPr="00161003">
        <w:t xml:space="preserve"> заключается</w:t>
      </w:r>
      <w:r w:rsidR="000E601F" w:rsidRPr="00161003">
        <w:t xml:space="preserve"> в</w:t>
      </w:r>
      <w:r w:rsidR="000E601F" w:rsidRPr="00161003">
        <w:rPr>
          <w:lang w:val="ru-RU"/>
        </w:rPr>
        <w:t>:</w:t>
      </w:r>
    </w:p>
    <w:p w:rsidR="000E601F" w:rsidRPr="00161003" w:rsidRDefault="000E601F" w:rsidP="001C56FC">
      <w:pPr>
        <w:pStyle w:val="13"/>
        <w:spacing w:before="0" w:beforeAutospacing="0" w:after="0" w:afterAutospacing="0"/>
        <w:ind w:firstLine="709"/>
        <w:jc w:val="both"/>
        <w:rPr>
          <w:lang w:val="ru-RU"/>
        </w:rPr>
      </w:pPr>
      <w:r w:rsidRPr="00161003">
        <w:rPr>
          <w:lang w:val="ru-RU"/>
        </w:rPr>
        <w:t>-</w:t>
      </w:r>
      <w:r w:rsidR="00027832" w:rsidRPr="00161003">
        <w:t xml:space="preserve"> коренном изменении характера взаимодействия и общения педагогов и детей, предполагающий ориентацию воспитателей на личность ребенка</w:t>
      </w:r>
      <w:r w:rsidRPr="00161003">
        <w:rPr>
          <w:lang w:val="ru-RU"/>
        </w:rPr>
        <w:t>;</w:t>
      </w:r>
    </w:p>
    <w:p w:rsidR="000E601F" w:rsidRPr="00161003" w:rsidRDefault="000E601F" w:rsidP="001C56FC">
      <w:pPr>
        <w:pStyle w:val="13"/>
        <w:spacing w:before="0" w:beforeAutospacing="0" w:after="0" w:afterAutospacing="0"/>
        <w:ind w:firstLine="709"/>
        <w:jc w:val="both"/>
      </w:pPr>
      <w:r w:rsidRPr="00161003">
        <w:rPr>
          <w:lang w:val="ru-RU"/>
        </w:rPr>
        <w:t>-</w:t>
      </w:r>
      <w:r w:rsidR="00027832" w:rsidRPr="00161003">
        <w:t>повышени</w:t>
      </w:r>
      <w:r w:rsidRPr="00161003">
        <w:rPr>
          <w:lang w:val="ru-RU"/>
        </w:rPr>
        <w:t>и</w:t>
      </w:r>
      <w:r w:rsidR="00027832" w:rsidRPr="00161003">
        <w:t xml:space="preserve"> уровня профессиональной квалификации педагогических кадров; </w:t>
      </w:r>
    </w:p>
    <w:p w:rsidR="000E601F" w:rsidRPr="00161003" w:rsidRDefault="000E601F" w:rsidP="001C56FC">
      <w:pPr>
        <w:pStyle w:val="13"/>
        <w:spacing w:before="0" w:beforeAutospacing="0" w:after="0" w:afterAutospacing="0"/>
        <w:ind w:firstLine="709"/>
        <w:jc w:val="both"/>
      </w:pPr>
      <w:r w:rsidRPr="00161003">
        <w:rPr>
          <w:lang w:val="ru-RU"/>
        </w:rPr>
        <w:t xml:space="preserve">- </w:t>
      </w:r>
      <w:r w:rsidR="00027832" w:rsidRPr="00161003">
        <w:t>обеспечени</w:t>
      </w:r>
      <w:r w:rsidRPr="00161003">
        <w:rPr>
          <w:lang w:val="ru-RU"/>
        </w:rPr>
        <w:t>и</w:t>
      </w:r>
      <w:r w:rsidR="00027832" w:rsidRPr="00161003">
        <w:t xml:space="preserve"> заинтересованности воспитателя в результатах своего труда;  </w:t>
      </w:r>
    </w:p>
    <w:p w:rsidR="000E601F" w:rsidRPr="00161003" w:rsidRDefault="000E601F" w:rsidP="001C56FC">
      <w:pPr>
        <w:pStyle w:val="13"/>
        <w:spacing w:before="0" w:beforeAutospacing="0" w:after="0" w:afterAutospacing="0"/>
        <w:ind w:firstLine="709"/>
        <w:jc w:val="both"/>
      </w:pPr>
      <w:r w:rsidRPr="00161003">
        <w:rPr>
          <w:lang w:val="ru-RU"/>
        </w:rPr>
        <w:t xml:space="preserve">- </w:t>
      </w:r>
      <w:r w:rsidR="00027832" w:rsidRPr="00161003">
        <w:t>радикально</w:t>
      </w:r>
      <w:r w:rsidRPr="00161003">
        <w:rPr>
          <w:lang w:val="ru-RU"/>
        </w:rPr>
        <w:t>м</w:t>
      </w:r>
      <w:r w:rsidR="00027832" w:rsidRPr="00161003">
        <w:t xml:space="preserve"> изменени</w:t>
      </w:r>
      <w:r w:rsidRPr="00161003">
        <w:rPr>
          <w:lang w:val="ru-RU"/>
        </w:rPr>
        <w:t>и</w:t>
      </w:r>
      <w:r w:rsidR="00027832" w:rsidRPr="00161003">
        <w:t xml:space="preserve"> организации предметной среды и жизненного пространства в групповых комнатах и в целом в детском саду с целью обеспечения свободной деятельности и творчества детей в соответствии с их желаниями и склонностями, а также социального заказа родителей;</w:t>
      </w:r>
    </w:p>
    <w:p w:rsidR="000E601F" w:rsidRPr="00161003" w:rsidRDefault="000E601F" w:rsidP="0047340F">
      <w:pPr>
        <w:pStyle w:val="13"/>
        <w:spacing w:before="0" w:beforeAutospacing="0" w:after="0" w:afterAutospacing="0"/>
        <w:ind w:firstLine="709"/>
        <w:jc w:val="both"/>
      </w:pPr>
      <w:r w:rsidRPr="00161003">
        <w:rPr>
          <w:lang w:val="ru-RU"/>
        </w:rPr>
        <w:t>-</w:t>
      </w:r>
      <w:r w:rsidR="00027832" w:rsidRPr="00161003">
        <w:t>изменени</w:t>
      </w:r>
      <w:r w:rsidRPr="00161003">
        <w:rPr>
          <w:lang w:val="ru-RU"/>
        </w:rPr>
        <w:t>и</w:t>
      </w:r>
      <w:r w:rsidR="00027832" w:rsidRPr="00161003">
        <w:t xml:space="preserve"> формы и содержания обучающих занятий;</w:t>
      </w:r>
    </w:p>
    <w:p w:rsidR="000E601F" w:rsidRPr="00161003" w:rsidRDefault="000E601F" w:rsidP="0047340F">
      <w:pPr>
        <w:pStyle w:val="13"/>
        <w:spacing w:before="0" w:beforeAutospacing="0" w:after="0" w:afterAutospacing="0"/>
        <w:ind w:firstLine="709"/>
        <w:jc w:val="both"/>
      </w:pPr>
      <w:r w:rsidRPr="00161003">
        <w:rPr>
          <w:lang w:val="ru-RU"/>
        </w:rPr>
        <w:t>-</w:t>
      </w:r>
      <w:r w:rsidR="00027832" w:rsidRPr="00161003">
        <w:t>обогащени</w:t>
      </w:r>
      <w:r w:rsidRPr="00161003">
        <w:rPr>
          <w:lang w:val="ru-RU"/>
        </w:rPr>
        <w:t>и</w:t>
      </w:r>
      <w:r w:rsidR="00027832" w:rsidRPr="00161003">
        <w:t xml:space="preserve"> жизни детей лучшими образцами детской литературы, ориентирующих на общечеловеческие нравственные ценности, способствующие развитию кругозора и интеллектуального уровня ребенка, получение радости от прослушивания музыки, в воспитании и образовании детей; </w:t>
      </w:r>
    </w:p>
    <w:p w:rsidR="00027832" w:rsidRPr="00161003" w:rsidRDefault="000E601F" w:rsidP="0047340F">
      <w:pPr>
        <w:pStyle w:val="13"/>
        <w:spacing w:before="0" w:beforeAutospacing="0" w:after="0" w:afterAutospacing="0"/>
        <w:ind w:firstLine="709"/>
        <w:jc w:val="both"/>
      </w:pPr>
      <w:r w:rsidRPr="00161003">
        <w:rPr>
          <w:lang w:val="ru-RU"/>
        </w:rPr>
        <w:t xml:space="preserve">- </w:t>
      </w:r>
      <w:r w:rsidR="00027832" w:rsidRPr="00161003">
        <w:t>подготовк</w:t>
      </w:r>
      <w:r w:rsidRPr="00161003">
        <w:rPr>
          <w:lang w:val="ru-RU"/>
        </w:rPr>
        <w:t>е</w:t>
      </w:r>
      <w:r w:rsidR="00027832" w:rsidRPr="00161003">
        <w:t xml:space="preserve"> выпускников, адаптированных к новым социальным условиям жизни. </w:t>
      </w:r>
    </w:p>
    <w:p w:rsidR="0047340F" w:rsidRPr="00161003" w:rsidRDefault="0047340F" w:rsidP="0047340F">
      <w:pPr>
        <w:pStyle w:val="a8"/>
        <w:spacing w:after="0" w:line="240" w:lineRule="auto"/>
        <w:ind w:firstLine="709"/>
        <w:jc w:val="both"/>
      </w:pPr>
      <w:r w:rsidRPr="00161003">
        <w:rPr>
          <w:lang/>
        </w:rPr>
        <w:t xml:space="preserve">2. </w:t>
      </w:r>
      <w:r w:rsidR="00027832" w:rsidRPr="00161003">
        <w:rPr>
          <w:b/>
        </w:rPr>
        <w:t>Принцип  индивидуализации</w:t>
      </w:r>
      <w:r w:rsidR="00027832" w:rsidRPr="00161003">
        <w:t xml:space="preserve"> предполагает разработку на основе современных научных исследований и широкое внедрение новых форм и методов воспитания и образования, обеспечивающих индивидуальный подход к каждому ребенку и его всестороннее развитие.</w:t>
      </w:r>
    </w:p>
    <w:p w:rsidR="00027832" w:rsidRPr="00161003" w:rsidRDefault="0047340F" w:rsidP="0047340F">
      <w:pPr>
        <w:pStyle w:val="a8"/>
        <w:spacing w:after="0" w:line="240" w:lineRule="auto"/>
        <w:ind w:firstLine="709"/>
        <w:jc w:val="both"/>
      </w:pPr>
      <w:r w:rsidRPr="00161003">
        <w:t xml:space="preserve">3. </w:t>
      </w:r>
      <w:r w:rsidR="00027832" w:rsidRPr="00161003">
        <w:rPr>
          <w:b/>
        </w:rPr>
        <w:t>Принцип дифференциации и интеграции</w:t>
      </w:r>
      <w:r w:rsidR="00027832" w:rsidRPr="00161003">
        <w:t xml:space="preserve"> предусматривает целостность и единство всех подсистем образовательной работы и решение следующих задач: развитие доверия ребенка к миру, чувства радости существования, т.е. психологическое здоровье, формирование начал личности, т.е. базис личностной культуры. </w:t>
      </w:r>
    </w:p>
    <w:p w:rsidR="003D0D70" w:rsidRPr="00161003" w:rsidRDefault="0047340F" w:rsidP="0047340F">
      <w:pPr>
        <w:pStyle w:val="a8"/>
        <w:spacing w:after="0" w:line="240" w:lineRule="auto"/>
        <w:ind w:firstLine="709"/>
        <w:jc w:val="both"/>
        <w:rPr>
          <w:lang/>
        </w:rPr>
      </w:pPr>
      <w:r w:rsidRPr="00161003">
        <w:t xml:space="preserve">4. </w:t>
      </w:r>
      <w:r w:rsidR="00027832" w:rsidRPr="00161003">
        <w:rPr>
          <w:b/>
        </w:rPr>
        <w:t>Принцип развивающего обучения</w:t>
      </w:r>
      <w:r w:rsidR="00027832" w:rsidRPr="00161003">
        <w:t xml:space="preserve"> предполагает использование новых развивающих технологий образования и развития детей, основанных на разумном сочетании информационно-репродуктивных и проблемно-поисковых методов</w:t>
      </w:r>
      <w:r w:rsidR="003D0D70" w:rsidRPr="00161003">
        <w:t>.</w:t>
      </w:r>
    </w:p>
    <w:p w:rsidR="00161003" w:rsidRDefault="00161003" w:rsidP="003D0D70">
      <w:pPr>
        <w:pStyle w:val="13"/>
        <w:spacing w:before="0" w:beforeAutospacing="0" w:after="0" w:afterAutospacing="0"/>
        <w:ind w:firstLine="709"/>
        <w:jc w:val="center"/>
        <w:rPr>
          <w:b/>
          <w:lang w:val="ru-RU"/>
        </w:rPr>
      </w:pPr>
    </w:p>
    <w:p w:rsidR="008748D2" w:rsidRDefault="008748D2" w:rsidP="003D0D70">
      <w:pPr>
        <w:pStyle w:val="13"/>
        <w:spacing w:before="0" w:beforeAutospacing="0" w:after="0" w:afterAutospacing="0"/>
        <w:ind w:firstLine="709"/>
        <w:jc w:val="center"/>
        <w:rPr>
          <w:b/>
          <w:lang w:val="ru-RU"/>
        </w:rPr>
      </w:pPr>
    </w:p>
    <w:p w:rsidR="008748D2" w:rsidRDefault="008748D2" w:rsidP="003D0D70">
      <w:pPr>
        <w:pStyle w:val="13"/>
        <w:spacing w:before="0" w:beforeAutospacing="0" w:after="0" w:afterAutospacing="0"/>
        <w:ind w:firstLine="709"/>
        <w:jc w:val="center"/>
        <w:rPr>
          <w:b/>
          <w:lang w:val="ru-RU"/>
        </w:rPr>
      </w:pPr>
    </w:p>
    <w:p w:rsidR="008748D2" w:rsidRDefault="008748D2" w:rsidP="003D0D70">
      <w:pPr>
        <w:pStyle w:val="13"/>
        <w:spacing w:before="0" w:beforeAutospacing="0" w:after="0" w:afterAutospacing="0"/>
        <w:ind w:firstLine="709"/>
        <w:jc w:val="center"/>
        <w:rPr>
          <w:b/>
          <w:lang w:val="ru-RU"/>
        </w:rPr>
      </w:pPr>
    </w:p>
    <w:p w:rsidR="008748D2" w:rsidRDefault="008748D2" w:rsidP="003D0D70">
      <w:pPr>
        <w:pStyle w:val="13"/>
        <w:spacing w:before="0" w:beforeAutospacing="0" w:after="0" w:afterAutospacing="0"/>
        <w:ind w:firstLine="709"/>
        <w:jc w:val="center"/>
        <w:rPr>
          <w:b/>
          <w:lang w:val="ru-RU"/>
        </w:rPr>
      </w:pPr>
    </w:p>
    <w:p w:rsidR="008748D2" w:rsidRDefault="008748D2" w:rsidP="003D0D70">
      <w:pPr>
        <w:pStyle w:val="13"/>
        <w:spacing w:before="0" w:beforeAutospacing="0" w:after="0" w:afterAutospacing="0"/>
        <w:ind w:firstLine="709"/>
        <w:jc w:val="center"/>
        <w:rPr>
          <w:b/>
          <w:lang w:val="ru-RU"/>
        </w:rPr>
      </w:pPr>
    </w:p>
    <w:p w:rsidR="008748D2" w:rsidRDefault="008748D2" w:rsidP="003D0D70">
      <w:pPr>
        <w:pStyle w:val="13"/>
        <w:spacing w:before="0" w:beforeAutospacing="0" w:after="0" w:afterAutospacing="0"/>
        <w:ind w:firstLine="709"/>
        <w:jc w:val="center"/>
        <w:rPr>
          <w:b/>
          <w:lang w:val="ru-RU"/>
        </w:rPr>
      </w:pPr>
    </w:p>
    <w:p w:rsidR="003D0D70" w:rsidRPr="00161003" w:rsidRDefault="003101A7" w:rsidP="003D0D70">
      <w:pPr>
        <w:pStyle w:val="13"/>
        <w:spacing w:before="0" w:beforeAutospacing="0" w:after="0" w:afterAutospacing="0"/>
        <w:ind w:firstLine="709"/>
        <w:jc w:val="center"/>
        <w:rPr>
          <w:b/>
          <w:lang w:val="ru-RU"/>
        </w:rPr>
      </w:pPr>
      <w:r w:rsidRPr="00161003">
        <w:rPr>
          <w:b/>
          <w:lang w:val="ru-RU"/>
        </w:rPr>
        <w:lastRenderedPageBreak/>
        <w:t>4</w:t>
      </w:r>
      <w:r w:rsidR="00027832" w:rsidRPr="00161003">
        <w:rPr>
          <w:b/>
        </w:rPr>
        <w:t>.</w:t>
      </w:r>
      <w:r w:rsidR="00AE3D3B" w:rsidRPr="00161003">
        <w:rPr>
          <w:b/>
          <w:lang w:val="ru-RU"/>
        </w:rPr>
        <w:t>3</w:t>
      </w:r>
      <w:r w:rsidR="00027832" w:rsidRPr="00161003">
        <w:rPr>
          <w:b/>
        </w:rPr>
        <w:t xml:space="preserve">.  Особенности организации образовательного процесса нового </w:t>
      </w:r>
      <w:r w:rsidR="000E601F" w:rsidRPr="00161003">
        <w:rPr>
          <w:b/>
          <w:lang w:val="ru-RU"/>
        </w:rPr>
        <w:t>ДОУ</w:t>
      </w:r>
    </w:p>
    <w:p w:rsidR="003D0D70" w:rsidRPr="006E51C1" w:rsidRDefault="003D0D70" w:rsidP="003101A7">
      <w:pPr>
        <w:pStyle w:val="a8"/>
        <w:spacing w:after="0" w:line="240" w:lineRule="auto"/>
        <w:ind w:firstLine="709"/>
        <w:jc w:val="both"/>
        <w:rPr>
          <w:i/>
          <w:iCs/>
          <w:lang/>
        </w:rPr>
      </w:pPr>
    </w:p>
    <w:p w:rsidR="00027832" w:rsidRPr="00161003" w:rsidRDefault="00027832" w:rsidP="003101A7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61003">
        <w:rPr>
          <w:rFonts w:ascii="Times New Roman" w:hAnsi="Times New Roman"/>
          <w:bCs/>
          <w:sz w:val="24"/>
          <w:szCs w:val="24"/>
        </w:rPr>
        <w:t>Особенности организации современного образовательного процесса представлены по трем компонентам: психолого-педагогическое сопровождение образовательного процесса, характер взаимодействия педагога с детьми, содержание образовательного процесса.</w:t>
      </w:r>
    </w:p>
    <w:p w:rsidR="008E2385" w:rsidRPr="00161003" w:rsidRDefault="008E2385" w:rsidP="003101A7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E081B" w:rsidRPr="00161003" w:rsidRDefault="00027832" w:rsidP="004F2D80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61003">
        <w:rPr>
          <w:rFonts w:ascii="Times New Roman" w:hAnsi="Times New Roman"/>
          <w:b/>
          <w:sz w:val="24"/>
          <w:szCs w:val="24"/>
        </w:rPr>
        <w:t>Психолого-педагогическое сопровождение:</w:t>
      </w:r>
    </w:p>
    <w:p w:rsidR="00027832" w:rsidRPr="00161003" w:rsidRDefault="00027832" w:rsidP="00305CCF">
      <w:pPr>
        <w:pStyle w:val="ab"/>
        <w:numPr>
          <w:ilvl w:val="0"/>
          <w:numId w:val="1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 w:rsidRPr="00161003">
        <w:rPr>
          <w:rFonts w:ascii="Times New Roman" w:hAnsi="Times New Roman"/>
          <w:bCs/>
          <w:sz w:val="24"/>
          <w:szCs w:val="24"/>
        </w:rPr>
        <w:t>Построение образовательной деятельности на основе индивидуальных особенностей, возможностей и интересов каждого ребенка.</w:t>
      </w:r>
    </w:p>
    <w:p w:rsidR="00027832" w:rsidRPr="00161003" w:rsidRDefault="00027832" w:rsidP="00305CCF">
      <w:pPr>
        <w:pStyle w:val="ab"/>
        <w:numPr>
          <w:ilvl w:val="0"/>
          <w:numId w:val="1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 w:rsidRPr="00161003">
        <w:rPr>
          <w:rFonts w:ascii="Times New Roman" w:hAnsi="Times New Roman"/>
          <w:bCs/>
          <w:sz w:val="24"/>
          <w:szCs w:val="24"/>
        </w:rPr>
        <w:t>Учет этнокультурной ситуации развития детей.</w:t>
      </w:r>
    </w:p>
    <w:p w:rsidR="00027832" w:rsidRPr="00161003" w:rsidRDefault="00027832" w:rsidP="00305CCF">
      <w:pPr>
        <w:pStyle w:val="ab"/>
        <w:numPr>
          <w:ilvl w:val="0"/>
          <w:numId w:val="1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 w:rsidRPr="00161003">
        <w:rPr>
          <w:rFonts w:ascii="Times New Roman" w:hAnsi="Times New Roman"/>
          <w:bCs/>
          <w:sz w:val="24"/>
          <w:szCs w:val="24"/>
        </w:rPr>
        <w:t>Обеспечение эмоционального благополучия и психологической комфортности дошкольников.</w:t>
      </w:r>
    </w:p>
    <w:p w:rsidR="00027832" w:rsidRPr="00161003" w:rsidRDefault="00027832" w:rsidP="00305CCF">
      <w:pPr>
        <w:pStyle w:val="ab"/>
        <w:numPr>
          <w:ilvl w:val="0"/>
          <w:numId w:val="1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 w:rsidRPr="00161003">
        <w:rPr>
          <w:rFonts w:ascii="Times New Roman" w:hAnsi="Times New Roman"/>
          <w:bCs/>
          <w:sz w:val="24"/>
          <w:szCs w:val="24"/>
        </w:rPr>
        <w:t>Педагогическая оценка индивидуального развития (педагогическая диагностика) направлена, прежде всего, на определение наличия условий для развития ребёнка в соответствии с его возрастными особенностями и возможностями.</w:t>
      </w:r>
    </w:p>
    <w:p w:rsidR="00027832" w:rsidRPr="00161003" w:rsidRDefault="00027832" w:rsidP="00305CCF">
      <w:pPr>
        <w:pStyle w:val="ab"/>
        <w:numPr>
          <w:ilvl w:val="0"/>
          <w:numId w:val="1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 w:rsidRPr="00161003">
        <w:rPr>
          <w:rFonts w:ascii="Times New Roman" w:hAnsi="Times New Roman"/>
          <w:bCs/>
          <w:sz w:val="24"/>
          <w:szCs w:val="24"/>
        </w:rPr>
        <w:t>Поддержка инициативы и активности детей в разных видах деятельности, помощь в самоутверждении и самовыражении.</w:t>
      </w:r>
    </w:p>
    <w:p w:rsidR="00027832" w:rsidRPr="00161003" w:rsidRDefault="00027832" w:rsidP="00305CCF">
      <w:pPr>
        <w:pStyle w:val="ab"/>
        <w:numPr>
          <w:ilvl w:val="0"/>
          <w:numId w:val="1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 w:rsidRPr="00161003">
        <w:rPr>
          <w:rFonts w:ascii="Times New Roman" w:eastAsia="Times New Roman" w:hAnsi="Times New Roman"/>
          <w:bCs/>
          <w:sz w:val="24"/>
          <w:szCs w:val="24"/>
          <w:lang w:eastAsia="ru-RU"/>
        </w:rPr>
        <w:t>Достижения дошкольников определяются не суммой конкретных знаний, умений и навыков, а совокупностью личностных качеств.</w:t>
      </w:r>
    </w:p>
    <w:p w:rsidR="00680002" w:rsidRPr="00161003" w:rsidRDefault="00027832" w:rsidP="00305CCF">
      <w:pPr>
        <w:pStyle w:val="ab"/>
        <w:numPr>
          <w:ilvl w:val="0"/>
          <w:numId w:val="1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 w:rsidRPr="00161003">
        <w:rPr>
          <w:rFonts w:ascii="Times New Roman" w:hAnsi="Times New Roman"/>
          <w:bCs/>
          <w:sz w:val="24"/>
          <w:szCs w:val="24"/>
        </w:rPr>
        <w:t>Целевые ориентиры отражают согласованные ожидания общества относительно дошкольного детства и представляют собой возрастной портрет ребенка, который не может быть непосредственно применен к отдельному ребенку.</w:t>
      </w:r>
    </w:p>
    <w:p w:rsidR="008E2385" w:rsidRPr="00161003" w:rsidRDefault="008E2385" w:rsidP="00F95BD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E081B" w:rsidRPr="00161003" w:rsidRDefault="00027832" w:rsidP="004F2D80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61003">
        <w:rPr>
          <w:rFonts w:ascii="Times New Roman" w:hAnsi="Times New Roman"/>
          <w:b/>
          <w:sz w:val="24"/>
          <w:szCs w:val="24"/>
        </w:rPr>
        <w:t>Характер взаимодействия педагога с детьми:</w:t>
      </w:r>
    </w:p>
    <w:p w:rsidR="00027832" w:rsidRPr="00161003" w:rsidRDefault="00027832" w:rsidP="00305CCF">
      <w:pPr>
        <w:pStyle w:val="ab"/>
        <w:numPr>
          <w:ilvl w:val="0"/>
          <w:numId w:val="2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 w:rsidRPr="00161003">
        <w:rPr>
          <w:rFonts w:ascii="Times New Roman" w:hAnsi="Times New Roman"/>
          <w:bCs/>
          <w:sz w:val="24"/>
          <w:szCs w:val="24"/>
        </w:rPr>
        <w:t>Личностно-развивающий и гуманистический характер взаимодействия взрослых и детей.</w:t>
      </w:r>
    </w:p>
    <w:p w:rsidR="00027832" w:rsidRPr="00161003" w:rsidRDefault="00027832" w:rsidP="00305CCF">
      <w:pPr>
        <w:pStyle w:val="ab"/>
        <w:numPr>
          <w:ilvl w:val="0"/>
          <w:numId w:val="2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61003">
        <w:rPr>
          <w:rFonts w:ascii="Times New Roman" w:hAnsi="Times New Roman"/>
          <w:bCs/>
          <w:sz w:val="24"/>
          <w:szCs w:val="24"/>
          <w:lang w:eastAsia="ru-RU"/>
        </w:rPr>
        <w:t xml:space="preserve">Изменение способа организации детских видов деятельности: не руководство взрослого, а совместная (партнерская) деятельность взрослого и ребенка. </w:t>
      </w:r>
    </w:p>
    <w:p w:rsidR="00027832" w:rsidRPr="00161003" w:rsidRDefault="00027832" w:rsidP="003101A7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5E081B" w:rsidRPr="00161003" w:rsidRDefault="00027832" w:rsidP="004F2D80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61003">
        <w:rPr>
          <w:rFonts w:ascii="Times New Roman" w:hAnsi="Times New Roman"/>
          <w:b/>
          <w:sz w:val="24"/>
          <w:szCs w:val="24"/>
        </w:rPr>
        <w:t>Содержание образовательного процесса:</w:t>
      </w:r>
    </w:p>
    <w:p w:rsidR="00027832" w:rsidRPr="00161003" w:rsidRDefault="00027832" w:rsidP="00305CCF">
      <w:pPr>
        <w:pStyle w:val="ab"/>
        <w:numPr>
          <w:ilvl w:val="0"/>
          <w:numId w:val="3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61003">
        <w:rPr>
          <w:rFonts w:ascii="Times New Roman" w:hAnsi="Times New Roman"/>
          <w:bCs/>
          <w:sz w:val="24"/>
          <w:szCs w:val="24"/>
        </w:rPr>
        <w:t>Обеспечение вариативности и разнообразия содержания образовательного процесса.</w:t>
      </w:r>
    </w:p>
    <w:p w:rsidR="00027832" w:rsidRPr="00161003" w:rsidRDefault="00027832" w:rsidP="00305CCF">
      <w:pPr>
        <w:pStyle w:val="ab"/>
        <w:numPr>
          <w:ilvl w:val="0"/>
          <w:numId w:val="3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61003">
        <w:rPr>
          <w:rFonts w:ascii="Times New Roman" w:hAnsi="Times New Roman"/>
          <w:bCs/>
          <w:sz w:val="24"/>
          <w:szCs w:val="24"/>
          <w:lang w:eastAsia="ru-RU"/>
        </w:rPr>
        <w:t>Осуществление образовательной деятельности на протяжении всего времени нахождения ребенка в дошкольном учреждении.</w:t>
      </w:r>
    </w:p>
    <w:p w:rsidR="00027832" w:rsidRPr="00161003" w:rsidRDefault="00027832" w:rsidP="00305CCF">
      <w:pPr>
        <w:pStyle w:val="ab"/>
        <w:numPr>
          <w:ilvl w:val="0"/>
          <w:numId w:val="3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 w:rsidRPr="00161003">
        <w:rPr>
          <w:rFonts w:ascii="Times New Roman" w:hAnsi="Times New Roman"/>
          <w:bCs/>
          <w:sz w:val="24"/>
          <w:szCs w:val="24"/>
        </w:rPr>
        <w:t>Реализация Программы в формах, специфических для дошкольников (в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ребенка).</w:t>
      </w:r>
    </w:p>
    <w:p w:rsidR="00027832" w:rsidRPr="00161003" w:rsidRDefault="00027832" w:rsidP="00305CCF">
      <w:pPr>
        <w:pStyle w:val="ab"/>
        <w:numPr>
          <w:ilvl w:val="0"/>
          <w:numId w:val="3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 w:rsidRPr="00161003">
        <w:rPr>
          <w:rFonts w:ascii="Times New Roman" w:hAnsi="Times New Roman"/>
          <w:bCs/>
          <w:sz w:val="24"/>
          <w:szCs w:val="24"/>
          <w:lang w:eastAsia="ru-RU"/>
        </w:rPr>
        <w:t>Приоритет игры как ведущего вида деятельности дошкольника.</w:t>
      </w:r>
    </w:p>
    <w:p w:rsidR="00027832" w:rsidRPr="00161003" w:rsidRDefault="00027832" w:rsidP="00305CCF">
      <w:pPr>
        <w:pStyle w:val="ab"/>
        <w:numPr>
          <w:ilvl w:val="0"/>
          <w:numId w:val="3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 w:rsidRPr="00161003">
        <w:rPr>
          <w:rFonts w:ascii="Times New Roman" w:hAnsi="Times New Roman"/>
          <w:bCs/>
          <w:sz w:val="24"/>
          <w:szCs w:val="24"/>
        </w:rPr>
        <w:lastRenderedPageBreak/>
        <w:t>Возрастная адекватность дошкольного образования (соответствие условий, требований, методов возрасту и особенностям развития детей), обучение их в специфически детских видах деятельности.</w:t>
      </w:r>
    </w:p>
    <w:p w:rsidR="00027832" w:rsidRPr="00161003" w:rsidRDefault="00027832" w:rsidP="00305CCF">
      <w:pPr>
        <w:pStyle w:val="ab"/>
        <w:numPr>
          <w:ilvl w:val="0"/>
          <w:numId w:val="3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61003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Повышение роли семьи при взаимодействии с дошкольным учреждением, включение родителей в </w:t>
      </w:r>
      <w:r w:rsidRPr="00161003">
        <w:rPr>
          <w:rFonts w:ascii="Times New Roman" w:hAnsi="Times New Roman"/>
          <w:bCs/>
          <w:sz w:val="24"/>
          <w:szCs w:val="24"/>
          <w:lang w:eastAsia="ru-RU"/>
        </w:rPr>
        <w:t>непосредственно образовательную деятельность, поддержка образовательных инициатив семьи.</w:t>
      </w:r>
    </w:p>
    <w:p w:rsidR="00027832" w:rsidRPr="00161003" w:rsidRDefault="00027832" w:rsidP="00305CCF">
      <w:pPr>
        <w:pStyle w:val="ab"/>
        <w:numPr>
          <w:ilvl w:val="0"/>
          <w:numId w:val="3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61003">
        <w:rPr>
          <w:rFonts w:ascii="Times New Roman" w:hAnsi="Times New Roman"/>
          <w:bCs/>
          <w:sz w:val="24"/>
          <w:szCs w:val="24"/>
        </w:rPr>
        <w:t>Организация развивающей предметно-пространственной среды как важнейшего условия успешной реализации ФГОС ДО.</w:t>
      </w:r>
    </w:p>
    <w:p w:rsidR="000D3CA8" w:rsidRPr="00161003" w:rsidRDefault="000D3CA8" w:rsidP="007A6E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081B" w:rsidRPr="00161003" w:rsidRDefault="005E081B" w:rsidP="00651CE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8" w:name="_Hlk57238290"/>
      <w:bookmarkEnd w:id="17"/>
    </w:p>
    <w:bookmarkEnd w:id="18"/>
    <w:p w:rsidR="007A6E79" w:rsidRPr="00161003" w:rsidRDefault="007A6E79" w:rsidP="00644BD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61003">
        <w:rPr>
          <w:rFonts w:ascii="Times New Roman" w:hAnsi="Times New Roman"/>
          <w:b/>
          <w:bCs/>
          <w:sz w:val="24"/>
          <w:szCs w:val="24"/>
        </w:rPr>
        <w:t>4.</w:t>
      </w:r>
      <w:r w:rsidR="00AE3D3B" w:rsidRPr="00161003">
        <w:rPr>
          <w:rFonts w:ascii="Times New Roman" w:hAnsi="Times New Roman"/>
          <w:b/>
          <w:bCs/>
          <w:sz w:val="24"/>
          <w:szCs w:val="24"/>
        </w:rPr>
        <w:t>4</w:t>
      </w:r>
      <w:r w:rsidRPr="00161003">
        <w:rPr>
          <w:rFonts w:ascii="Times New Roman" w:hAnsi="Times New Roman"/>
          <w:b/>
          <w:bCs/>
          <w:sz w:val="24"/>
          <w:szCs w:val="24"/>
        </w:rPr>
        <w:t>. Показатели, критерии, результаты Программы развития</w:t>
      </w:r>
    </w:p>
    <w:p w:rsidR="000D3CA8" w:rsidRPr="00161003" w:rsidRDefault="000D3CA8" w:rsidP="00644B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4969" w:type="pct"/>
        <w:tblLook w:val="04A0"/>
      </w:tblPr>
      <w:tblGrid>
        <w:gridCol w:w="5100"/>
        <w:gridCol w:w="4636"/>
        <w:gridCol w:w="4679"/>
      </w:tblGrid>
      <w:tr w:rsidR="00AA365D" w:rsidRPr="00161003" w:rsidTr="008748D2">
        <w:trPr>
          <w:trHeight w:val="558"/>
        </w:trPr>
        <w:tc>
          <w:tcPr>
            <w:tcW w:w="1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65D" w:rsidRPr="00161003" w:rsidRDefault="00AA365D" w:rsidP="00644B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1003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6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65D" w:rsidRPr="00161003" w:rsidRDefault="00AA365D" w:rsidP="00644B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1003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1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65D" w:rsidRPr="00161003" w:rsidRDefault="00AA365D" w:rsidP="00644B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1003">
              <w:rPr>
                <w:rFonts w:ascii="Times New Roman" w:hAnsi="Times New Roman"/>
                <w:b/>
                <w:bCs/>
                <w:sz w:val="24"/>
                <w:szCs w:val="24"/>
              </w:rPr>
              <w:t>Итоговый результат</w:t>
            </w:r>
          </w:p>
        </w:tc>
      </w:tr>
      <w:tr w:rsidR="00AA365D" w:rsidRPr="00161003" w:rsidTr="008748D2">
        <w:trPr>
          <w:trHeight w:val="1095"/>
        </w:trPr>
        <w:tc>
          <w:tcPr>
            <w:tcW w:w="176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A365D" w:rsidRPr="00161003" w:rsidRDefault="00AA365D" w:rsidP="00442C0F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10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государственного задания на оказание государственных услуг</w:t>
            </w:r>
          </w:p>
          <w:p w:rsidR="00AA365D" w:rsidRPr="00161003" w:rsidRDefault="00AA365D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A365D" w:rsidRPr="00161003" w:rsidRDefault="00AA365D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65D" w:rsidRPr="00161003" w:rsidRDefault="00AA365D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003">
              <w:rPr>
                <w:rFonts w:ascii="Times New Roman" w:hAnsi="Times New Roman"/>
                <w:sz w:val="24"/>
                <w:szCs w:val="24"/>
              </w:rPr>
              <w:t xml:space="preserve">Отсутствие предписаний надзорных органов, подтвержденных жалоб граждан </w:t>
            </w:r>
          </w:p>
        </w:tc>
        <w:tc>
          <w:tcPr>
            <w:tcW w:w="1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65D" w:rsidRPr="00161003" w:rsidRDefault="00AA365D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003">
              <w:rPr>
                <w:rFonts w:ascii="Times New Roman" w:hAnsi="Times New Roman"/>
                <w:sz w:val="24"/>
                <w:szCs w:val="24"/>
              </w:rPr>
              <w:t>Качественное выполнение государственного задания. Отсутствие предписаний и подтвержденных жалоб</w:t>
            </w:r>
          </w:p>
        </w:tc>
      </w:tr>
      <w:tr w:rsidR="00AA365D" w:rsidRPr="00161003" w:rsidTr="008748D2">
        <w:trPr>
          <w:trHeight w:val="824"/>
        </w:trPr>
        <w:tc>
          <w:tcPr>
            <w:tcW w:w="176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A365D" w:rsidRPr="00161003" w:rsidRDefault="00AA365D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65D" w:rsidRPr="00161003" w:rsidRDefault="00AA365D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003">
              <w:rPr>
                <w:rFonts w:ascii="Times New Roman" w:hAnsi="Times New Roman"/>
                <w:sz w:val="24"/>
                <w:szCs w:val="24"/>
              </w:rPr>
              <w:t>Сохранение контингента воспитанников</w:t>
            </w:r>
          </w:p>
        </w:tc>
        <w:tc>
          <w:tcPr>
            <w:tcW w:w="1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65D" w:rsidRPr="00161003" w:rsidRDefault="00AA365D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Контингент воспитанников - 90</w:t>
            </w:r>
            <w:r w:rsidRPr="00161003">
              <w:rPr>
                <w:rFonts w:ascii="Times New Roman" w:hAnsi="Times New Roman"/>
                <w:sz w:val="24"/>
                <w:szCs w:val="24"/>
              </w:rPr>
              <w:t xml:space="preserve"> % от плана</w:t>
            </w:r>
          </w:p>
        </w:tc>
      </w:tr>
      <w:tr w:rsidR="00AA365D" w:rsidRPr="00161003" w:rsidTr="008748D2">
        <w:trPr>
          <w:trHeight w:val="760"/>
        </w:trPr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365D" w:rsidRPr="00161003" w:rsidRDefault="00AA365D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65D" w:rsidRPr="00161003" w:rsidRDefault="00AA365D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003">
              <w:rPr>
                <w:rFonts w:ascii="Times New Roman" w:hAnsi="Times New Roman"/>
                <w:sz w:val="24"/>
                <w:szCs w:val="24"/>
              </w:rPr>
              <w:t xml:space="preserve">Выполнение в полном объеме образовательных программ </w:t>
            </w:r>
          </w:p>
        </w:tc>
        <w:tc>
          <w:tcPr>
            <w:tcW w:w="1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65D" w:rsidRPr="00161003" w:rsidRDefault="00AA365D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003">
              <w:rPr>
                <w:rFonts w:ascii="Times New Roman" w:hAnsi="Times New Roman"/>
                <w:sz w:val="24"/>
                <w:szCs w:val="24"/>
              </w:rPr>
              <w:t xml:space="preserve">100% выполнение образовательных программ </w:t>
            </w:r>
          </w:p>
          <w:p w:rsidR="00AA365D" w:rsidRPr="00161003" w:rsidRDefault="00AA365D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65D" w:rsidRPr="00161003" w:rsidTr="008748D2">
        <w:trPr>
          <w:trHeight w:val="806"/>
        </w:trPr>
        <w:tc>
          <w:tcPr>
            <w:tcW w:w="1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65D" w:rsidRPr="00161003" w:rsidRDefault="00AA365D" w:rsidP="00442C0F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10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Профессиональное кадровое обеспечение образовательного процесса</w:t>
            </w:r>
          </w:p>
        </w:tc>
        <w:tc>
          <w:tcPr>
            <w:tcW w:w="16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65D" w:rsidRPr="00161003" w:rsidRDefault="00AA365D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003">
              <w:rPr>
                <w:rFonts w:ascii="Times New Roman" w:hAnsi="Times New Roman"/>
                <w:sz w:val="24"/>
                <w:szCs w:val="24"/>
              </w:rPr>
              <w:t>Развитие профессиональных компетенций и социальной активности педагогов ДОУ</w:t>
            </w:r>
          </w:p>
        </w:tc>
        <w:tc>
          <w:tcPr>
            <w:tcW w:w="1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65D" w:rsidRPr="00161003" w:rsidRDefault="00AA365D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003">
              <w:rPr>
                <w:rFonts w:ascii="Times New Roman" w:hAnsi="Times New Roman"/>
                <w:sz w:val="24"/>
                <w:szCs w:val="24"/>
              </w:rPr>
              <w:t>Развиты профессиональные компетенции педагогов.</w:t>
            </w:r>
          </w:p>
          <w:p w:rsidR="00AA365D" w:rsidRPr="00161003" w:rsidRDefault="00AA365D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A365D" w:rsidRPr="00161003" w:rsidTr="008748D2">
        <w:trPr>
          <w:trHeight w:val="1579"/>
        </w:trPr>
        <w:tc>
          <w:tcPr>
            <w:tcW w:w="176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65D" w:rsidRPr="00161003" w:rsidRDefault="00AA365D" w:rsidP="00442C0F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10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Совершенствование педагогических и управленческих процессов ДОУ на основе независимой системы оценки качества (НСОК)</w:t>
            </w:r>
          </w:p>
        </w:tc>
        <w:tc>
          <w:tcPr>
            <w:tcW w:w="16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65D" w:rsidRPr="00161003" w:rsidRDefault="00AA365D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003">
              <w:rPr>
                <w:rFonts w:ascii="Times New Roman" w:hAnsi="Times New Roman"/>
                <w:sz w:val="24"/>
                <w:szCs w:val="24"/>
              </w:rPr>
              <w:t xml:space="preserve"> Участие ДОУ в независимых процедурах (системах) оценки качества, добровольная сертификация, внешний аудит, рейтинг и др.</w:t>
            </w:r>
          </w:p>
        </w:tc>
        <w:tc>
          <w:tcPr>
            <w:tcW w:w="1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65D" w:rsidRPr="00161003" w:rsidRDefault="00AA365D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003">
              <w:rPr>
                <w:rFonts w:ascii="Times New Roman" w:hAnsi="Times New Roman"/>
                <w:sz w:val="24"/>
                <w:szCs w:val="24"/>
              </w:rPr>
              <w:t>Участие во внешнем аудите,</w:t>
            </w:r>
          </w:p>
          <w:p w:rsidR="00AA365D" w:rsidRPr="00161003" w:rsidRDefault="00AA365D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003">
              <w:rPr>
                <w:rFonts w:ascii="Times New Roman" w:hAnsi="Times New Roman"/>
                <w:sz w:val="24"/>
                <w:szCs w:val="24"/>
              </w:rPr>
              <w:t xml:space="preserve">рейтинговое положение на региональном уровне. </w:t>
            </w:r>
          </w:p>
        </w:tc>
      </w:tr>
      <w:tr w:rsidR="00AA365D" w:rsidRPr="00161003" w:rsidTr="008748D2">
        <w:trPr>
          <w:trHeight w:val="75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365D" w:rsidRPr="00161003" w:rsidRDefault="00AA365D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65D" w:rsidRPr="00161003" w:rsidRDefault="00AA365D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003">
              <w:rPr>
                <w:rFonts w:ascii="Times New Roman" w:hAnsi="Times New Roman"/>
                <w:sz w:val="24"/>
                <w:szCs w:val="24"/>
              </w:rPr>
              <w:t>Внешнее представление участия ДОУ в независимых процедурах (системах) оценки качества (публичный отчет, публикации в СМИ и сети Интернет, сайт)</w:t>
            </w:r>
          </w:p>
        </w:tc>
        <w:tc>
          <w:tcPr>
            <w:tcW w:w="1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65D" w:rsidRPr="00161003" w:rsidRDefault="00AA365D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003">
              <w:rPr>
                <w:rFonts w:ascii="Times New Roman" w:hAnsi="Times New Roman"/>
                <w:sz w:val="24"/>
                <w:szCs w:val="24"/>
              </w:rPr>
              <w:t>Наличие публичного отчета, публикаций в СМИ и сети Интернет, постоянное сопровождение сайта ДОУ.</w:t>
            </w:r>
          </w:p>
        </w:tc>
      </w:tr>
      <w:tr w:rsidR="00AA365D" w:rsidRPr="00161003" w:rsidTr="008748D2">
        <w:trPr>
          <w:trHeight w:val="473"/>
        </w:trPr>
        <w:tc>
          <w:tcPr>
            <w:tcW w:w="1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65D" w:rsidRPr="00161003" w:rsidRDefault="00AA365D" w:rsidP="00442C0F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10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доступности качественного образования</w:t>
            </w:r>
          </w:p>
        </w:tc>
        <w:tc>
          <w:tcPr>
            <w:tcW w:w="16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65D" w:rsidRPr="00161003" w:rsidRDefault="00AA365D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003">
              <w:rPr>
                <w:rFonts w:ascii="Times New Roman" w:hAnsi="Times New Roman"/>
                <w:sz w:val="24"/>
                <w:szCs w:val="24"/>
              </w:rPr>
              <w:t>Создание условий доступности для всех категорий детей.</w:t>
            </w:r>
          </w:p>
        </w:tc>
        <w:tc>
          <w:tcPr>
            <w:tcW w:w="1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65D" w:rsidRPr="00161003" w:rsidRDefault="00AA365D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003">
              <w:rPr>
                <w:rFonts w:ascii="Times New Roman" w:hAnsi="Times New Roman"/>
                <w:sz w:val="24"/>
                <w:szCs w:val="24"/>
              </w:rPr>
              <w:t>Доступность дошкольного образования для всех категорий детей - 100%</w:t>
            </w:r>
          </w:p>
        </w:tc>
      </w:tr>
      <w:tr w:rsidR="00AA365D" w:rsidRPr="00161003" w:rsidTr="008748D2">
        <w:trPr>
          <w:trHeight w:val="2191"/>
        </w:trPr>
        <w:tc>
          <w:tcPr>
            <w:tcW w:w="1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65D" w:rsidRPr="00161003" w:rsidRDefault="00AA365D" w:rsidP="00442C0F">
            <w:pPr>
              <w:pStyle w:val="ab"/>
              <w:numPr>
                <w:ilvl w:val="0"/>
                <w:numId w:val="9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10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Информатизация процесса образования</w:t>
            </w:r>
          </w:p>
          <w:p w:rsidR="00AA365D" w:rsidRPr="00161003" w:rsidRDefault="00AA365D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65D" w:rsidRPr="00161003" w:rsidRDefault="00AA365D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003">
              <w:rPr>
                <w:rFonts w:ascii="Times New Roman" w:hAnsi="Times New Roman"/>
                <w:sz w:val="24"/>
                <w:szCs w:val="24"/>
              </w:rPr>
              <w:t>Использование сети Интернет, регулярное обновление сайта ДОУ, повышение ИКТ компетентности сотрудников ДОУ, применение ИКТ в образовательном процессе.</w:t>
            </w:r>
          </w:p>
        </w:tc>
        <w:tc>
          <w:tcPr>
            <w:tcW w:w="1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65D" w:rsidRPr="00161003" w:rsidRDefault="00AA365D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003">
              <w:rPr>
                <w:rFonts w:ascii="Times New Roman" w:hAnsi="Times New Roman"/>
                <w:sz w:val="24"/>
                <w:szCs w:val="24"/>
              </w:rPr>
              <w:t>Повышение качества образовательного процесса в ДОУ посредством эффективного применения информационно-коммуникационных технологий.</w:t>
            </w:r>
          </w:p>
          <w:p w:rsidR="00AA365D" w:rsidRPr="00161003" w:rsidRDefault="00AA365D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65D" w:rsidRPr="00161003" w:rsidTr="008748D2">
        <w:trPr>
          <w:trHeight w:val="3028"/>
        </w:trPr>
        <w:tc>
          <w:tcPr>
            <w:tcW w:w="1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65D" w:rsidRPr="00161003" w:rsidRDefault="00AA365D" w:rsidP="00442C0F">
            <w:pPr>
              <w:pStyle w:val="ab"/>
              <w:numPr>
                <w:ilvl w:val="0"/>
                <w:numId w:val="9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003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поддержка семей, имеющих детей</w:t>
            </w:r>
          </w:p>
          <w:p w:rsidR="00AA365D" w:rsidRPr="00161003" w:rsidRDefault="00AA365D" w:rsidP="00644BD3">
            <w:pPr>
              <w:pStyle w:val="ab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65D" w:rsidRPr="00161003" w:rsidRDefault="00AA365D" w:rsidP="00644BD3">
            <w:pPr>
              <w:pStyle w:val="ab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003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Психолого-педагогическая, методическая и консультативная помощь родителям детей, получающих дошкольное образование в семье и в ДОУ.</w:t>
            </w:r>
          </w:p>
          <w:p w:rsidR="00AA365D" w:rsidRPr="00161003" w:rsidRDefault="00AA365D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65D" w:rsidRPr="00161003" w:rsidRDefault="00AA365D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003">
              <w:rPr>
                <w:rFonts w:ascii="Times New Roman" w:hAnsi="Times New Roman"/>
                <w:sz w:val="24"/>
                <w:szCs w:val="24"/>
              </w:rPr>
              <w:t>Педагогическое просвещение родителей детей, получающих дошкольное образование в семье.</w:t>
            </w:r>
          </w:p>
          <w:p w:rsidR="00AA365D" w:rsidRPr="00161003" w:rsidRDefault="00AA365D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003">
              <w:rPr>
                <w:rFonts w:ascii="Times New Roman" w:hAnsi="Times New Roman"/>
                <w:sz w:val="24"/>
                <w:szCs w:val="24"/>
              </w:rPr>
              <w:t>Непосредственное вовлечение родителей в образовательную деятельность ДОУ на основе выявления потребностей и поддержки образовательных инициатив семьи.</w:t>
            </w:r>
          </w:p>
          <w:p w:rsidR="00AA365D" w:rsidRPr="00161003" w:rsidRDefault="00AA365D" w:rsidP="00644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69EA" w:rsidRPr="006E51C1" w:rsidRDefault="002069EA" w:rsidP="002069EA">
      <w:pPr>
        <w:pStyle w:val="a8"/>
        <w:spacing w:after="0" w:line="240" w:lineRule="auto"/>
        <w:rPr>
          <w:b/>
          <w:bCs/>
          <w:i/>
          <w:iCs/>
          <w:lang/>
        </w:rPr>
      </w:pPr>
    </w:p>
    <w:p w:rsidR="00506B7D" w:rsidRPr="00B267C1" w:rsidRDefault="00AA365D" w:rsidP="004448F6">
      <w:pPr>
        <w:keepNext/>
        <w:keepLines/>
        <w:spacing w:after="0" w:line="240" w:lineRule="auto"/>
        <w:ind w:firstLine="1298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19" w:name="_Hlk57241274"/>
      <w:r>
        <w:rPr>
          <w:rFonts w:ascii="Times New Roman" w:hAnsi="Times New Roman"/>
          <w:b/>
          <w:sz w:val="24"/>
          <w:szCs w:val="24"/>
          <w:lang w:val="en-US"/>
        </w:rPr>
        <w:t>V</w:t>
      </w:r>
      <w:r w:rsidR="00506B7D" w:rsidRPr="00B267C1">
        <w:rPr>
          <w:rFonts w:ascii="Times New Roman" w:hAnsi="Times New Roman"/>
          <w:b/>
          <w:sz w:val="24"/>
          <w:szCs w:val="24"/>
        </w:rPr>
        <w:t>.</w:t>
      </w:r>
      <w:r w:rsidR="00506B7D" w:rsidRPr="00B267C1">
        <w:rPr>
          <w:rFonts w:ascii="Times New Roman" w:hAnsi="Times New Roman"/>
          <w:b/>
          <w:bCs/>
          <w:sz w:val="24"/>
          <w:szCs w:val="24"/>
        </w:rPr>
        <w:t>Угрозы и риски реализации Программы</w:t>
      </w:r>
    </w:p>
    <w:p w:rsidR="001A088B" w:rsidRPr="00B267C1" w:rsidRDefault="001A088B" w:rsidP="004448F6">
      <w:pPr>
        <w:spacing w:after="0" w:line="240" w:lineRule="auto"/>
        <w:ind w:firstLine="1298"/>
        <w:jc w:val="both"/>
        <w:rPr>
          <w:rFonts w:ascii="Times New Roman" w:hAnsi="Times New Roman"/>
          <w:sz w:val="24"/>
          <w:szCs w:val="24"/>
        </w:rPr>
      </w:pPr>
    </w:p>
    <w:p w:rsidR="00506B7D" w:rsidRPr="00B267C1" w:rsidRDefault="00506B7D" w:rsidP="004448F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67C1">
        <w:rPr>
          <w:rFonts w:ascii="Times New Roman" w:hAnsi="Times New Roman"/>
          <w:sz w:val="24"/>
          <w:szCs w:val="24"/>
        </w:rPr>
        <w:t>Выделяются следующие группы рисков, которые могут воз</w:t>
      </w:r>
      <w:r w:rsidRPr="00B267C1">
        <w:rPr>
          <w:rFonts w:ascii="Times New Roman" w:hAnsi="Times New Roman"/>
          <w:sz w:val="24"/>
          <w:szCs w:val="24"/>
        </w:rPr>
        <w:softHyphen/>
        <w:t>никнуть в ходе реализации Программы:</w:t>
      </w:r>
    </w:p>
    <w:p w:rsidR="00506B7D" w:rsidRPr="00B267C1" w:rsidRDefault="00506B7D" w:rsidP="004448F6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B267C1">
        <w:rPr>
          <w:rFonts w:ascii="Times New Roman" w:hAnsi="Times New Roman"/>
          <w:b/>
          <w:bCs/>
          <w:sz w:val="24"/>
          <w:szCs w:val="24"/>
        </w:rPr>
        <w:t xml:space="preserve">   Финансово-экономические риски</w:t>
      </w:r>
      <w:r w:rsidRPr="00B267C1">
        <w:rPr>
          <w:rFonts w:ascii="Times New Roman" w:hAnsi="Times New Roman"/>
          <w:sz w:val="24"/>
          <w:szCs w:val="24"/>
        </w:rPr>
        <w:t xml:space="preserve"> связаны с сокращением в ходе реализации Программы предусмотренных объемов бюд</w:t>
      </w:r>
      <w:r w:rsidRPr="00B267C1">
        <w:rPr>
          <w:rFonts w:ascii="Times New Roman" w:hAnsi="Times New Roman"/>
          <w:sz w:val="24"/>
          <w:szCs w:val="24"/>
        </w:rPr>
        <w:softHyphen/>
        <w:t>жетных средств. Это потребует внесения изменений в Програм</w:t>
      </w:r>
      <w:r w:rsidRPr="00B267C1">
        <w:rPr>
          <w:rFonts w:ascii="Times New Roman" w:hAnsi="Times New Roman"/>
          <w:sz w:val="24"/>
          <w:szCs w:val="24"/>
        </w:rPr>
        <w:softHyphen/>
        <w:t>му, пересмотра целевых значений показателей.</w:t>
      </w:r>
    </w:p>
    <w:p w:rsidR="00506B7D" w:rsidRPr="00B267C1" w:rsidRDefault="00506B7D" w:rsidP="004448F6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B267C1">
        <w:rPr>
          <w:rFonts w:ascii="Times New Roman" w:hAnsi="Times New Roman"/>
          <w:b/>
          <w:bCs/>
          <w:sz w:val="24"/>
          <w:szCs w:val="24"/>
        </w:rPr>
        <w:lastRenderedPageBreak/>
        <w:t xml:space="preserve">   Нормативно-правовые риски</w:t>
      </w:r>
      <w:r w:rsidRPr="00B267C1">
        <w:rPr>
          <w:rFonts w:ascii="Times New Roman" w:hAnsi="Times New Roman"/>
          <w:sz w:val="24"/>
          <w:szCs w:val="24"/>
        </w:rPr>
        <w:t xml:space="preserve"> связаны с возможным возник</w:t>
      </w:r>
      <w:r w:rsidRPr="00B267C1">
        <w:rPr>
          <w:rFonts w:ascii="Times New Roman" w:hAnsi="Times New Roman"/>
          <w:sz w:val="24"/>
          <w:szCs w:val="24"/>
        </w:rPr>
        <w:softHyphen/>
        <w:t>новением пробелов в правовом регулировании реализации дея</w:t>
      </w:r>
      <w:r w:rsidRPr="00B267C1">
        <w:rPr>
          <w:rFonts w:ascii="Times New Roman" w:hAnsi="Times New Roman"/>
          <w:sz w:val="24"/>
          <w:szCs w:val="24"/>
        </w:rPr>
        <w:softHyphen/>
        <w:t xml:space="preserve">тельности </w:t>
      </w:r>
      <w:r w:rsidR="001B57F6" w:rsidRPr="00B267C1">
        <w:rPr>
          <w:rFonts w:ascii="Times New Roman" w:hAnsi="Times New Roman"/>
          <w:sz w:val="24"/>
          <w:szCs w:val="24"/>
        </w:rPr>
        <w:t xml:space="preserve">дошкольного </w:t>
      </w:r>
      <w:r w:rsidRPr="00B267C1">
        <w:rPr>
          <w:rFonts w:ascii="Times New Roman" w:hAnsi="Times New Roman"/>
          <w:sz w:val="24"/>
          <w:szCs w:val="24"/>
        </w:rPr>
        <w:t>учреждения, относимых к полномочиям федеральных и региональных органов государственной власти.</w:t>
      </w:r>
    </w:p>
    <w:p w:rsidR="00506B7D" w:rsidRPr="00B267C1" w:rsidRDefault="00506B7D" w:rsidP="004448F6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B267C1">
        <w:rPr>
          <w:rFonts w:ascii="Times New Roman" w:hAnsi="Times New Roman"/>
          <w:b/>
          <w:bCs/>
          <w:sz w:val="24"/>
          <w:szCs w:val="24"/>
        </w:rPr>
        <w:t xml:space="preserve">  Организационно-управленческие риски</w:t>
      </w:r>
      <w:r w:rsidRPr="00B267C1">
        <w:rPr>
          <w:rFonts w:ascii="Times New Roman" w:hAnsi="Times New Roman"/>
          <w:sz w:val="24"/>
          <w:szCs w:val="24"/>
        </w:rPr>
        <w:t xml:space="preserve"> могут возникнуть вследствие недостаточного качества управления Программой, т. е. неготовности управленческих кадров к деятельности в новых условиях.</w:t>
      </w:r>
    </w:p>
    <w:p w:rsidR="00506B7D" w:rsidRPr="00B267C1" w:rsidRDefault="00506B7D" w:rsidP="004448F6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B267C1">
        <w:rPr>
          <w:rFonts w:ascii="Times New Roman" w:hAnsi="Times New Roman"/>
          <w:b/>
          <w:bCs/>
          <w:sz w:val="24"/>
          <w:szCs w:val="24"/>
        </w:rPr>
        <w:t>Социальные риски</w:t>
      </w:r>
      <w:r w:rsidRPr="00B267C1">
        <w:rPr>
          <w:rFonts w:ascii="Times New Roman" w:hAnsi="Times New Roman"/>
          <w:sz w:val="24"/>
          <w:szCs w:val="24"/>
        </w:rPr>
        <w:t xml:space="preserve"> связаны с отсутствием поддержки идей Программы со стороны субъектов образовательного процесса.</w:t>
      </w:r>
    </w:p>
    <w:p w:rsidR="00FE48DA" w:rsidRPr="00B267C1" w:rsidRDefault="00FE48DA" w:rsidP="004448F6">
      <w:pPr>
        <w:spacing w:after="0" w:line="240" w:lineRule="auto"/>
        <w:ind w:firstLine="1298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649BE" w:rsidRDefault="00D649BE" w:rsidP="004448F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649BE" w:rsidRDefault="00D649BE" w:rsidP="004448F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06B7D" w:rsidRPr="00B267C1" w:rsidRDefault="00AA365D" w:rsidP="004448F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VI</w:t>
      </w:r>
      <w:r w:rsidR="00506B7D" w:rsidRPr="00B267C1">
        <w:rPr>
          <w:rFonts w:ascii="Times New Roman" w:hAnsi="Times New Roman"/>
          <w:b/>
          <w:bCs/>
          <w:sz w:val="24"/>
          <w:szCs w:val="24"/>
        </w:rPr>
        <w:t>. Возможные пути устранения угроз и рисков</w:t>
      </w:r>
    </w:p>
    <w:p w:rsidR="00506B7D" w:rsidRPr="00B267C1" w:rsidRDefault="00506B7D" w:rsidP="004448F6">
      <w:pPr>
        <w:spacing w:after="0" w:line="240" w:lineRule="auto"/>
        <w:ind w:firstLine="1298"/>
        <w:jc w:val="both"/>
        <w:rPr>
          <w:rFonts w:ascii="Times New Roman" w:hAnsi="Times New Roman"/>
          <w:sz w:val="24"/>
          <w:szCs w:val="24"/>
        </w:rPr>
      </w:pPr>
    </w:p>
    <w:p w:rsidR="00506B7D" w:rsidRPr="00B267C1" w:rsidRDefault="00506B7D" w:rsidP="004448F6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B267C1">
        <w:rPr>
          <w:rFonts w:ascii="Times New Roman" w:hAnsi="Times New Roman"/>
          <w:sz w:val="24"/>
          <w:szCs w:val="24"/>
        </w:rPr>
        <w:t>1. Разъяснение идей Программы развития ДОУ.</w:t>
      </w:r>
    </w:p>
    <w:p w:rsidR="00506B7D" w:rsidRPr="00B267C1" w:rsidRDefault="00506B7D" w:rsidP="004448F6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B267C1">
        <w:rPr>
          <w:rFonts w:ascii="Times New Roman" w:hAnsi="Times New Roman"/>
          <w:sz w:val="24"/>
          <w:szCs w:val="24"/>
        </w:rPr>
        <w:t>2. Повышение профессиональной компетентности админи</w:t>
      </w:r>
      <w:r w:rsidRPr="00B267C1">
        <w:rPr>
          <w:rFonts w:ascii="Times New Roman" w:hAnsi="Times New Roman"/>
          <w:sz w:val="24"/>
          <w:szCs w:val="24"/>
        </w:rPr>
        <w:softHyphen/>
        <w:t>стративных и педагогических кадров.</w:t>
      </w:r>
    </w:p>
    <w:p w:rsidR="00506B7D" w:rsidRPr="00B267C1" w:rsidRDefault="00506B7D" w:rsidP="004448F6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B267C1">
        <w:rPr>
          <w:rFonts w:ascii="Times New Roman" w:hAnsi="Times New Roman"/>
          <w:sz w:val="24"/>
          <w:szCs w:val="24"/>
        </w:rPr>
        <w:t>3. Организация мониторинга.</w:t>
      </w:r>
    </w:p>
    <w:p w:rsidR="00506B7D" w:rsidRPr="00B267C1" w:rsidRDefault="00506B7D" w:rsidP="004448F6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B267C1">
        <w:rPr>
          <w:rFonts w:ascii="Times New Roman" w:hAnsi="Times New Roman"/>
          <w:sz w:val="24"/>
          <w:szCs w:val="24"/>
        </w:rPr>
        <w:t>4. Научно-методическое, информационное и экспертно-аналитическое сопровождение</w:t>
      </w:r>
      <w:r w:rsidR="00BE2A93" w:rsidRPr="00B267C1">
        <w:rPr>
          <w:rFonts w:ascii="Times New Roman" w:hAnsi="Times New Roman"/>
          <w:sz w:val="24"/>
          <w:szCs w:val="24"/>
        </w:rPr>
        <w:t xml:space="preserve"> Программы развития</w:t>
      </w:r>
      <w:r w:rsidRPr="00B267C1">
        <w:rPr>
          <w:rFonts w:ascii="Times New Roman" w:hAnsi="Times New Roman"/>
          <w:sz w:val="24"/>
          <w:szCs w:val="24"/>
        </w:rPr>
        <w:t>.</w:t>
      </w:r>
    </w:p>
    <w:p w:rsidR="00440012" w:rsidRPr="00B267C1" w:rsidRDefault="00440012" w:rsidP="004448F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864BA" w:rsidRPr="00B267C1" w:rsidRDefault="009864BA" w:rsidP="00442C0F">
      <w:pPr>
        <w:pStyle w:val="af"/>
        <w:numPr>
          <w:ilvl w:val="2"/>
          <w:numId w:val="19"/>
        </w:numPr>
        <w:spacing w:after="0"/>
        <w:jc w:val="center"/>
        <w:rPr>
          <w:b/>
          <w:bCs/>
        </w:rPr>
      </w:pPr>
      <w:r w:rsidRPr="00B267C1">
        <w:rPr>
          <w:b/>
          <w:bCs/>
        </w:rPr>
        <w:t>Механизм реализации Программы развития</w:t>
      </w:r>
    </w:p>
    <w:p w:rsidR="002D7249" w:rsidRPr="00B267C1" w:rsidRDefault="002D7249" w:rsidP="004448F6">
      <w:pPr>
        <w:pStyle w:val="af"/>
        <w:spacing w:after="0"/>
        <w:ind w:firstLine="709"/>
        <w:jc w:val="both"/>
      </w:pPr>
    </w:p>
    <w:p w:rsidR="009864BA" w:rsidRPr="00B267C1" w:rsidRDefault="009864BA" w:rsidP="004448F6">
      <w:pPr>
        <w:pStyle w:val="af"/>
        <w:spacing w:after="0"/>
        <w:ind w:firstLine="709"/>
        <w:jc w:val="both"/>
      </w:pPr>
      <w:r w:rsidRPr="00B267C1">
        <w:t>Руководитель Программы определяет соисполнителей и участников мероприятий Программы.</w:t>
      </w:r>
    </w:p>
    <w:p w:rsidR="00BE2A93" w:rsidRPr="00B267C1" w:rsidRDefault="009864BA" w:rsidP="004448F6">
      <w:pPr>
        <w:pStyle w:val="af"/>
        <w:spacing w:after="0"/>
        <w:ind w:firstLine="709"/>
        <w:jc w:val="both"/>
      </w:pPr>
      <w:r w:rsidRPr="00B267C1">
        <w:t xml:space="preserve">С целью организации и контроля реализации мероприятий Программы руководитель проводит совещания по анализу, контролю, мониторингу и регулированию процесса реализации и ежегодно готовит годовой отчет о ходе реализации и оценке эффективности Программы. Мониторинг ориентирован на раннее предупреждение возникновения проблем и отклонений от запланированных параметров в ходе реализации Программы, а также на выполнение мероприятий Программы в течение года. </w:t>
      </w:r>
    </w:p>
    <w:p w:rsidR="009864BA" w:rsidRPr="00B267C1" w:rsidRDefault="009864BA" w:rsidP="004448F6">
      <w:pPr>
        <w:pStyle w:val="af"/>
        <w:spacing w:after="0"/>
        <w:ind w:firstLine="709"/>
        <w:jc w:val="both"/>
      </w:pPr>
      <w:r w:rsidRPr="00B267C1">
        <w:t>Мониторинг реализации Программы осуществляется ежегодно. Объектом мониторинга является выполнение мероприятий Программы в установленные сроки, сведения о финансировании Программы на отчетную дату, степень достижения плановых значений индикаторов Программы.</w:t>
      </w:r>
    </w:p>
    <w:p w:rsidR="000949F5" w:rsidRPr="00B267C1" w:rsidRDefault="000949F5" w:rsidP="004448F6">
      <w:pPr>
        <w:pStyle w:val="af"/>
        <w:spacing w:after="0"/>
        <w:ind w:firstLine="709"/>
        <w:jc w:val="both"/>
      </w:pPr>
    </w:p>
    <w:p w:rsidR="009864BA" w:rsidRPr="00AA365D" w:rsidRDefault="009864BA" w:rsidP="004448F6">
      <w:pPr>
        <w:pStyle w:val="12"/>
        <w:shd w:val="clear" w:color="auto" w:fill="auto"/>
        <w:spacing w:line="240" w:lineRule="auto"/>
        <w:ind w:firstLine="709"/>
        <w:jc w:val="both"/>
        <w:rPr>
          <w:sz w:val="24"/>
          <w:szCs w:val="24"/>
          <w:lang w:val="ru-RU"/>
        </w:rPr>
      </w:pPr>
      <w:r w:rsidRPr="00B267C1">
        <w:rPr>
          <w:b/>
          <w:bCs/>
          <w:sz w:val="24"/>
          <w:szCs w:val="24"/>
        </w:rPr>
        <w:t>Админист</w:t>
      </w:r>
      <w:r w:rsidR="00AE3D3B" w:rsidRPr="00B267C1">
        <w:rPr>
          <w:b/>
          <w:bCs/>
          <w:sz w:val="24"/>
          <w:szCs w:val="24"/>
        </w:rPr>
        <w:t>р</w:t>
      </w:r>
      <w:r w:rsidRPr="00B267C1">
        <w:rPr>
          <w:b/>
          <w:bCs/>
          <w:sz w:val="24"/>
          <w:szCs w:val="24"/>
        </w:rPr>
        <w:t xml:space="preserve">ация </w:t>
      </w:r>
      <w:r w:rsidR="00AA365D">
        <w:rPr>
          <w:b/>
          <w:bCs/>
          <w:sz w:val="24"/>
          <w:szCs w:val="24"/>
          <w:lang w:val="ru-RU"/>
        </w:rPr>
        <w:t xml:space="preserve">КМДОУ детский сад  «Светлячок» </w:t>
      </w:r>
    </w:p>
    <w:p w:rsidR="009864BA" w:rsidRPr="00B267C1" w:rsidRDefault="009864BA" w:rsidP="004448F6">
      <w:pPr>
        <w:pStyle w:val="af"/>
        <w:spacing w:after="0"/>
        <w:ind w:firstLine="709"/>
        <w:jc w:val="both"/>
      </w:pPr>
      <w:r w:rsidRPr="00B267C1">
        <w:t>- организует реализацию Программы, принимает решение о внесении изменений в Программу развития;</w:t>
      </w:r>
    </w:p>
    <w:p w:rsidR="009864BA" w:rsidRPr="00B267C1" w:rsidRDefault="009864BA" w:rsidP="004448F6">
      <w:pPr>
        <w:pStyle w:val="af"/>
        <w:spacing w:after="0"/>
        <w:ind w:firstLine="709"/>
        <w:jc w:val="both"/>
      </w:pPr>
      <w:r w:rsidRPr="00B267C1">
        <w:t>- контролирует выполнение программных мероприятий, выявляет несоответствие результатов их реализации плановым показателям, устанавливает причины недостижения ожидаемых результатов и определяет меры по их устранению;</w:t>
      </w:r>
    </w:p>
    <w:p w:rsidR="009864BA" w:rsidRPr="00B267C1" w:rsidRDefault="009864BA" w:rsidP="004448F6">
      <w:pPr>
        <w:pStyle w:val="af"/>
        <w:spacing w:after="0"/>
        <w:ind w:firstLine="709"/>
        <w:jc w:val="both"/>
      </w:pPr>
      <w:r w:rsidRPr="00B267C1">
        <w:lastRenderedPageBreak/>
        <w:t>- запрашивает у исполнителей и участников Программы информацию, необходимую для проведения мониторинга и подготовки отчета о ходе реализации и оценке эффективности Программы;</w:t>
      </w:r>
    </w:p>
    <w:p w:rsidR="009864BA" w:rsidRPr="00B267C1" w:rsidRDefault="009864BA" w:rsidP="004448F6">
      <w:pPr>
        <w:pStyle w:val="af"/>
        <w:spacing w:after="0"/>
        <w:ind w:firstLine="709"/>
        <w:jc w:val="both"/>
      </w:pPr>
      <w:r w:rsidRPr="00B267C1">
        <w:t>- рекомендует исполнителям и участника Программы осуществлять разработку отдельных мероприятий, планов их реализации;</w:t>
      </w:r>
    </w:p>
    <w:p w:rsidR="009864BA" w:rsidRPr="00B267C1" w:rsidRDefault="009864BA" w:rsidP="004448F6">
      <w:pPr>
        <w:pStyle w:val="af"/>
        <w:spacing w:after="0"/>
        <w:ind w:firstLine="709"/>
        <w:jc w:val="both"/>
      </w:pPr>
      <w:r w:rsidRPr="00B267C1">
        <w:t>- подготавливает годовой отчет о ходе реализации Программы.</w:t>
      </w:r>
    </w:p>
    <w:p w:rsidR="009864BA" w:rsidRPr="00B267C1" w:rsidRDefault="009864BA" w:rsidP="004448F6">
      <w:pPr>
        <w:pStyle w:val="af"/>
        <w:spacing w:after="0"/>
        <w:ind w:firstLine="709"/>
        <w:jc w:val="both"/>
        <w:rPr>
          <w:b/>
          <w:bCs/>
        </w:rPr>
      </w:pPr>
      <w:r w:rsidRPr="00B267C1">
        <w:rPr>
          <w:b/>
          <w:bCs/>
        </w:rPr>
        <w:t>Участники и соисполнители Программы:</w:t>
      </w:r>
    </w:p>
    <w:p w:rsidR="009864BA" w:rsidRPr="00B267C1" w:rsidRDefault="009864BA" w:rsidP="004448F6">
      <w:pPr>
        <w:pStyle w:val="af"/>
        <w:spacing w:after="0"/>
        <w:ind w:firstLine="709"/>
        <w:jc w:val="both"/>
      </w:pPr>
      <w:r w:rsidRPr="00B267C1">
        <w:t>- осуществляют реализацию мероприятий Программы, в отношении которых они являются исполнителями или в реализации которых предполагается их участие;</w:t>
      </w:r>
    </w:p>
    <w:p w:rsidR="009864BA" w:rsidRPr="00B267C1" w:rsidRDefault="009864BA" w:rsidP="004448F6">
      <w:pPr>
        <w:pStyle w:val="af"/>
        <w:spacing w:after="0"/>
        <w:ind w:firstLine="709"/>
        <w:jc w:val="both"/>
      </w:pPr>
      <w:r w:rsidRPr="00B267C1">
        <w:t>- вносят руководителю предложения о необходимости внесения изменений в Программу;</w:t>
      </w:r>
    </w:p>
    <w:p w:rsidR="009864BA" w:rsidRPr="00B267C1" w:rsidRDefault="009864BA" w:rsidP="004448F6">
      <w:pPr>
        <w:pStyle w:val="af"/>
        <w:spacing w:after="0"/>
        <w:ind w:firstLine="709"/>
        <w:jc w:val="both"/>
      </w:pPr>
      <w:r w:rsidRPr="00B267C1">
        <w:t>- представляют руководителю информацию, необходимую для проведения мониторинга реализации Программы, оценки эффективности реализации Программы и формирования сводных отчетов;</w:t>
      </w:r>
    </w:p>
    <w:p w:rsidR="009864BA" w:rsidRPr="00B267C1" w:rsidRDefault="009864BA" w:rsidP="004448F6">
      <w:pPr>
        <w:pStyle w:val="af"/>
        <w:spacing w:after="0"/>
        <w:ind w:firstLine="709"/>
        <w:jc w:val="both"/>
      </w:pPr>
      <w:r w:rsidRPr="00B267C1">
        <w:t>- обеспечивают эффективное использование средств, выделяемых на реализацию Программы</w:t>
      </w:r>
      <w:bookmarkEnd w:id="19"/>
      <w:r w:rsidRPr="00B267C1">
        <w:t>.</w:t>
      </w:r>
    </w:p>
    <w:p w:rsidR="00BC0C05" w:rsidRPr="00B267C1" w:rsidRDefault="00BC0C05" w:rsidP="004448F6">
      <w:pPr>
        <w:pStyle w:val="af"/>
        <w:spacing w:after="0"/>
        <w:ind w:firstLine="709"/>
        <w:jc w:val="both"/>
      </w:pPr>
    </w:p>
    <w:p w:rsidR="009864BA" w:rsidRPr="00B267C1" w:rsidRDefault="009864BA" w:rsidP="004448F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sectPr w:rsidR="009864BA" w:rsidRPr="00B267C1" w:rsidSect="00BB0251">
      <w:headerReference w:type="default" r:id="rId10"/>
      <w:pgSz w:w="16840" w:h="11910" w:orient="landscape"/>
      <w:pgMar w:top="993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470E" w:rsidRDefault="0036470E" w:rsidP="007A6D62">
      <w:pPr>
        <w:spacing w:after="0" w:line="240" w:lineRule="auto"/>
      </w:pPr>
      <w:r>
        <w:separator/>
      </w:r>
    </w:p>
  </w:endnote>
  <w:endnote w:type="continuationSeparator" w:id="1">
    <w:p w:rsidR="0036470E" w:rsidRDefault="0036470E" w:rsidP="007A6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470E" w:rsidRDefault="0036470E" w:rsidP="007A6D62">
      <w:pPr>
        <w:spacing w:after="0" w:line="240" w:lineRule="auto"/>
      </w:pPr>
      <w:r>
        <w:separator/>
      </w:r>
    </w:p>
  </w:footnote>
  <w:footnote w:type="continuationSeparator" w:id="1">
    <w:p w:rsidR="0036470E" w:rsidRDefault="0036470E" w:rsidP="007A6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6582096"/>
      <w:docPartObj>
        <w:docPartGallery w:val="Page Numbers (Top of Page)"/>
        <w:docPartUnique/>
      </w:docPartObj>
    </w:sdtPr>
    <w:sdtContent>
      <w:p w:rsidR="00242033" w:rsidRDefault="003D0696">
        <w:pPr>
          <w:pStyle w:val="a4"/>
          <w:jc w:val="center"/>
        </w:pPr>
        <w:r>
          <w:fldChar w:fldCharType="begin"/>
        </w:r>
        <w:r w:rsidR="00242033">
          <w:instrText>PAGE   \* MERGEFORMAT</w:instrText>
        </w:r>
        <w:r>
          <w:fldChar w:fldCharType="separate"/>
        </w:r>
        <w:r w:rsidR="00023A56">
          <w:rPr>
            <w:noProof/>
          </w:rPr>
          <w:t>2</w:t>
        </w:r>
        <w:r>
          <w:fldChar w:fldCharType="end"/>
        </w:r>
      </w:p>
    </w:sdtContent>
  </w:sdt>
  <w:p w:rsidR="00242033" w:rsidRDefault="00242033"/>
  <w:p w:rsidR="00242033" w:rsidRDefault="0024203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1425"/>
        </w:tabs>
        <w:ind w:left="1425" w:hanging="360"/>
      </w:pPr>
      <w:rPr>
        <w:rFonts w:ascii="Symbol" w:hAnsi="Symbol" w:cs="Symbol"/>
      </w:rPr>
    </w:lvl>
  </w:abstractNum>
  <w:abstractNum w:abstractNumId="1">
    <w:nsid w:val="00000009"/>
    <w:multiLevelType w:val="singleLevel"/>
    <w:tmpl w:val="00000009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</w:lvl>
  </w:abstractNum>
  <w:abstractNum w:abstractNumId="2">
    <w:nsid w:val="0000000A"/>
    <w:multiLevelType w:val="singleLevel"/>
    <w:tmpl w:val="0000000A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/>
      </w:rPr>
    </w:lvl>
  </w:abstractNum>
  <w:abstractNum w:abstractNumId="3">
    <w:nsid w:val="0000000F"/>
    <w:multiLevelType w:val="multilevel"/>
    <w:tmpl w:val="4CC2484C"/>
    <w:name w:val="WW8Num21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4">
    <w:nsid w:val="0000001C"/>
    <w:multiLevelType w:val="singleLevel"/>
    <w:tmpl w:val="0000001C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/>
      </w:rPr>
    </w:lvl>
  </w:abstractNum>
  <w:abstractNum w:abstractNumId="5">
    <w:nsid w:val="00003F9A"/>
    <w:multiLevelType w:val="hybridMultilevel"/>
    <w:tmpl w:val="395E3922"/>
    <w:lvl w:ilvl="0" w:tplc="1F987E7A">
      <w:start w:val="1"/>
      <w:numFmt w:val="bullet"/>
      <w:lvlText w:val=""/>
      <w:lvlJc w:val="left"/>
    </w:lvl>
    <w:lvl w:ilvl="1" w:tplc="9EE66E78">
      <w:numFmt w:val="decimal"/>
      <w:lvlText w:val=""/>
      <w:lvlJc w:val="left"/>
    </w:lvl>
    <w:lvl w:ilvl="2" w:tplc="534876DE">
      <w:numFmt w:val="decimal"/>
      <w:lvlText w:val=""/>
      <w:lvlJc w:val="left"/>
    </w:lvl>
    <w:lvl w:ilvl="3" w:tplc="A502CA84">
      <w:numFmt w:val="decimal"/>
      <w:lvlText w:val=""/>
      <w:lvlJc w:val="left"/>
    </w:lvl>
    <w:lvl w:ilvl="4" w:tplc="D102D3C6">
      <w:numFmt w:val="decimal"/>
      <w:lvlText w:val=""/>
      <w:lvlJc w:val="left"/>
    </w:lvl>
    <w:lvl w:ilvl="5" w:tplc="CFEE5F1C">
      <w:numFmt w:val="decimal"/>
      <w:lvlText w:val=""/>
      <w:lvlJc w:val="left"/>
    </w:lvl>
    <w:lvl w:ilvl="6" w:tplc="4B9E44B4">
      <w:numFmt w:val="decimal"/>
      <w:lvlText w:val=""/>
      <w:lvlJc w:val="left"/>
    </w:lvl>
    <w:lvl w:ilvl="7" w:tplc="FFCE39D8">
      <w:numFmt w:val="decimal"/>
      <w:lvlText w:val=""/>
      <w:lvlJc w:val="left"/>
    </w:lvl>
    <w:lvl w:ilvl="8" w:tplc="912E1696">
      <w:numFmt w:val="decimal"/>
      <w:lvlText w:val=""/>
      <w:lvlJc w:val="left"/>
    </w:lvl>
  </w:abstractNum>
  <w:abstractNum w:abstractNumId="6">
    <w:nsid w:val="14CF7897"/>
    <w:multiLevelType w:val="hybridMultilevel"/>
    <w:tmpl w:val="14347A5E"/>
    <w:lvl w:ilvl="0" w:tplc="37EA91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A920E1C"/>
    <w:multiLevelType w:val="multilevel"/>
    <w:tmpl w:val="750A5B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>
    <w:nsid w:val="1AE9261A"/>
    <w:multiLevelType w:val="hybridMultilevel"/>
    <w:tmpl w:val="522E3D0A"/>
    <w:lvl w:ilvl="0" w:tplc="37D0A51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DF64BB"/>
    <w:multiLevelType w:val="multilevel"/>
    <w:tmpl w:val="45D457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80" w:hanging="420"/>
      </w:pPr>
      <w:rPr>
        <w:rFonts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  <w:sz w:val="24"/>
      </w:rPr>
    </w:lvl>
  </w:abstractNum>
  <w:abstractNum w:abstractNumId="10">
    <w:nsid w:val="213532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E75E8C"/>
    <w:multiLevelType w:val="multilevel"/>
    <w:tmpl w:val="0D4A28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8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>
    <w:nsid w:val="268A4893"/>
    <w:multiLevelType w:val="multilevel"/>
    <w:tmpl w:val="E05A5A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8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1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744" w:hanging="1800"/>
      </w:pPr>
      <w:rPr>
        <w:rFonts w:hint="default"/>
      </w:rPr>
    </w:lvl>
  </w:abstractNum>
  <w:abstractNum w:abstractNumId="13">
    <w:nsid w:val="2C0A3D69"/>
    <w:multiLevelType w:val="multilevel"/>
    <w:tmpl w:val="30768F9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2F576AA3"/>
    <w:multiLevelType w:val="multilevel"/>
    <w:tmpl w:val="6916F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8929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0E423B"/>
    <w:multiLevelType w:val="multilevel"/>
    <w:tmpl w:val="DBC0F0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7">
    <w:nsid w:val="424C1712"/>
    <w:multiLevelType w:val="hybridMultilevel"/>
    <w:tmpl w:val="E7B6F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D91C4F"/>
    <w:multiLevelType w:val="hybridMultilevel"/>
    <w:tmpl w:val="98E03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EC2C88"/>
    <w:multiLevelType w:val="multilevel"/>
    <w:tmpl w:val="B7B8C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013D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F2878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2460B84"/>
    <w:multiLevelType w:val="multilevel"/>
    <w:tmpl w:val="CC48A0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5B2464E"/>
    <w:multiLevelType w:val="multilevel"/>
    <w:tmpl w:val="C7463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691449A"/>
    <w:multiLevelType w:val="multilevel"/>
    <w:tmpl w:val="15C8E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AF6C58"/>
    <w:multiLevelType w:val="multilevel"/>
    <w:tmpl w:val="DE389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7"/>
      <w:numFmt w:val="upperRoman"/>
      <w:lvlText w:val="%3.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1063C63"/>
    <w:multiLevelType w:val="hybridMultilevel"/>
    <w:tmpl w:val="04463D66"/>
    <w:lvl w:ilvl="0" w:tplc="D5907A7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Calibr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587B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9D47F65"/>
    <w:multiLevelType w:val="hybridMultilevel"/>
    <w:tmpl w:val="3E70C1B8"/>
    <w:lvl w:ilvl="0" w:tplc="FE744C5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9"/>
  </w:num>
  <w:num w:numId="5">
    <w:abstractNumId w:val="18"/>
  </w:num>
  <w:num w:numId="6">
    <w:abstractNumId w:val="19"/>
  </w:num>
  <w:num w:numId="7">
    <w:abstractNumId w:val="26"/>
  </w:num>
  <w:num w:numId="8">
    <w:abstractNumId w:val="7"/>
  </w:num>
  <w:num w:numId="9">
    <w:abstractNumId w:val="16"/>
  </w:num>
  <w:num w:numId="10">
    <w:abstractNumId w:val="12"/>
  </w:num>
  <w:num w:numId="11">
    <w:abstractNumId w:val="28"/>
  </w:num>
  <w:num w:numId="12">
    <w:abstractNumId w:val="17"/>
  </w:num>
  <w:num w:numId="13">
    <w:abstractNumId w:val="5"/>
  </w:num>
  <w:num w:numId="14">
    <w:abstractNumId w:val="27"/>
  </w:num>
  <w:num w:numId="15">
    <w:abstractNumId w:val="15"/>
  </w:num>
  <w:num w:numId="16">
    <w:abstractNumId w:val="20"/>
  </w:num>
  <w:num w:numId="17">
    <w:abstractNumId w:val="21"/>
  </w:num>
  <w:num w:numId="18">
    <w:abstractNumId w:val="10"/>
  </w:num>
  <w:num w:numId="19">
    <w:abstractNumId w:val="25"/>
  </w:num>
  <w:num w:numId="20">
    <w:abstractNumId w:val="13"/>
  </w:num>
  <w:num w:numId="21">
    <w:abstractNumId w:val="22"/>
  </w:num>
  <w:num w:numId="2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1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B3F83"/>
    <w:rsid w:val="00001550"/>
    <w:rsid w:val="00002266"/>
    <w:rsid w:val="000029CE"/>
    <w:rsid w:val="00003BFE"/>
    <w:rsid w:val="00004622"/>
    <w:rsid w:val="000048BA"/>
    <w:rsid w:val="00004D23"/>
    <w:rsid w:val="0000520E"/>
    <w:rsid w:val="00005688"/>
    <w:rsid w:val="0000765F"/>
    <w:rsid w:val="00007FD1"/>
    <w:rsid w:val="00010D73"/>
    <w:rsid w:val="000135DB"/>
    <w:rsid w:val="000139BB"/>
    <w:rsid w:val="00013A21"/>
    <w:rsid w:val="00014039"/>
    <w:rsid w:val="00014304"/>
    <w:rsid w:val="000149E3"/>
    <w:rsid w:val="00015083"/>
    <w:rsid w:val="00020E84"/>
    <w:rsid w:val="00022912"/>
    <w:rsid w:val="00023A56"/>
    <w:rsid w:val="000268CA"/>
    <w:rsid w:val="00027832"/>
    <w:rsid w:val="00030375"/>
    <w:rsid w:val="00033A67"/>
    <w:rsid w:val="000345C0"/>
    <w:rsid w:val="00036863"/>
    <w:rsid w:val="00036C88"/>
    <w:rsid w:val="0003733B"/>
    <w:rsid w:val="00040897"/>
    <w:rsid w:val="00040ED2"/>
    <w:rsid w:val="00042BCB"/>
    <w:rsid w:val="0004335E"/>
    <w:rsid w:val="00045E22"/>
    <w:rsid w:val="00050BAC"/>
    <w:rsid w:val="00053A4D"/>
    <w:rsid w:val="0005471B"/>
    <w:rsid w:val="00054809"/>
    <w:rsid w:val="00055599"/>
    <w:rsid w:val="00060AB8"/>
    <w:rsid w:val="00061B28"/>
    <w:rsid w:val="0006488E"/>
    <w:rsid w:val="00064DE7"/>
    <w:rsid w:val="00065C73"/>
    <w:rsid w:val="00066076"/>
    <w:rsid w:val="0006681F"/>
    <w:rsid w:val="00066C29"/>
    <w:rsid w:val="00067289"/>
    <w:rsid w:val="00070744"/>
    <w:rsid w:val="00071BE7"/>
    <w:rsid w:val="00071F99"/>
    <w:rsid w:val="000739AA"/>
    <w:rsid w:val="00076306"/>
    <w:rsid w:val="00076DB8"/>
    <w:rsid w:val="00081710"/>
    <w:rsid w:val="00083B9C"/>
    <w:rsid w:val="00083F7B"/>
    <w:rsid w:val="00084581"/>
    <w:rsid w:val="0008469D"/>
    <w:rsid w:val="000867EA"/>
    <w:rsid w:val="00091BB0"/>
    <w:rsid w:val="0009238E"/>
    <w:rsid w:val="00092645"/>
    <w:rsid w:val="00093EFC"/>
    <w:rsid w:val="0009464B"/>
    <w:rsid w:val="000949F5"/>
    <w:rsid w:val="000968A2"/>
    <w:rsid w:val="00097299"/>
    <w:rsid w:val="00097511"/>
    <w:rsid w:val="00097B5C"/>
    <w:rsid w:val="000A09C1"/>
    <w:rsid w:val="000A1BC6"/>
    <w:rsid w:val="000A1C83"/>
    <w:rsid w:val="000A35EC"/>
    <w:rsid w:val="000A4585"/>
    <w:rsid w:val="000A730A"/>
    <w:rsid w:val="000B024E"/>
    <w:rsid w:val="000B0ED3"/>
    <w:rsid w:val="000B293B"/>
    <w:rsid w:val="000B4402"/>
    <w:rsid w:val="000B53E1"/>
    <w:rsid w:val="000B6907"/>
    <w:rsid w:val="000C03C7"/>
    <w:rsid w:val="000C3EE9"/>
    <w:rsid w:val="000C408C"/>
    <w:rsid w:val="000C48FD"/>
    <w:rsid w:val="000C7B3C"/>
    <w:rsid w:val="000D23F6"/>
    <w:rsid w:val="000D29A7"/>
    <w:rsid w:val="000D3C24"/>
    <w:rsid w:val="000D3CA8"/>
    <w:rsid w:val="000D47D2"/>
    <w:rsid w:val="000D69BC"/>
    <w:rsid w:val="000D7B74"/>
    <w:rsid w:val="000E601F"/>
    <w:rsid w:val="000F18DF"/>
    <w:rsid w:val="000F417C"/>
    <w:rsid w:val="000F7226"/>
    <w:rsid w:val="000F77AF"/>
    <w:rsid w:val="000F79B8"/>
    <w:rsid w:val="00101E84"/>
    <w:rsid w:val="00101EBD"/>
    <w:rsid w:val="0010312F"/>
    <w:rsid w:val="00105F7F"/>
    <w:rsid w:val="001116AF"/>
    <w:rsid w:val="001116CC"/>
    <w:rsid w:val="0011318E"/>
    <w:rsid w:val="001135CF"/>
    <w:rsid w:val="00113D25"/>
    <w:rsid w:val="00115236"/>
    <w:rsid w:val="00116206"/>
    <w:rsid w:val="00116D16"/>
    <w:rsid w:val="00117B18"/>
    <w:rsid w:val="00122382"/>
    <w:rsid w:val="00122A44"/>
    <w:rsid w:val="00123502"/>
    <w:rsid w:val="00125DC7"/>
    <w:rsid w:val="001267DD"/>
    <w:rsid w:val="00127025"/>
    <w:rsid w:val="0012734D"/>
    <w:rsid w:val="0013049E"/>
    <w:rsid w:val="00133470"/>
    <w:rsid w:val="00135196"/>
    <w:rsid w:val="001352D9"/>
    <w:rsid w:val="001369DE"/>
    <w:rsid w:val="00140286"/>
    <w:rsid w:val="001414B1"/>
    <w:rsid w:val="00141531"/>
    <w:rsid w:val="00141989"/>
    <w:rsid w:val="001426DD"/>
    <w:rsid w:val="00142CBA"/>
    <w:rsid w:val="00142CEB"/>
    <w:rsid w:val="00143069"/>
    <w:rsid w:val="0014419A"/>
    <w:rsid w:val="001441E5"/>
    <w:rsid w:val="0014592C"/>
    <w:rsid w:val="00147ED6"/>
    <w:rsid w:val="00154123"/>
    <w:rsid w:val="00154F5D"/>
    <w:rsid w:val="00156368"/>
    <w:rsid w:val="00160EC3"/>
    <w:rsid w:val="00161003"/>
    <w:rsid w:val="0016140D"/>
    <w:rsid w:val="001614C0"/>
    <w:rsid w:val="00161C1C"/>
    <w:rsid w:val="00162681"/>
    <w:rsid w:val="0016428C"/>
    <w:rsid w:val="00164E39"/>
    <w:rsid w:val="00165451"/>
    <w:rsid w:val="001672E4"/>
    <w:rsid w:val="001707BC"/>
    <w:rsid w:val="00171504"/>
    <w:rsid w:val="001742A5"/>
    <w:rsid w:val="00177EE7"/>
    <w:rsid w:val="00177F4D"/>
    <w:rsid w:val="00180BC7"/>
    <w:rsid w:val="0018652D"/>
    <w:rsid w:val="00186739"/>
    <w:rsid w:val="00191B99"/>
    <w:rsid w:val="00192040"/>
    <w:rsid w:val="00192FF9"/>
    <w:rsid w:val="00196F36"/>
    <w:rsid w:val="001A088B"/>
    <w:rsid w:val="001A29A6"/>
    <w:rsid w:val="001A58B5"/>
    <w:rsid w:val="001A6395"/>
    <w:rsid w:val="001A6EB8"/>
    <w:rsid w:val="001B011E"/>
    <w:rsid w:val="001B073B"/>
    <w:rsid w:val="001B0BC5"/>
    <w:rsid w:val="001B33C6"/>
    <w:rsid w:val="001B46B0"/>
    <w:rsid w:val="001B57F6"/>
    <w:rsid w:val="001B6426"/>
    <w:rsid w:val="001C0C9F"/>
    <w:rsid w:val="001C121C"/>
    <w:rsid w:val="001C1AB6"/>
    <w:rsid w:val="001C24C2"/>
    <w:rsid w:val="001C367C"/>
    <w:rsid w:val="001C5429"/>
    <w:rsid w:val="001C56FC"/>
    <w:rsid w:val="001C6696"/>
    <w:rsid w:val="001D0466"/>
    <w:rsid w:val="001D3AA7"/>
    <w:rsid w:val="001D4CA0"/>
    <w:rsid w:val="001D55D9"/>
    <w:rsid w:val="001D58CC"/>
    <w:rsid w:val="001D7B40"/>
    <w:rsid w:val="001F0730"/>
    <w:rsid w:val="001F07C8"/>
    <w:rsid w:val="001F09E0"/>
    <w:rsid w:val="001F1228"/>
    <w:rsid w:val="001F29EB"/>
    <w:rsid w:val="001F477C"/>
    <w:rsid w:val="001F5D46"/>
    <w:rsid w:val="00200804"/>
    <w:rsid w:val="00200A3F"/>
    <w:rsid w:val="00202E75"/>
    <w:rsid w:val="002039DA"/>
    <w:rsid w:val="00203DCE"/>
    <w:rsid w:val="002046C1"/>
    <w:rsid w:val="002069EA"/>
    <w:rsid w:val="002124AE"/>
    <w:rsid w:val="002126F0"/>
    <w:rsid w:val="00213D77"/>
    <w:rsid w:val="00214812"/>
    <w:rsid w:val="002162B9"/>
    <w:rsid w:val="00216815"/>
    <w:rsid w:val="002203EC"/>
    <w:rsid w:val="00220E08"/>
    <w:rsid w:val="00221645"/>
    <w:rsid w:val="002229DF"/>
    <w:rsid w:val="00223266"/>
    <w:rsid w:val="00224879"/>
    <w:rsid w:val="00224A0D"/>
    <w:rsid w:val="0023034A"/>
    <w:rsid w:val="00230AF3"/>
    <w:rsid w:val="00230D96"/>
    <w:rsid w:val="0023110D"/>
    <w:rsid w:val="00231DF0"/>
    <w:rsid w:val="002335E8"/>
    <w:rsid w:val="00233770"/>
    <w:rsid w:val="00237DEA"/>
    <w:rsid w:val="002400FF"/>
    <w:rsid w:val="002403BE"/>
    <w:rsid w:val="00240A4C"/>
    <w:rsid w:val="00242033"/>
    <w:rsid w:val="00243557"/>
    <w:rsid w:val="0024720D"/>
    <w:rsid w:val="0025168E"/>
    <w:rsid w:val="00251CAD"/>
    <w:rsid w:val="002529D2"/>
    <w:rsid w:val="00253DEB"/>
    <w:rsid w:val="0025611B"/>
    <w:rsid w:val="00257D01"/>
    <w:rsid w:val="00260386"/>
    <w:rsid w:val="00260DAC"/>
    <w:rsid w:val="00261C38"/>
    <w:rsid w:val="00261C80"/>
    <w:rsid w:val="00263EDF"/>
    <w:rsid w:val="00265B0D"/>
    <w:rsid w:val="00267284"/>
    <w:rsid w:val="00270AE3"/>
    <w:rsid w:val="002713A8"/>
    <w:rsid w:val="0027190D"/>
    <w:rsid w:val="00272671"/>
    <w:rsid w:val="00273734"/>
    <w:rsid w:val="00275842"/>
    <w:rsid w:val="0027744F"/>
    <w:rsid w:val="00277F7D"/>
    <w:rsid w:val="00280A30"/>
    <w:rsid w:val="00283E42"/>
    <w:rsid w:val="00284CFD"/>
    <w:rsid w:val="00284EA8"/>
    <w:rsid w:val="002913B4"/>
    <w:rsid w:val="00291C6C"/>
    <w:rsid w:val="00292C47"/>
    <w:rsid w:val="00292E11"/>
    <w:rsid w:val="002956F6"/>
    <w:rsid w:val="00296837"/>
    <w:rsid w:val="002977F4"/>
    <w:rsid w:val="002A035F"/>
    <w:rsid w:val="002A1575"/>
    <w:rsid w:val="002A15F4"/>
    <w:rsid w:val="002A1A30"/>
    <w:rsid w:val="002A2836"/>
    <w:rsid w:val="002A33EC"/>
    <w:rsid w:val="002A7064"/>
    <w:rsid w:val="002B162A"/>
    <w:rsid w:val="002B3340"/>
    <w:rsid w:val="002B3570"/>
    <w:rsid w:val="002B420D"/>
    <w:rsid w:val="002B5B53"/>
    <w:rsid w:val="002B6ED2"/>
    <w:rsid w:val="002C2221"/>
    <w:rsid w:val="002C7881"/>
    <w:rsid w:val="002C78E2"/>
    <w:rsid w:val="002C7BFD"/>
    <w:rsid w:val="002C7DD9"/>
    <w:rsid w:val="002D4371"/>
    <w:rsid w:val="002D4C95"/>
    <w:rsid w:val="002D4D0C"/>
    <w:rsid w:val="002D649D"/>
    <w:rsid w:val="002D7249"/>
    <w:rsid w:val="002E4363"/>
    <w:rsid w:val="002E6E37"/>
    <w:rsid w:val="002F025C"/>
    <w:rsid w:val="002F5574"/>
    <w:rsid w:val="002F5EED"/>
    <w:rsid w:val="002F5FA2"/>
    <w:rsid w:val="002F6126"/>
    <w:rsid w:val="002F7673"/>
    <w:rsid w:val="00301215"/>
    <w:rsid w:val="00302AEC"/>
    <w:rsid w:val="00303079"/>
    <w:rsid w:val="00305CCF"/>
    <w:rsid w:val="003065FB"/>
    <w:rsid w:val="0030730F"/>
    <w:rsid w:val="00307B7B"/>
    <w:rsid w:val="003101A7"/>
    <w:rsid w:val="00310925"/>
    <w:rsid w:val="003129F6"/>
    <w:rsid w:val="003144D9"/>
    <w:rsid w:val="00314D04"/>
    <w:rsid w:val="003151E0"/>
    <w:rsid w:val="00322092"/>
    <w:rsid w:val="00322102"/>
    <w:rsid w:val="00322B47"/>
    <w:rsid w:val="00322D0F"/>
    <w:rsid w:val="00324D0C"/>
    <w:rsid w:val="00325257"/>
    <w:rsid w:val="0032604A"/>
    <w:rsid w:val="00326432"/>
    <w:rsid w:val="00326A87"/>
    <w:rsid w:val="003275DD"/>
    <w:rsid w:val="00327C52"/>
    <w:rsid w:val="00330DBC"/>
    <w:rsid w:val="003353FB"/>
    <w:rsid w:val="003354FF"/>
    <w:rsid w:val="00340D16"/>
    <w:rsid w:val="00344AAE"/>
    <w:rsid w:val="00344BFF"/>
    <w:rsid w:val="00345370"/>
    <w:rsid w:val="003544D9"/>
    <w:rsid w:val="00355016"/>
    <w:rsid w:val="00356470"/>
    <w:rsid w:val="00356699"/>
    <w:rsid w:val="0036470E"/>
    <w:rsid w:val="0036674F"/>
    <w:rsid w:val="003701CE"/>
    <w:rsid w:val="00370312"/>
    <w:rsid w:val="00370DD5"/>
    <w:rsid w:val="003714D6"/>
    <w:rsid w:val="00372BDD"/>
    <w:rsid w:val="00375BFE"/>
    <w:rsid w:val="00375DDD"/>
    <w:rsid w:val="003775E9"/>
    <w:rsid w:val="0038035E"/>
    <w:rsid w:val="00381357"/>
    <w:rsid w:val="00381EF3"/>
    <w:rsid w:val="003833BA"/>
    <w:rsid w:val="00383492"/>
    <w:rsid w:val="00383F9D"/>
    <w:rsid w:val="00386F15"/>
    <w:rsid w:val="003903B2"/>
    <w:rsid w:val="00390A7C"/>
    <w:rsid w:val="0039394D"/>
    <w:rsid w:val="003948D8"/>
    <w:rsid w:val="00394B29"/>
    <w:rsid w:val="00395061"/>
    <w:rsid w:val="003A0305"/>
    <w:rsid w:val="003A04FE"/>
    <w:rsid w:val="003A0F3E"/>
    <w:rsid w:val="003A4A20"/>
    <w:rsid w:val="003A4B2D"/>
    <w:rsid w:val="003A55E9"/>
    <w:rsid w:val="003A5BBE"/>
    <w:rsid w:val="003A72B7"/>
    <w:rsid w:val="003A73CC"/>
    <w:rsid w:val="003A7FB2"/>
    <w:rsid w:val="003B3B47"/>
    <w:rsid w:val="003B4ED9"/>
    <w:rsid w:val="003B54FF"/>
    <w:rsid w:val="003B5A0E"/>
    <w:rsid w:val="003B7546"/>
    <w:rsid w:val="003B7FC1"/>
    <w:rsid w:val="003C0564"/>
    <w:rsid w:val="003C13D0"/>
    <w:rsid w:val="003C1FB2"/>
    <w:rsid w:val="003C4FC8"/>
    <w:rsid w:val="003D0696"/>
    <w:rsid w:val="003D0D70"/>
    <w:rsid w:val="003D10F7"/>
    <w:rsid w:val="003D1A32"/>
    <w:rsid w:val="003D3760"/>
    <w:rsid w:val="003D59CA"/>
    <w:rsid w:val="003D7908"/>
    <w:rsid w:val="003E0439"/>
    <w:rsid w:val="003E15DF"/>
    <w:rsid w:val="003E166C"/>
    <w:rsid w:val="003E1CED"/>
    <w:rsid w:val="003E2598"/>
    <w:rsid w:val="003E33A5"/>
    <w:rsid w:val="003E4F7D"/>
    <w:rsid w:val="003E6E27"/>
    <w:rsid w:val="003E6E81"/>
    <w:rsid w:val="003E7EE7"/>
    <w:rsid w:val="003F1AC6"/>
    <w:rsid w:val="003F2E50"/>
    <w:rsid w:val="003F32E9"/>
    <w:rsid w:val="003F649A"/>
    <w:rsid w:val="003F68BA"/>
    <w:rsid w:val="003F6ED7"/>
    <w:rsid w:val="003F6F9C"/>
    <w:rsid w:val="003F7A12"/>
    <w:rsid w:val="00400138"/>
    <w:rsid w:val="00405B8A"/>
    <w:rsid w:val="00410BC4"/>
    <w:rsid w:val="00410FBA"/>
    <w:rsid w:val="00411A82"/>
    <w:rsid w:val="00411F63"/>
    <w:rsid w:val="0041217A"/>
    <w:rsid w:val="0041247D"/>
    <w:rsid w:val="00416664"/>
    <w:rsid w:val="004210D7"/>
    <w:rsid w:val="00425EC9"/>
    <w:rsid w:val="00426BBD"/>
    <w:rsid w:val="00426D59"/>
    <w:rsid w:val="004312F4"/>
    <w:rsid w:val="004323BF"/>
    <w:rsid w:val="004336BC"/>
    <w:rsid w:val="00433F1E"/>
    <w:rsid w:val="00436ECB"/>
    <w:rsid w:val="00440012"/>
    <w:rsid w:val="0044006D"/>
    <w:rsid w:val="00441A8C"/>
    <w:rsid w:val="0044202F"/>
    <w:rsid w:val="00442C0F"/>
    <w:rsid w:val="004448F6"/>
    <w:rsid w:val="004508A6"/>
    <w:rsid w:val="00451963"/>
    <w:rsid w:val="0045280F"/>
    <w:rsid w:val="00452DF3"/>
    <w:rsid w:val="004551E7"/>
    <w:rsid w:val="0045550D"/>
    <w:rsid w:val="00455530"/>
    <w:rsid w:val="00456E9C"/>
    <w:rsid w:val="004608EF"/>
    <w:rsid w:val="00463A17"/>
    <w:rsid w:val="00463DAA"/>
    <w:rsid w:val="00464F1A"/>
    <w:rsid w:val="00466B33"/>
    <w:rsid w:val="00466CDC"/>
    <w:rsid w:val="00470711"/>
    <w:rsid w:val="00470761"/>
    <w:rsid w:val="00471DC3"/>
    <w:rsid w:val="0047340F"/>
    <w:rsid w:val="0047351A"/>
    <w:rsid w:val="00475BD8"/>
    <w:rsid w:val="004764F0"/>
    <w:rsid w:val="00480A4F"/>
    <w:rsid w:val="00482E6B"/>
    <w:rsid w:val="0048395E"/>
    <w:rsid w:val="004845E0"/>
    <w:rsid w:val="0048558C"/>
    <w:rsid w:val="00486B89"/>
    <w:rsid w:val="00491952"/>
    <w:rsid w:val="00493982"/>
    <w:rsid w:val="00494AB4"/>
    <w:rsid w:val="00495AF7"/>
    <w:rsid w:val="00496FB1"/>
    <w:rsid w:val="004A11E1"/>
    <w:rsid w:val="004A17D1"/>
    <w:rsid w:val="004A20F4"/>
    <w:rsid w:val="004A3C6B"/>
    <w:rsid w:val="004A5697"/>
    <w:rsid w:val="004A79F2"/>
    <w:rsid w:val="004B127A"/>
    <w:rsid w:val="004B3086"/>
    <w:rsid w:val="004B438F"/>
    <w:rsid w:val="004B696D"/>
    <w:rsid w:val="004B6A80"/>
    <w:rsid w:val="004B7276"/>
    <w:rsid w:val="004C1B74"/>
    <w:rsid w:val="004C239E"/>
    <w:rsid w:val="004C25B1"/>
    <w:rsid w:val="004C46EE"/>
    <w:rsid w:val="004C5AD0"/>
    <w:rsid w:val="004C7652"/>
    <w:rsid w:val="004C7929"/>
    <w:rsid w:val="004D1A23"/>
    <w:rsid w:val="004D695A"/>
    <w:rsid w:val="004E0D40"/>
    <w:rsid w:val="004E13FD"/>
    <w:rsid w:val="004E2079"/>
    <w:rsid w:val="004E2C13"/>
    <w:rsid w:val="004E3651"/>
    <w:rsid w:val="004E4E9F"/>
    <w:rsid w:val="004E4F87"/>
    <w:rsid w:val="004E5114"/>
    <w:rsid w:val="004E6963"/>
    <w:rsid w:val="004E6D61"/>
    <w:rsid w:val="004F00F3"/>
    <w:rsid w:val="004F1385"/>
    <w:rsid w:val="004F14FB"/>
    <w:rsid w:val="004F2317"/>
    <w:rsid w:val="004F2BB1"/>
    <w:rsid w:val="004F2D80"/>
    <w:rsid w:val="004F366C"/>
    <w:rsid w:val="004F48AA"/>
    <w:rsid w:val="005000E0"/>
    <w:rsid w:val="00500E51"/>
    <w:rsid w:val="0050152D"/>
    <w:rsid w:val="005018A7"/>
    <w:rsid w:val="005022BC"/>
    <w:rsid w:val="00506A04"/>
    <w:rsid w:val="00506B7D"/>
    <w:rsid w:val="00506CC9"/>
    <w:rsid w:val="00507D4C"/>
    <w:rsid w:val="0052087C"/>
    <w:rsid w:val="0052558C"/>
    <w:rsid w:val="00525E02"/>
    <w:rsid w:val="00526964"/>
    <w:rsid w:val="00527966"/>
    <w:rsid w:val="005313AF"/>
    <w:rsid w:val="0053644A"/>
    <w:rsid w:val="00541407"/>
    <w:rsid w:val="005434B2"/>
    <w:rsid w:val="00544080"/>
    <w:rsid w:val="005440B9"/>
    <w:rsid w:val="00544703"/>
    <w:rsid w:val="00544E13"/>
    <w:rsid w:val="00545AB9"/>
    <w:rsid w:val="00555A2B"/>
    <w:rsid w:val="00556564"/>
    <w:rsid w:val="005608D5"/>
    <w:rsid w:val="00560F20"/>
    <w:rsid w:val="00561595"/>
    <w:rsid w:val="00562C7D"/>
    <w:rsid w:val="00562E55"/>
    <w:rsid w:val="00567831"/>
    <w:rsid w:val="00570685"/>
    <w:rsid w:val="00572FFE"/>
    <w:rsid w:val="00573D06"/>
    <w:rsid w:val="00574508"/>
    <w:rsid w:val="005808CB"/>
    <w:rsid w:val="00581857"/>
    <w:rsid w:val="005853E4"/>
    <w:rsid w:val="00585945"/>
    <w:rsid w:val="00585BCD"/>
    <w:rsid w:val="005953D7"/>
    <w:rsid w:val="00595DCC"/>
    <w:rsid w:val="0059651E"/>
    <w:rsid w:val="005A0054"/>
    <w:rsid w:val="005A0925"/>
    <w:rsid w:val="005A0AE2"/>
    <w:rsid w:val="005A1082"/>
    <w:rsid w:val="005A1D46"/>
    <w:rsid w:val="005A28B0"/>
    <w:rsid w:val="005A6565"/>
    <w:rsid w:val="005A68B8"/>
    <w:rsid w:val="005B014B"/>
    <w:rsid w:val="005B1E78"/>
    <w:rsid w:val="005B204B"/>
    <w:rsid w:val="005B3836"/>
    <w:rsid w:val="005B3C39"/>
    <w:rsid w:val="005B42D5"/>
    <w:rsid w:val="005B4A7A"/>
    <w:rsid w:val="005B573C"/>
    <w:rsid w:val="005B5872"/>
    <w:rsid w:val="005B67A6"/>
    <w:rsid w:val="005B7124"/>
    <w:rsid w:val="005C3B13"/>
    <w:rsid w:val="005C3D01"/>
    <w:rsid w:val="005C404D"/>
    <w:rsid w:val="005C4E23"/>
    <w:rsid w:val="005C6D08"/>
    <w:rsid w:val="005C74FC"/>
    <w:rsid w:val="005C7641"/>
    <w:rsid w:val="005D24D7"/>
    <w:rsid w:val="005D4BA9"/>
    <w:rsid w:val="005D640F"/>
    <w:rsid w:val="005D7133"/>
    <w:rsid w:val="005D7AC0"/>
    <w:rsid w:val="005E081B"/>
    <w:rsid w:val="005E2B65"/>
    <w:rsid w:val="005E6247"/>
    <w:rsid w:val="005E6E05"/>
    <w:rsid w:val="005E7BE0"/>
    <w:rsid w:val="005F0C91"/>
    <w:rsid w:val="005F0F73"/>
    <w:rsid w:val="005F0FC1"/>
    <w:rsid w:val="005F1609"/>
    <w:rsid w:val="005F3081"/>
    <w:rsid w:val="005F3117"/>
    <w:rsid w:val="005F76D6"/>
    <w:rsid w:val="00603235"/>
    <w:rsid w:val="00603D4E"/>
    <w:rsid w:val="00604267"/>
    <w:rsid w:val="00605AFF"/>
    <w:rsid w:val="00606043"/>
    <w:rsid w:val="0061020C"/>
    <w:rsid w:val="00612BE5"/>
    <w:rsid w:val="00613486"/>
    <w:rsid w:val="0061349F"/>
    <w:rsid w:val="00613D5E"/>
    <w:rsid w:val="00614C67"/>
    <w:rsid w:val="00615C66"/>
    <w:rsid w:val="00620B90"/>
    <w:rsid w:val="0062202E"/>
    <w:rsid w:val="00622D4E"/>
    <w:rsid w:val="00624B52"/>
    <w:rsid w:val="0062596B"/>
    <w:rsid w:val="00627AB1"/>
    <w:rsid w:val="006313ED"/>
    <w:rsid w:val="00631BD0"/>
    <w:rsid w:val="00632AA3"/>
    <w:rsid w:val="00634868"/>
    <w:rsid w:val="00635A2E"/>
    <w:rsid w:val="006364D8"/>
    <w:rsid w:val="006413EF"/>
    <w:rsid w:val="0064175B"/>
    <w:rsid w:val="00644BD3"/>
    <w:rsid w:val="00644D94"/>
    <w:rsid w:val="0064527B"/>
    <w:rsid w:val="00646B60"/>
    <w:rsid w:val="00646B62"/>
    <w:rsid w:val="006508C3"/>
    <w:rsid w:val="00650F20"/>
    <w:rsid w:val="00651CEE"/>
    <w:rsid w:val="00652388"/>
    <w:rsid w:val="00654262"/>
    <w:rsid w:val="0065553C"/>
    <w:rsid w:val="00657ABA"/>
    <w:rsid w:val="0066490C"/>
    <w:rsid w:val="006652CC"/>
    <w:rsid w:val="006678B0"/>
    <w:rsid w:val="00673CDE"/>
    <w:rsid w:val="00674634"/>
    <w:rsid w:val="00680002"/>
    <w:rsid w:val="00684095"/>
    <w:rsid w:val="006848CE"/>
    <w:rsid w:val="006855AD"/>
    <w:rsid w:val="00685DDC"/>
    <w:rsid w:val="0068649C"/>
    <w:rsid w:val="00691D54"/>
    <w:rsid w:val="00691D76"/>
    <w:rsid w:val="00693AD6"/>
    <w:rsid w:val="006954B5"/>
    <w:rsid w:val="00695BF7"/>
    <w:rsid w:val="00696F92"/>
    <w:rsid w:val="006A0539"/>
    <w:rsid w:val="006A2106"/>
    <w:rsid w:val="006A2E7B"/>
    <w:rsid w:val="006A461B"/>
    <w:rsid w:val="006A46F0"/>
    <w:rsid w:val="006A5FBD"/>
    <w:rsid w:val="006A7CE9"/>
    <w:rsid w:val="006B1E2A"/>
    <w:rsid w:val="006B2271"/>
    <w:rsid w:val="006B7BB0"/>
    <w:rsid w:val="006C62DA"/>
    <w:rsid w:val="006C7F45"/>
    <w:rsid w:val="006D03E3"/>
    <w:rsid w:val="006D3725"/>
    <w:rsid w:val="006D450D"/>
    <w:rsid w:val="006D5182"/>
    <w:rsid w:val="006D55D3"/>
    <w:rsid w:val="006E06E4"/>
    <w:rsid w:val="006E1E14"/>
    <w:rsid w:val="006E3A27"/>
    <w:rsid w:val="006E4B7D"/>
    <w:rsid w:val="006E51C1"/>
    <w:rsid w:val="006F0E4E"/>
    <w:rsid w:val="006F6F94"/>
    <w:rsid w:val="00700822"/>
    <w:rsid w:val="007036B7"/>
    <w:rsid w:val="00703C93"/>
    <w:rsid w:val="007110E1"/>
    <w:rsid w:val="0071230C"/>
    <w:rsid w:val="00712C8F"/>
    <w:rsid w:val="007143A5"/>
    <w:rsid w:val="007144FC"/>
    <w:rsid w:val="007165B2"/>
    <w:rsid w:val="007200BB"/>
    <w:rsid w:val="00722361"/>
    <w:rsid w:val="00725B4C"/>
    <w:rsid w:val="00725D73"/>
    <w:rsid w:val="00726896"/>
    <w:rsid w:val="00727910"/>
    <w:rsid w:val="00730654"/>
    <w:rsid w:val="00730DC8"/>
    <w:rsid w:val="00731138"/>
    <w:rsid w:val="00732B80"/>
    <w:rsid w:val="00736B49"/>
    <w:rsid w:val="00737E9E"/>
    <w:rsid w:val="00737FC7"/>
    <w:rsid w:val="00741525"/>
    <w:rsid w:val="007437D6"/>
    <w:rsid w:val="00743C0C"/>
    <w:rsid w:val="00743ECD"/>
    <w:rsid w:val="00744CC6"/>
    <w:rsid w:val="007459B9"/>
    <w:rsid w:val="007461AA"/>
    <w:rsid w:val="0075050D"/>
    <w:rsid w:val="00752F16"/>
    <w:rsid w:val="0075563D"/>
    <w:rsid w:val="00756DFF"/>
    <w:rsid w:val="00757323"/>
    <w:rsid w:val="0076146B"/>
    <w:rsid w:val="00762259"/>
    <w:rsid w:val="00763308"/>
    <w:rsid w:val="00766065"/>
    <w:rsid w:val="007702ED"/>
    <w:rsid w:val="007730DD"/>
    <w:rsid w:val="00776B22"/>
    <w:rsid w:val="007770AF"/>
    <w:rsid w:val="00780041"/>
    <w:rsid w:val="00780147"/>
    <w:rsid w:val="00780E72"/>
    <w:rsid w:val="00783173"/>
    <w:rsid w:val="00790046"/>
    <w:rsid w:val="007906EA"/>
    <w:rsid w:val="00791144"/>
    <w:rsid w:val="00791263"/>
    <w:rsid w:val="00794747"/>
    <w:rsid w:val="00795991"/>
    <w:rsid w:val="00795ACE"/>
    <w:rsid w:val="007A1833"/>
    <w:rsid w:val="007A3F4B"/>
    <w:rsid w:val="007A6D62"/>
    <w:rsid w:val="007A6E79"/>
    <w:rsid w:val="007A7368"/>
    <w:rsid w:val="007B14BE"/>
    <w:rsid w:val="007B1E9B"/>
    <w:rsid w:val="007B21A0"/>
    <w:rsid w:val="007B2EDE"/>
    <w:rsid w:val="007B376B"/>
    <w:rsid w:val="007B3CA8"/>
    <w:rsid w:val="007B7265"/>
    <w:rsid w:val="007B752A"/>
    <w:rsid w:val="007B76E7"/>
    <w:rsid w:val="007C0453"/>
    <w:rsid w:val="007C0EDC"/>
    <w:rsid w:val="007C1684"/>
    <w:rsid w:val="007C1CAC"/>
    <w:rsid w:val="007C252B"/>
    <w:rsid w:val="007C27E3"/>
    <w:rsid w:val="007C34CC"/>
    <w:rsid w:val="007C539E"/>
    <w:rsid w:val="007C5517"/>
    <w:rsid w:val="007C63F6"/>
    <w:rsid w:val="007D144A"/>
    <w:rsid w:val="007D1CB7"/>
    <w:rsid w:val="007D2182"/>
    <w:rsid w:val="007D40C1"/>
    <w:rsid w:val="007D4BC1"/>
    <w:rsid w:val="007D652C"/>
    <w:rsid w:val="007E010E"/>
    <w:rsid w:val="007E3E03"/>
    <w:rsid w:val="007E5BF5"/>
    <w:rsid w:val="007E7159"/>
    <w:rsid w:val="007F48C4"/>
    <w:rsid w:val="007F6C99"/>
    <w:rsid w:val="008009D6"/>
    <w:rsid w:val="008011AA"/>
    <w:rsid w:val="008016F3"/>
    <w:rsid w:val="00803752"/>
    <w:rsid w:val="00805097"/>
    <w:rsid w:val="008103C8"/>
    <w:rsid w:val="00811025"/>
    <w:rsid w:val="00812E28"/>
    <w:rsid w:val="00813547"/>
    <w:rsid w:val="00814BDF"/>
    <w:rsid w:val="00817C59"/>
    <w:rsid w:val="008206F9"/>
    <w:rsid w:val="00822F77"/>
    <w:rsid w:val="008239FD"/>
    <w:rsid w:val="00824C50"/>
    <w:rsid w:val="00826416"/>
    <w:rsid w:val="0083015F"/>
    <w:rsid w:val="0083302D"/>
    <w:rsid w:val="008335BC"/>
    <w:rsid w:val="00833B46"/>
    <w:rsid w:val="0083490D"/>
    <w:rsid w:val="00834AC2"/>
    <w:rsid w:val="00836362"/>
    <w:rsid w:val="0083710A"/>
    <w:rsid w:val="0084235A"/>
    <w:rsid w:val="00842A00"/>
    <w:rsid w:val="008430A9"/>
    <w:rsid w:val="008437F2"/>
    <w:rsid w:val="00845467"/>
    <w:rsid w:val="00845D48"/>
    <w:rsid w:val="008464C7"/>
    <w:rsid w:val="00847791"/>
    <w:rsid w:val="008507CC"/>
    <w:rsid w:val="00851990"/>
    <w:rsid w:val="0085227F"/>
    <w:rsid w:val="00852D2E"/>
    <w:rsid w:val="00853EAE"/>
    <w:rsid w:val="00853F87"/>
    <w:rsid w:val="008546AE"/>
    <w:rsid w:val="008555ED"/>
    <w:rsid w:val="00856EB5"/>
    <w:rsid w:val="00857DFD"/>
    <w:rsid w:val="00862773"/>
    <w:rsid w:val="00863304"/>
    <w:rsid w:val="008647D1"/>
    <w:rsid w:val="008660F8"/>
    <w:rsid w:val="00866258"/>
    <w:rsid w:val="008666AD"/>
    <w:rsid w:val="00867076"/>
    <w:rsid w:val="00870652"/>
    <w:rsid w:val="00872C6A"/>
    <w:rsid w:val="00873EFC"/>
    <w:rsid w:val="0087420F"/>
    <w:rsid w:val="008748D2"/>
    <w:rsid w:val="0087563D"/>
    <w:rsid w:val="00875D9C"/>
    <w:rsid w:val="00875EDA"/>
    <w:rsid w:val="00876509"/>
    <w:rsid w:val="00885D95"/>
    <w:rsid w:val="00886591"/>
    <w:rsid w:val="008873E6"/>
    <w:rsid w:val="008873EA"/>
    <w:rsid w:val="00890104"/>
    <w:rsid w:val="00892C8C"/>
    <w:rsid w:val="0089484F"/>
    <w:rsid w:val="0089564A"/>
    <w:rsid w:val="0089601F"/>
    <w:rsid w:val="008A0831"/>
    <w:rsid w:val="008A0939"/>
    <w:rsid w:val="008A2B1B"/>
    <w:rsid w:val="008A4C5A"/>
    <w:rsid w:val="008A6696"/>
    <w:rsid w:val="008A6B2E"/>
    <w:rsid w:val="008A6D27"/>
    <w:rsid w:val="008A7179"/>
    <w:rsid w:val="008A7197"/>
    <w:rsid w:val="008B0255"/>
    <w:rsid w:val="008B0C74"/>
    <w:rsid w:val="008B24F5"/>
    <w:rsid w:val="008B38A8"/>
    <w:rsid w:val="008B4787"/>
    <w:rsid w:val="008B7B87"/>
    <w:rsid w:val="008C0E67"/>
    <w:rsid w:val="008C34B6"/>
    <w:rsid w:val="008C4C68"/>
    <w:rsid w:val="008C5395"/>
    <w:rsid w:val="008C6D63"/>
    <w:rsid w:val="008D0BC9"/>
    <w:rsid w:val="008D13BD"/>
    <w:rsid w:val="008D284D"/>
    <w:rsid w:val="008D3FC5"/>
    <w:rsid w:val="008D4164"/>
    <w:rsid w:val="008D59D3"/>
    <w:rsid w:val="008D73D8"/>
    <w:rsid w:val="008D7565"/>
    <w:rsid w:val="008D7C7D"/>
    <w:rsid w:val="008E047C"/>
    <w:rsid w:val="008E055C"/>
    <w:rsid w:val="008E2385"/>
    <w:rsid w:val="008E30CD"/>
    <w:rsid w:val="008E67A2"/>
    <w:rsid w:val="008E7DF1"/>
    <w:rsid w:val="008F209E"/>
    <w:rsid w:val="008F3A74"/>
    <w:rsid w:val="008F3D19"/>
    <w:rsid w:val="008F3D40"/>
    <w:rsid w:val="008F6C02"/>
    <w:rsid w:val="008F729F"/>
    <w:rsid w:val="009021BA"/>
    <w:rsid w:val="009023A7"/>
    <w:rsid w:val="00904327"/>
    <w:rsid w:val="00906FBA"/>
    <w:rsid w:val="00907C83"/>
    <w:rsid w:val="00911E78"/>
    <w:rsid w:val="009125BE"/>
    <w:rsid w:val="00912764"/>
    <w:rsid w:val="009168A1"/>
    <w:rsid w:val="009205A3"/>
    <w:rsid w:val="009212E5"/>
    <w:rsid w:val="00921D82"/>
    <w:rsid w:val="0092710B"/>
    <w:rsid w:val="00927681"/>
    <w:rsid w:val="00927B71"/>
    <w:rsid w:val="00931B15"/>
    <w:rsid w:val="009324F6"/>
    <w:rsid w:val="00935B79"/>
    <w:rsid w:val="00940D65"/>
    <w:rsid w:val="00941B2E"/>
    <w:rsid w:val="00942020"/>
    <w:rsid w:val="0094306F"/>
    <w:rsid w:val="0094328F"/>
    <w:rsid w:val="009436C7"/>
    <w:rsid w:val="00944888"/>
    <w:rsid w:val="00944CB6"/>
    <w:rsid w:val="00944D5A"/>
    <w:rsid w:val="00950B10"/>
    <w:rsid w:val="00950E20"/>
    <w:rsid w:val="00953E26"/>
    <w:rsid w:val="00954ADC"/>
    <w:rsid w:val="00956666"/>
    <w:rsid w:val="00956CB4"/>
    <w:rsid w:val="00961410"/>
    <w:rsid w:val="009618E0"/>
    <w:rsid w:val="00961DCF"/>
    <w:rsid w:val="00961E02"/>
    <w:rsid w:val="00966BED"/>
    <w:rsid w:val="009672EC"/>
    <w:rsid w:val="00967303"/>
    <w:rsid w:val="00970F97"/>
    <w:rsid w:val="009712ED"/>
    <w:rsid w:val="00972ED8"/>
    <w:rsid w:val="00975D5A"/>
    <w:rsid w:val="00977290"/>
    <w:rsid w:val="009779C3"/>
    <w:rsid w:val="00977DCD"/>
    <w:rsid w:val="0098040B"/>
    <w:rsid w:val="009810C9"/>
    <w:rsid w:val="0098157B"/>
    <w:rsid w:val="009864BA"/>
    <w:rsid w:val="009873AC"/>
    <w:rsid w:val="009937B5"/>
    <w:rsid w:val="009943AA"/>
    <w:rsid w:val="00994555"/>
    <w:rsid w:val="00995BDC"/>
    <w:rsid w:val="009960F5"/>
    <w:rsid w:val="00997413"/>
    <w:rsid w:val="00997995"/>
    <w:rsid w:val="00997E50"/>
    <w:rsid w:val="009A0147"/>
    <w:rsid w:val="009A3241"/>
    <w:rsid w:val="009A5DA8"/>
    <w:rsid w:val="009A5EDC"/>
    <w:rsid w:val="009A6A68"/>
    <w:rsid w:val="009A7008"/>
    <w:rsid w:val="009A79B1"/>
    <w:rsid w:val="009B36C3"/>
    <w:rsid w:val="009B3BF0"/>
    <w:rsid w:val="009B3DA7"/>
    <w:rsid w:val="009B451E"/>
    <w:rsid w:val="009B5000"/>
    <w:rsid w:val="009B6D69"/>
    <w:rsid w:val="009C02BB"/>
    <w:rsid w:val="009C5F70"/>
    <w:rsid w:val="009C6FEA"/>
    <w:rsid w:val="009C7675"/>
    <w:rsid w:val="009D04FC"/>
    <w:rsid w:val="009D1F87"/>
    <w:rsid w:val="009D3560"/>
    <w:rsid w:val="009E0978"/>
    <w:rsid w:val="009E0B6C"/>
    <w:rsid w:val="009E0D35"/>
    <w:rsid w:val="009E0D7C"/>
    <w:rsid w:val="009E0EAE"/>
    <w:rsid w:val="009E36CA"/>
    <w:rsid w:val="009E3E07"/>
    <w:rsid w:val="009E46AF"/>
    <w:rsid w:val="009E530D"/>
    <w:rsid w:val="009F1450"/>
    <w:rsid w:val="009F182B"/>
    <w:rsid w:val="009F1986"/>
    <w:rsid w:val="009F4797"/>
    <w:rsid w:val="009F4955"/>
    <w:rsid w:val="009F496E"/>
    <w:rsid w:val="009F5C14"/>
    <w:rsid w:val="00A04791"/>
    <w:rsid w:val="00A07EC7"/>
    <w:rsid w:val="00A100D0"/>
    <w:rsid w:val="00A105FC"/>
    <w:rsid w:val="00A12BD4"/>
    <w:rsid w:val="00A1360E"/>
    <w:rsid w:val="00A13C39"/>
    <w:rsid w:val="00A144D4"/>
    <w:rsid w:val="00A165B2"/>
    <w:rsid w:val="00A20153"/>
    <w:rsid w:val="00A20A3D"/>
    <w:rsid w:val="00A22102"/>
    <w:rsid w:val="00A2304E"/>
    <w:rsid w:val="00A2393A"/>
    <w:rsid w:val="00A253FE"/>
    <w:rsid w:val="00A264D7"/>
    <w:rsid w:val="00A265A7"/>
    <w:rsid w:val="00A27D09"/>
    <w:rsid w:val="00A30A5C"/>
    <w:rsid w:val="00A3285F"/>
    <w:rsid w:val="00A33F6B"/>
    <w:rsid w:val="00A33FA9"/>
    <w:rsid w:val="00A34C92"/>
    <w:rsid w:val="00A357DF"/>
    <w:rsid w:val="00A411C5"/>
    <w:rsid w:val="00A43356"/>
    <w:rsid w:val="00A43EAD"/>
    <w:rsid w:val="00A44F8D"/>
    <w:rsid w:val="00A45B53"/>
    <w:rsid w:val="00A50032"/>
    <w:rsid w:val="00A51B19"/>
    <w:rsid w:val="00A545B8"/>
    <w:rsid w:val="00A56D7E"/>
    <w:rsid w:val="00A5762F"/>
    <w:rsid w:val="00A5787B"/>
    <w:rsid w:val="00A6142E"/>
    <w:rsid w:val="00A660DB"/>
    <w:rsid w:val="00A66101"/>
    <w:rsid w:val="00A661F0"/>
    <w:rsid w:val="00A67A6B"/>
    <w:rsid w:val="00A67DFF"/>
    <w:rsid w:val="00A71020"/>
    <w:rsid w:val="00A72530"/>
    <w:rsid w:val="00A7580C"/>
    <w:rsid w:val="00A76006"/>
    <w:rsid w:val="00A76014"/>
    <w:rsid w:val="00A77C06"/>
    <w:rsid w:val="00A8104B"/>
    <w:rsid w:val="00A810C9"/>
    <w:rsid w:val="00A812E4"/>
    <w:rsid w:val="00A8194A"/>
    <w:rsid w:val="00A822C0"/>
    <w:rsid w:val="00A82ACC"/>
    <w:rsid w:val="00A833AB"/>
    <w:rsid w:val="00A83E4A"/>
    <w:rsid w:val="00A844E5"/>
    <w:rsid w:val="00A851FE"/>
    <w:rsid w:val="00A86A47"/>
    <w:rsid w:val="00A94B0F"/>
    <w:rsid w:val="00A956A7"/>
    <w:rsid w:val="00AA1955"/>
    <w:rsid w:val="00AA3598"/>
    <w:rsid w:val="00AA365D"/>
    <w:rsid w:val="00AA3807"/>
    <w:rsid w:val="00AA3EB7"/>
    <w:rsid w:val="00AA3FDA"/>
    <w:rsid w:val="00AA569F"/>
    <w:rsid w:val="00AA5F37"/>
    <w:rsid w:val="00AA6F34"/>
    <w:rsid w:val="00AB1905"/>
    <w:rsid w:val="00AB32C8"/>
    <w:rsid w:val="00AB3683"/>
    <w:rsid w:val="00AB7BD6"/>
    <w:rsid w:val="00AC085B"/>
    <w:rsid w:val="00AC1DAF"/>
    <w:rsid w:val="00AC29BB"/>
    <w:rsid w:val="00AC6E62"/>
    <w:rsid w:val="00AD0D64"/>
    <w:rsid w:val="00AD5D21"/>
    <w:rsid w:val="00AD6085"/>
    <w:rsid w:val="00AD76FB"/>
    <w:rsid w:val="00AD7BAE"/>
    <w:rsid w:val="00AE1D0B"/>
    <w:rsid w:val="00AE2069"/>
    <w:rsid w:val="00AE3D3B"/>
    <w:rsid w:val="00AE69EA"/>
    <w:rsid w:val="00AE6E87"/>
    <w:rsid w:val="00AE7D26"/>
    <w:rsid w:val="00AE7DBC"/>
    <w:rsid w:val="00AF1BF5"/>
    <w:rsid w:val="00AF2551"/>
    <w:rsid w:val="00AF3374"/>
    <w:rsid w:val="00AF60BC"/>
    <w:rsid w:val="00AF6EF6"/>
    <w:rsid w:val="00AF70E7"/>
    <w:rsid w:val="00B018C1"/>
    <w:rsid w:val="00B021B9"/>
    <w:rsid w:val="00B038C8"/>
    <w:rsid w:val="00B03CFA"/>
    <w:rsid w:val="00B04513"/>
    <w:rsid w:val="00B05CE0"/>
    <w:rsid w:val="00B05EFA"/>
    <w:rsid w:val="00B06AD1"/>
    <w:rsid w:val="00B161A2"/>
    <w:rsid w:val="00B2053F"/>
    <w:rsid w:val="00B20BCF"/>
    <w:rsid w:val="00B21641"/>
    <w:rsid w:val="00B2255B"/>
    <w:rsid w:val="00B25ED4"/>
    <w:rsid w:val="00B267C1"/>
    <w:rsid w:val="00B27A5F"/>
    <w:rsid w:val="00B309A8"/>
    <w:rsid w:val="00B3317F"/>
    <w:rsid w:val="00B332B1"/>
    <w:rsid w:val="00B40246"/>
    <w:rsid w:val="00B40750"/>
    <w:rsid w:val="00B40E4D"/>
    <w:rsid w:val="00B415D7"/>
    <w:rsid w:val="00B4197B"/>
    <w:rsid w:val="00B42F90"/>
    <w:rsid w:val="00B50124"/>
    <w:rsid w:val="00B5026C"/>
    <w:rsid w:val="00B527F0"/>
    <w:rsid w:val="00B570BE"/>
    <w:rsid w:val="00B57D7D"/>
    <w:rsid w:val="00B60F85"/>
    <w:rsid w:val="00B6177A"/>
    <w:rsid w:val="00B62CDA"/>
    <w:rsid w:val="00B6595A"/>
    <w:rsid w:val="00B6744F"/>
    <w:rsid w:val="00B72F0E"/>
    <w:rsid w:val="00B73568"/>
    <w:rsid w:val="00B74EA7"/>
    <w:rsid w:val="00B77EDD"/>
    <w:rsid w:val="00B80BAB"/>
    <w:rsid w:val="00B8107D"/>
    <w:rsid w:val="00B8175E"/>
    <w:rsid w:val="00B81C78"/>
    <w:rsid w:val="00B81F76"/>
    <w:rsid w:val="00B82637"/>
    <w:rsid w:val="00B83BC4"/>
    <w:rsid w:val="00B8473C"/>
    <w:rsid w:val="00B85557"/>
    <w:rsid w:val="00B87700"/>
    <w:rsid w:val="00B87E84"/>
    <w:rsid w:val="00B903BC"/>
    <w:rsid w:val="00B91F06"/>
    <w:rsid w:val="00B92997"/>
    <w:rsid w:val="00B93350"/>
    <w:rsid w:val="00B933ED"/>
    <w:rsid w:val="00B9408A"/>
    <w:rsid w:val="00B96D78"/>
    <w:rsid w:val="00BA64D5"/>
    <w:rsid w:val="00BA6834"/>
    <w:rsid w:val="00BA7A52"/>
    <w:rsid w:val="00BB0251"/>
    <w:rsid w:val="00BB0DCC"/>
    <w:rsid w:val="00BB1287"/>
    <w:rsid w:val="00BB2799"/>
    <w:rsid w:val="00BB2CB7"/>
    <w:rsid w:val="00BB50A5"/>
    <w:rsid w:val="00BB6D4F"/>
    <w:rsid w:val="00BB7894"/>
    <w:rsid w:val="00BC0111"/>
    <w:rsid w:val="00BC024F"/>
    <w:rsid w:val="00BC0636"/>
    <w:rsid w:val="00BC0C05"/>
    <w:rsid w:val="00BC2A9B"/>
    <w:rsid w:val="00BC4D87"/>
    <w:rsid w:val="00BC6CA0"/>
    <w:rsid w:val="00BD13AB"/>
    <w:rsid w:val="00BD152F"/>
    <w:rsid w:val="00BD2E62"/>
    <w:rsid w:val="00BD3AC5"/>
    <w:rsid w:val="00BD3E2D"/>
    <w:rsid w:val="00BD5698"/>
    <w:rsid w:val="00BD64E8"/>
    <w:rsid w:val="00BE1691"/>
    <w:rsid w:val="00BE2A93"/>
    <w:rsid w:val="00BE50A1"/>
    <w:rsid w:val="00BE515C"/>
    <w:rsid w:val="00BE5F8D"/>
    <w:rsid w:val="00BE6103"/>
    <w:rsid w:val="00BE66DA"/>
    <w:rsid w:val="00BE7406"/>
    <w:rsid w:val="00BF1549"/>
    <w:rsid w:val="00BF1ADD"/>
    <w:rsid w:val="00BF3CB1"/>
    <w:rsid w:val="00BF77C0"/>
    <w:rsid w:val="00C004FD"/>
    <w:rsid w:val="00C01A49"/>
    <w:rsid w:val="00C02897"/>
    <w:rsid w:val="00C03F5C"/>
    <w:rsid w:val="00C04964"/>
    <w:rsid w:val="00C04CA9"/>
    <w:rsid w:val="00C12E1F"/>
    <w:rsid w:val="00C1747C"/>
    <w:rsid w:val="00C17778"/>
    <w:rsid w:val="00C2155D"/>
    <w:rsid w:val="00C221F3"/>
    <w:rsid w:val="00C23854"/>
    <w:rsid w:val="00C26FA7"/>
    <w:rsid w:val="00C3093B"/>
    <w:rsid w:val="00C316DD"/>
    <w:rsid w:val="00C31D51"/>
    <w:rsid w:val="00C3200F"/>
    <w:rsid w:val="00C32F01"/>
    <w:rsid w:val="00C33120"/>
    <w:rsid w:val="00C36581"/>
    <w:rsid w:val="00C37319"/>
    <w:rsid w:val="00C37B54"/>
    <w:rsid w:val="00C408B7"/>
    <w:rsid w:val="00C43026"/>
    <w:rsid w:val="00C456A3"/>
    <w:rsid w:val="00C50A80"/>
    <w:rsid w:val="00C5174C"/>
    <w:rsid w:val="00C526A6"/>
    <w:rsid w:val="00C53885"/>
    <w:rsid w:val="00C60123"/>
    <w:rsid w:val="00C6148C"/>
    <w:rsid w:val="00C63A83"/>
    <w:rsid w:val="00C6487D"/>
    <w:rsid w:val="00C64980"/>
    <w:rsid w:val="00C70596"/>
    <w:rsid w:val="00C70E3F"/>
    <w:rsid w:val="00C7104D"/>
    <w:rsid w:val="00C7307C"/>
    <w:rsid w:val="00C756F9"/>
    <w:rsid w:val="00C75937"/>
    <w:rsid w:val="00C82317"/>
    <w:rsid w:val="00C827DC"/>
    <w:rsid w:val="00C82AD7"/>
    <w:rsid w:val="00C83A6C"/>
    <w:rsid w:val="00C84373"/>
    <w:rsid w:val="00C85C70"/>
    <w:rsid w:val="00C930A2"/>
    <w:rsid w:val="00C94B70"/>
    <w:rsid w:val="00C95493"/>
    <w:rsid w:val="00CA2438"/>
    <w:rsid w:val="00CA331F"/>
    <w:rsid w:val="00CA589A"/>
    <w:rsid w:val="00CA6694"/>
    <w:rsid w:val="00CB0156"/>
    <w:rsid w:val="00CB090F"/>
    <w:rsid w:val="00CB1B84"/>
    <w:rsid w:val="00CB2907"/>
    <w:rsid w:val="00CB2B11"/>
    <w:rsid w:val="00CB327D"/>
    <w:rsid w:val="00CB3924"/>
    <w:rsid w:val="00CB5576"/>
    <w:rsid w:val="00CC2A97"/>
    <w:rsid w:val="00CC37B3"/>
    <w:rsid w:val="00CC7998"/>
    <w:rsid w:val="00CD39BF"/>
    <w:rsid w:val="00CD4C06"/>
    <w:rsid w:val="00CD4D6D"/>
    <w:rsid w:val="00CD4D9C"/>
    <w:rsid w:val="00CD5A91"/>
    <w:rsid w:val="00CD64FC"/>
    <w:rsid w:val="00CE0379"/>
    <w:rsid w:val="00CE15DE"/>
    <w:rsid w:val="00CE3CBA"/>
    <w:rsid w:val="00CE5569"/>
    <w:rsid w:val="00CE74E3"/>
    <w:rsid w:val="00CE7E19"/>
    <w:rsid w:val="00CF06D3"/>
    <w:rsid w:val="00CF09FF"/>
    <w:rsid w:val="00CF0DD1"/>
    <w:rsid w:val="00CF2EF1"/>
    <w:rsid w:val="00CF3F0F"/>
    <w:rsid w:val="00CF4072"/>
    <w:rsid w:val="00CF4B98"/>
    <w:rsid w:val="00CF6BA6"/>
    <w:rsid w:val="00D005FA"/>
    <w:rsid w:val="00D0129C"/>
    <w:rsid w:val="00D01B81"/>
    <w:rsid w:val="00D025D2"/>
    <w:rsid w:val="00D0690E"/>
    <w:rsid w:val="00D06EF1"/>
    <w:rsid w:val="00D11035"/>
    <w:rsid w:val="00D1163C"/>
    <w:rsid w:val="00D117BB"/>
    <w:rsid w:val="00D130C0"/>
    <w:rsid w:val="00D17466"/>
    <w:rsid w:val="00D2026E"/>
    <w:rsid w:val="00D20D9F"/>
    <w:rsid w:val="00D230E6"/>
    <w:rsid w:val="00D242DB"/>
    <w:rsid w:val="00D24D6A"/>
    <w:rsid w:val="00D25731"/>
    <w:rsid w:val="00D267ED"/>
    <w:rsid w:val="00D27901"/>
    <w:rsid w:val="00D325A1"/>
    <w:rsid w:val="00D337D5"/>
    <w:rsid w:val="00D341D8"/>
    <w:rsid w:val="00D36505"/>
    <w:rsid w:val="00D37152"/>
    <w:rsid w:val="00D40E73"/>
    <w:rsid w:val="00D41B60"/>
    <w:rsid w:val="00D43BAC"/>
    <w:rsid w:val="00D43CD7"/>
    <w:rsid w:val="00D47348"/>
    <w:rsid w:val="00D473BD"/>
    <w:rsid w:val="00D56677"/>
    <w:rsid w:val="00D628E8"/>
    <w:rsid w:val="00D649BE"/>
    <w:rsid w:val="00D653A0"/>
    <w:rsid w:val="00D664FC"/>
    <w:rsid w:val="00D70231"/>
    <w:rsid w:val="00D7105F"/>
    <w:rsid w:val="00D72CEE"/>
    <w:rsid w:val="00D742C1"/>
    <w:rsid w:val="00D74613"/>
    <w:rsid w:val="00D75A25"/>
    <w:rsid w:val="00D7659C"/>
    <w:rsid w:val="00D76C2E"/>
    <w:rsid w:val="00D77796"/>
    <w:rsid w:val="00D82CFE"/>
    <w:rsid w:val="00D8392E"/>
    <w:rsid w:val="00D83BB0"/>
    <w:rsid w:val="00D83BDE"/>
    <w:rsid w:val="00D848D0"/>
    <w:rsid w:val="00D8500E"/>
    <w:rsid w:val="00D87C00"/>
    <w:rsid w:val="00D9123D"/>
    <w:rsid w:val="00D91BEA"/>
    <w:rsid w:val="00D932BD"/>
    <w:rsid w:val="00D9461B"/>
    <w:rsid w:val="00D955C9"/>
    <w:rsid w:val="00DA122F"/>
    <w:rsid w:val="00DA2652"/>
    <w:rsid w:val="00DA66B7"/>
    <w:rsid w:val="00DA6DFB"/>
    <w:rsid w:val="00DA70C6"/>
    <w:rsid w:val="00DA7464"/>
    <w:rsid w:val="00DA778B"/>
    <w:rsid w:val="00DB2EAD"/>
    <w:rsid w:val="00DB4243"/>
    <w:rsid w:val="00DB44E6"/>
    <w:rsid w:val="00DB484E"/>
    <w:rsid w:val="00DB5964"/>
    <w:rsid w:val="00DB5C72"/>
    <w:rsid w:val="00DB5E81"/>
    <w:rsid w:val="00DB5F11"/>
    <w:rsid w:val="00DB66F5"/>
    <w:rsid w:val="00DC047E"/>
    <w:rsid w:val="00DC0FE3"/>
    <w:rsid w:val="00DC1140"/>
    <w:rsid w:val="00DC2AD6"/>
    <w:rsid w:val="00DC3F8D"/>
    <w:rsid w:val="00DC49E5"/>
    <w:rsid w:val="00DC55C6"/>
    <w:rsid w:val="00DC7F4B"/>
    <w:rsid w:val="00DD0303"/>
    <w:rsid w:val="00DD087C"/>
    <w:rsid w:val="00DD1D23"/>
    <w:rsid w:val="00DD3D7B"/>
    <w:rsid w:val="00DD4976"/>
    <w:rsid w:val="00DD7C1B"/>
    <w:rsid w:val="00DE5631"/>
    <w:rsid w:val="00DE6003"/>
    <w:rsid w:val="00DE7F40"/>
    <w:rsid w:val="00DF24E6"/>
    <w:rsid w:val="00DF31A9"/>
    <w:rsid w:val="00DF31D3"/>
    <w:rsid w:val="00DF6814"/>
    <w:rsid w:val="00DF7448"/>
    <w:rsid w:val="00DF769E"/>
    <w:rsid w:val="00DF7EF5"/>
    <w:rsid w:val="00E00A4E"/>
    <w:rsid w:val="00E00B6D"/>
    <w:rsid w:val="00E00C21"/>
    <w:rsid w:val="00E00FAD"/>
    <w:rsid w:val="00E012A0"/>
    <w:rsid w:val="00E0169F"/>
    <w:rsid w:val="00E01808"/>
    <w:rsid w:val="00E0189D"/>
    <w:rsid w:val="00E020E3"/>
    <w:rsid w:val="00E025CC"/>
    <w:rsid w:val="00E030C5"/>
    <w:rsid w:val="00E0385F"/>
    <w:rsid w:val="00E03DF4"/>
    <w:rsid w:val="00E04B43"/>
    <w:rsid w:val="00E05543"/>
    <w:rsid w:val="00E064E7"/>
    <w:rsid w:val="00E1101F"/>
    <w:rsid w:val="00E112DB"/>
    <w:rsid w:val="00E11AA6"/>
    <w:rsid w:val="00E176E7"/>
    <w:rsid w:val="00E17D3D"/>
    <w:rsid w:val="00E20346"/>
    <w:rsid w:val="00E21589"/>
    <w:rsid w:val="00E24EB5"/>
    <w:rsid w:val="00E255B8"/>
    <w:rsid w:val="00E3012A"/>
    <w:rsid w:val="00E3725D"/>
    <w:rsid w:val="00E41488"/>
    <w:rsid w:val="00E41742"/>
    <w:rsid w:val="00E44818"/>
    <w:rsid w:val="00E47657"/>
    <w:rsid w:val="00E50887"/>
    <w:rsid w:val="00E51AE4"/>
    <w:rsid w:val="00E54623"/>
    <w:rsid w:val="00E56CC9"/>
    <w:rsid w:val="00E6056A"/>
    <w:rsid w:val="00E60A73"/>
    <w:rsid w:val="00E60EB2"/>
    <w:rsid w:val="00E622C6"/>
    <w:rsid w:val="00E63037"/>
    <w:rsid w:val="00E6314C"/>
    <w:rsid w:val="00E63DE0"/>
    <w:rsid w:val="00E6447C"/>
    <w:rsid w:val="00E6502D"/>
    <w:rsid w:val="00E65950"/>
    <w:rsid w:val="00E663FE"/>
    <w:rsid w:val="00E70601"/>
    <w:rsid w:val="00E709FF"/>
    <w:rsid w:val="00E71427"/>
    <w:rsid w:val="00E72005"/>
    <w:rsid w:val="00E7247C"/>
    <w:rsid w:val="00E736A7"/>
    <w:rsid w:val="00E73819"/>
    <w:rsid w:val="00E74555"/>
    <w:rsid w:val="00E749A7"/>
    <w:rsid w:val="00E765BB"/>
    <w:rsid w:val="00E83637"/>
    <w:rsid w:val="00E84F56"/>
    <w:rsid w:val="00E85464"/>
    <w:rsid w:val="00E85560"/>
    <w:rsid w:val="00E85ECA"/>
    <w:rsid w:val="00E9093C"/>
    <w:rsid w:val="00E939B7"/>
    <w:rsid w:val="00E93C2F"/>
    <w:rsid w:val="00E94F3F"/>
    <w:rsid w:val="00E954AC"/>
    <w:rsid w:val="00E9600F"/>
    <w:rsid w:val="00E97DE9"/>
    <w:rsid w:val="00EA109B"/>
    <w:rsid w:val="00EA1154"/>
    <w:rsid w:val="00EA2EEF"/>
    <w:rsid w:val="00EA2F32"/>
    <w:rsid w:val="00EA457B"/>
    <w:rsid w:val="00EA6369"/>
    <w:rsid w:val="00EA6FD7"/>
    <w:rsid w:val="00EB186E"/>
    <w:rsid w:val="00EB2235"/>
    <w:rsid w:val="00EB25BF"/>
    <w:rsid w:val="00EB3BE9"/>
    <w:rsid w:val="00EB3F83"/>
    <w:rsid w:val="00EB4BB3"/>
    <w:rsid w:val="00EB4C7E"/>
    <w:rsid w:val="00EB6D78"/>
    <w:rsid w:val="00EC1C56"/>
    <w:rsid w:val="00EC4E20"/>
    <w:rsid w:val="00EC573C"/>
    <w:rsid w:val="00EC7E94"/>
    <w:rsid w:val="00ED0BC3"/>
    <w:rsid w:val="00ED19CF"/>
    <w:rsid w:val="00ED207F"/>
    <w:rsid w:val="00ED3237"/>
    <w:rsid w:val="00ED4FCF"/>
    <w:rsid w:val="00EE0742"/>
    <w:rsid w:val="00EE1083"/>
    <w:rsid w:val="00EF0C59"/>
    <w:rsid w:val="00EF2BEE"/>
    <w:rsid w:val="00EF6255"/>
    <w:rsid w:val="00EF78EE"/>
    <w:rsid w:val="00EF7E5D"/>
    <w:rsid w:val="00F010B5"/>
    <w:rsid w:val="00F01851"/>
    <w:rsid w:val="00F02034"/>
    <w:rsid w:val="00F032F9"/>
    <w:rsid w:val="00F05333"/>
    <w:rsid w:val="00F053CC"/>
    <w:rsid w:val="00F05DD3"/>
    <w:rsid w:val="00F06705"/>
    <w:rsid w:val="00F10B8D"/>
    <w:rsid w:val="00F121E6"/>
    <w:rsid w:val="00F1258B"/>
    <w:rsid w:val="00F1280D"/>
    <w:rsid w:val="00F140B6"/>
    <w:rsid w:val="00F166F6"/>
    <w:rsid w:val="00F16D41"/>
    <w:rsid w:val="00F20382"/>
    <w:rsid w:val="00F20DFF"/>
    <w:rsid w:val="00F22CA3"/>
    <w:rsid w:val="00F23FD5"/>
    <w:rsid w:val="00F264D3"/>
    <w:rsid w:val="00F26E16"/>
    <w:rsid w:val="00F3502A"/>
    <w:rsid w:val="00F43F62"/>
    <w:rsid w:val="00F45699"/>
    <w:rsid w:val="00F45AA2"/>
    <w:rsid w:val="00F5416E"/>
    <w:rsid w:val="00F56994"/>
    <w:rsid w:val="00F570A6"/>
    <w:rsid w:val="00F573A8"/>
    <w:rsid w:val="00F5781E"/>
    <w:rsid w:val="00F619CA"/>
    <w:rsid w:val="00F631EB"/>
    <w:rsid w:val="00F656E3"/>
    <w:rsid w:val="00F725BF"/>
    <w:rsid w:val="00F8030C"/>
    <w:rsid w:val="00F814EA"/>
    <w:rsid w:val="00F830B8"/>
    <w:rsid w:val="00F83C79"/>
    <w:rsid w:val="00F84E72"/>
    <w:rsid w:val="00F8537D"/>
    <w:rsid w:val="00F86AAD"/>
    <w:rsid w:val="00F9014E"/>
    <w:rsid w:val="00F90DA4"/>
    <w:rsid w:val="00F91191"/>
    <w:rsid w:val="00F916E5"/>
    <w:rsid w:val="00F92A26"/>
    <w:rsid w:val="00F92D78"/>
    <w:rsid w:val="00F93F51"/>
    <w:rsid w:val="00F951A6"/>
    <w:rsid w:val="00F95BD0"/>
    <w:rsid w:val="00F96771"/>
    <w:rsid w:val="00F97D30"/>
    <w:rsid w:val="00FA07AC"/>
    <w:rsid w:val="00FA0DC6"/>
    <w:rsid w:val="00FA16CA"/>
    <w:rsid w:val="00FA2633"/>
    <w:rsid w:val="00FA2F96"/>
    <w:rsid w:val="00FA4BAD"/>
    <w:rsid w:val="00FB14BF"/>
    <w:rsid w:val="00FB2E1C"/>
    <w:rsid w:val="00FB4665"/>
    <w:rsid w:val="00FC0998"/>
    <w:rsid w:val="00FC0CAE"/>
    <w:rsid w:val="00FC289F"/>
    <w:rsid w:val="00FC5235"/>
    <w:rsid w:val="00FC5E0E"/>
    <w:rsid w:val="00FC6141"/>
    <w:rsid w:val="00FD1A5E"/>
    <w:rsid w:val="00FD5D4E"/>
    <w:rsid w:val="00FD75AA"/>
    <w:rsid w:val="00FD78FB"/>
    <w:rsid w:val="00FE00D6"/>
    <w:rsid w:val="00FE09A1"/>
    <w:rsid w:val="00FE0B65"/>
    <w:rsid w:val="00FE48DA"/>
    <w:rsid w:val="00FE6F5D"/>
    <w:rsid w:val="00FE78A0"/>
    <w:rsid w:val="00FF10BC"/>
    <w:rsid w:val="00FF1203"/>
    <w:rsid w:val="00FF189A"/>
    <w:rsid w:val="00FF1E8B"/>
    <w:rsid w:val="00FF221D"/>
    <w:rsid w:val="00FF346D"/>
    <w:rsid w:val="00FF6185"/>
    <w:rsid w:val="00FF73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BD8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1"/>
    <w:qFormat/>
    <w:rsid w:val="0052087C"/>
    <w:pPr>
      <w:widowControl w:val="0"/>
      <w:autoSpaceDE w:val="0"/>
      <w:autoSpaceDN w:val="0"/>
      <w:spacing w:after="0" w:line="240" w:lineRule="auto"/>
      <w:ind w:left="682"/>
      <w:outlineLvl w:val="0"/>
    </w:pPr>
    <w:rPr>
      <w:rFonts w:ascii="Arial" w:eastAsia="Arial" w:hAnsi="Arial" w:cs="Arial"/>
      <w:b/>
      <w:bCs/>
      <w:sz w:val="20"/>
      <w:szCs w:val="20"/>
      <w:lang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0E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779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27190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F010B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190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BC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A6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6D62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7A6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6D62"/>
    <w:rPr>
      <w:rFonts w:ascii="Calibri" w:eastAsia="Times New Roman" w:hAnsi="Calibri" w:cs="Times New Roman"/>
    </w:rPr>
  </w:style>
  <w:style w:type="paragraph" w:customStyle="1" w:styleId="11">
    <w:name w:val="1"/>
    <w:basedOn w:val="a"/>
    <w:next w:val="a"/>
    <w:qFormat/>
    <w:rsid w:val="00D230E6"/>
    <w:pPr>
      <w:suppressAutoHyphens/>
      <w:spacing w:before="240" w:after="60" w:line="240" w:lineRule="auto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paragraph" w:styleId="a8">
    <w:name w:val="Normal (Web)"/>
    <w:basedOn w:val="a"/>
    <w:uiPriority w:val="99"/>
    <w:unhideWhenUsed/>
    <w:qFormat/>
    <w:rsid w:val="00045E22"/>
    <w:rPr>
      <w:rFonts w:ascii="Times New Roman" w:hAnsi="Times New Roman"/>
      <w:sz w:val="24"/>
      <w:szCs w:val="24"/>
    </w:rPr>
  </w:style>
  <w:style w:type="paragraph" w:styleId="a9">
    <w:name w:val="No Spacing"/>
    <w:link w:val="aa"/>
    <w:uiPriority w:val="1"/>
    <w:qFormat/>
    <w:rsid w:val="00D230E6"/>
    <w:pPr>
      <w:suppressAutoHyphens/>
      <w:spacing w:after="0" w:line="240" w:lineRule="auto"/>
      <w:jc w:val="both"/>
    </w:pPr>
    <w:rPr>
      <w:rFonts w:ascii="Calibri" w:eastAsia="Arial" w:hAnsi="Calibri" w:cs="Calibri"/>
      <w:lang w:eastAsia="ar-SA"/>
    </w:rPr>
  </w:style>
  <w:style w:type="paragraph" w:styleId="ab">
    <w:name w:val="List Paragraph"/>
    <w:basedOn w:val="a"/>
    <w:link w:val="ac"/>
    <w:uiPriority w:val="34"/>
    <w:qFormat/>
    <w:rsid w:val="00D230E6"/>
    <w:pPr>
      <w:suppressAutoHyphens/>
      <w:ind w:left="720"/>
    </w:pPr>
    <w:rPr>
      <w:rFonts w:eastAsia="Calibri" w:cs="Calibri"/>
      <w:lang w:eastAsia="ar-SA"/>
    </w:rPr>
  </w:style>
  <w:style w:type="paragraph" w:customStyle="1" w:styleId="12">
    <w:name w:val="Основной текст1"/>
    <w:basedOn w:val="a"/>
    <w:link w:val="ad"/>
    <w:rsid w:val="00D230E6"/>
    <w:pPr>
      <w:shd w:val="clear" w:color="auto" w:fill="FFFFFF"/>
      <w:suppressAutoHyphens/>
      <w:spacing w:after="0" w:line="197" w:lineRule="exact"/>
    </w:pPr>
    <w:rPr>
      <w:rFonts w:ascii="Times New Roman" w:hAnsi="Times New Roman"/>
      <w:sz w:val="17"/>
      <w:szCs w:val="17"/>
      <w:lang w:eastAsia="ar-SA"/>
    </w:rPr>
  </w:style>
  <w:style w:type="character" w:styleId="ae">
    <w:name w:val="Strong"/>
    <w:uiPriority w:val="22"/>
    <w:qFormat/>
    <w:rsid w:val="00D230E6"/>
    <w:rPr>
      <w:b/>
      <w:bCs/>
    </w:rPr>
  </w:style>
  <w:style w:type="paragraph" w:styleId="af">
    <w:name w:val="Body Text"/>
    <w:basedOn w:val="a"/>
    <w:link w:val="af0"/>
    <w:rsid w:val="00D230E6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f0">
    <w:name w:val="Основной текст Знак"/>
    <w:basedOn w:val="a0"/>
    <w:link w:val="af"/>
    <w:uiPriority w:val="99"/>
    <w:rsid w:val="00D230E6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D230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230E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52087C"/>
    <w:rPr>
      <w:rFonts w:ascii="Arial" w:eastAsia="Arial" w:hAnsi="Arial" w:cs="Arial"/>
      <w:b/>
      <w:bCs/>
      <w:sz w:val="20"/>
      <w:szCs w:val="20"/>
      <w:lang w:eastAsia="ru-RU" w:bidi="ru-RU"/>
    </w:rPr>
  </w:style>
  <w:style w:type="paragraph" w:customStyle="1" w:styleId="13">
    <w:name w:val="Знак Знак1"/>
    <w:aliases w:val="Обычный (Web),Знак Знак, Знак Знак1"/>
    <w:basedOn w:val="a"/>
    <w:next w:val="a8"/>
    <w:link w:val="af1"/>
    <w:uiPriority w:val="99"/>
    <w:unhideWhenUsed/>
    <w:qFormat/>
    <w:rsid w:val="008E30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/>
    </w:rPr>
  </w:style>
  <w:style w:type="character" w:customStyle="1" w:styleId="af1">
    <w:name w:val="Обычный (веб) Знак"/>
    <w:aliases w:val="Знак Знак Знак,Знак Знак1 Знак,Обычный (Web) Знак, Знак Знак1 Знак,Обычный (Интернет) Знак"/>
    <w:link w:val="13"/>
    <w:uiPriority w:val="99"/>
    <w:locked/>
    <w:rsid w:val="002B5B53"/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pple-converted-space">
    <w:name w:val="apple-converted-space"/>
    <w:basedOn w:val="a0"/>
    <w:qFormat/>
    <w:rsid w:val="002B5B53"/>
  </w:style>
  <w:style w:type="character" w:customStyle="1" w:styleId="ucoz-forum-post">
    <w:name w:val="ucoz-forum-post"/>
    <w:basedOn w:val="a0"/>
    <w:rsid w:val="002B5B53"/>
  </w:style>
  <w:style w:type="paragraph" w:styleId="21">
    <w:name w:val="Body Text Indent 2"/>
    <w:basedOn w:val="a"/>
    <w:link w:val="22"/>
    <w:uiPriority w:val="99"/>
    <w:unhideWhenUsed/>
    <w:rsid w:val="002B5B53"/>
    <w:pPr>
      <w:spacing w:after="120" w:line="480" w:lineRule="auto"/>
      <w:ind w:left="283"/>
    </w:pPr>
    <w:rPr>
      <w:rFonts w:ascii="Times New Roman" w:hAnsi="Times New Roman"/>
      <w:sz w:val="28"/>
      <w:szCs w:val="14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5B53"/>
    <w:rPr>
      <w:rFonts w:ascii="Times New Roman" w:eastAsia="Times New Roman" w:hAnsi="Times New Roman" w:cs="Times New Roman"/>
      <w:sz w:val="28"/>
      <w:szCs w:val="144"/>
      <w:lang w:eastAsia="ru-RU"/>
    </w:rPr>
  </w:style>
  <w:style w:type="character" w:styleId="af2">
    <w:name w:val="Emphasis"/>
    <w:uiPriority w:val="20"/>
    <w:qFormat/>
    <w:rsid w:val="002B5B53"/>
    <w:rPr>
      <w:i/>
      <w:iCs/>
    </w:rPr>
  </w:style>
  <w:style w:type="character" w:customStyle="1" w:styleId="aa">
    <w:name w:val="Без интервала Знак"/>
    <w:link w:val="a9"/>
    <w:uiPriority w:val="1"/>
    <w:rsid w:val="002B5B53"/>
    <w:rPr>
      <w:rFonts w:ascii="Calibri" w:eastAsia="Arial" w:hAnsi="Calibri" w:cs="Calibri"/>
      <w:lang w:eastAsia="ar-SA"/>
    </w:rPr>
  </w:style>
  <w:style w:type="paragraph" w:customStyle="1" w:styleId="c20">
    <w:name w:val="c20"/>
    <w:basedOn w:val="a"/>
    <w:rsid w:val="002B5B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230D96"/>
  </w:style>
  <w:style w:type="character" w:customStyle="1" w:styleId="c0">
    <w:name w:val="c0"/>
    <w:basedOn w:val="a0"/>
    <w:rsid w:val="00093EFC"/>
  </w:style>
  <w:style w:type="paragraph" w:customStyle="1" w:styleId="c13">
    <w:name w:val="c13"/>
    <w:basedOn w:val="a"/>
    <w:rsid w:val="00093E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51">
    <w:name w:val="c51"/>
    <w:basedOn w:val="a"/>
    <w:rsid w:val="00093E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unhideWhenUsed/>
    <w:rsid w:val="00093EFC"/>
    <w:pPr>
      <w:spacing w:after="120"/>
      <w:ind w:left="283"/>
    </w:pPr>
    <w:rPr>
      <w:rFonts w:eastAsia="Calibri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093EFC"/>
    <w:rPr>
      <w:rFonts w:ascii="Calibri" w:eastAsia="Calibri" w:hAnsi="Calibri" w:cs="Times New Roman"/>
    </w:rPr>
  </w:style>
  <w:style w:type="character" w:styleId="af5">
    <w:name w:val="Hyperlink"/>
    <w:uiPriority w:val="99"/>
    <w:unhideWhenUsed/>
    <w:rsid w:val="00824C5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50E2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FirstParagraph">
    <w:name w:val="First Paragraph"/>
    <w:basedOn w:val="af"/>
    <w:next w:val="af"/>
    <w:qFormat/>
    <w:rsid w:val="00977290"/>
    <w:pPr>
      <w:suppressAutoHyphens w:val="0"/>
      <w:spacing w:before="180" w:after="180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Compact">
    <w:name w:val="Compact"/>
    <w:basedOn w:val="af"/>
    <w:qFormat/>
    <w:rsid w:val="00977290"/>
    <w:pPr>
      <w:suppressAutoHyphens w:val="0"/>
      <w:spacing w:before="36" w:after="36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FontStyle39">
    <w:name w:val="Font Style39"/>
    <w:uiPriority w:val="99"/>
    <w:rsid w:val="00E709FF"/>
    <w:rPr>
      <w:rFonts w:ascii="Franklin Gothic Book" w:hAnsi="Franklin Gothic Book" w:cs="Franklin Gothic Book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D7779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fontstyle01">
    <w:name w:val="fontstyle01"/>
    <w:basedOn w:val="a0"/>
    <w:rsid w:val="00D77796"/>
    <w:rPr>
      <w:rFonts w:ascii="TimesNewRomanPSMT" w:eastAsia="TimesNewRomanPSMT" w:hint="eastAsia"/>
      <w:b w:val="0"/>
      <w:bCs w:val="0"/>
      <w:i w:val="0"/>
      <w:iCs w:val="0"/>
      <w:color w:val="000000"/>
      <w:sz w:val="24"/>
      <w:szCs w:val="24"/>
    </w:rPr>
  </w:style>
  <w:style w:type="character" w:customStyle="1" w:styleId="ac">
    <w:name w:val="Абзац списка Знак"/>
    <w:link w:val="ab"/>
    <w:uiPriority w:val="34"/>
    <w:qFormat/>
    <w:rsid w:val="00D77796"/>
    <w:rPr>
      <w:rFonts w:ascii="Calibri" w:eastAsia="Calibri" w:hAnsi="Calibri" w:cs="Calibri"/>
      <w:lang w:eastAsia="ar-SA"/>
    </w:rPr>
  </w:style>
  <w:style w:type="paragraph" w:customStyle="1" w:styleId="14">
    <w:name w:val="Абзац списка1"/>
    <w:basedOn w:val="a"/>
    <w:rsid w:val="001C121C"/>
    <w:pPr>
      <w:ind w:left="720"/>
      <w:contextualSpacing/>
    </w:pPr>
  </w:style>
  <w:style w:type="paragraph" w:customStyle="1" w:styleId="Default">
    <w:name w:val="Default"/>
    <w:rsid w:val="007800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21">
    <w:name w:val="fontstyle21"/>
    <w:basedOn w:val="a0"/>
    <w:rsid w:val="00CE5569"/>
    <w:rPr>
      <w:rFonts w:ascii="Courier New" w:hAnsi="Courier New" w:cs="Courier New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CE5569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F010B5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street">
    <w:name w:val="street"/>
    <w:basedOn w:val="a"/>
    <w:rsid w:val="00921D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uburb">
    <w:name w:val="suburb"/>
    <w:basedOn w:val="a"/>
    <w:rsid w:val="00921D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ate">
    <w:name w:val="state"/>
    <w:basedOn w:val="a"/>
    <w:rsid w:val="00921D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ostcode">
    <w:name w:val="postcode"/>
    <w:basedOn w:val="a"/>
    <w:rsid w:val="00921D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untry">
    <w:name w:val="country"/>
    <w:basedOn w:val="a"/>
    <w:rsid w:val="00921D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45AB9"/>
    <w:rPr>
      <w:color w:val="605E5C"/>
      <w:shd w:val="clear" w:color="auto" w:fill="E1DFDD"/>
    </w:rPr>
  </w:style>
  <w:style w:type="paragraph" w:customStyle="1" w:styleId="af6">
    <w:name w:val="Знак Знак Знак Знак Знак Знак Знак"/>
    <w:basedOn w:val="a"/>
    <w:rsid w:val="00693AD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customStyle="1" w:styleId="23">
    <w:name w:val="Абзац списка2"/>
    <w:basedOn w:val="a"/>
    <w:link w:val="ListParagraphChar"/>
    <w:rsid w:val="00693AD6"/>
    <w:pPr>
      <w:ind w:left="720"/>
    </w:pPr>
    <w:rPr>
      <w:rFonts w:cs="Calibri"/>
    </w:rPr>
  </w:style>
  <w:style w:type="character" w:customStyle="1" w:styleId="ListParagraphChar">
    <w:name w:val="List Paragraph Char"/>
    <w:link w:val="23"/>
    <w:locked/>
    <w:rsid w:val="00693AD6"/>
    <w:rPr>
      <w:rFonts w:ascii="Calibri" w:eastAsia="Times New Roman" w:hAnsi="Calibri" w:cs="Calibri"/>
    </w:rPr>
  </w:style>
  <w:style w:type="paragraph" w:styleId="af7">
    <w:name w:val="Title"/>
    <w:basedOn w:val="a"/>
    <w:link w:val="15"/>
    <w:qFormat/>
    <w:rsid w:val="002E6E37"/>
    <w:pPr>
      <w:spacing w:after="0" w:line="240" w:lineRule="auto"/>
      <w:jc w:val="center"/>
    </w:pPr>
    <w:rPr>
      <w:rFonts w:ascii="Times New Roman" w:hAnsi="Times New Roman"/>
      <w:b/>
      <w:bCs/>
      <w:sz w:val="36"/>
      <w:szCs w:val="24"/>
      <w:lang w:eastAsia="ru-RU"/>
    </w:rPr>
  </w:style>
  <w:style w:type="character" w:customStyle="1" w:styleId="15">
    <w:name w:val="Название Знак1"/>
    <w:basedOn w:val="a0"/>
    <w:link w:val="af7"/>
    <w:rsid w:val="002E6E37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7190D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7190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16">
    <w:name w:val="Обычный1"/>
    <w:rsid w:val="0027190D"/>
    <w:pPr>
      <w:widowControl w:val="0"/>
      <w:snapToGrid w:val="0"/>
      <w:spacing w:after="0" w:line="240" w:lineRule="auto"/>
      <w:ind w:left="8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c3">
    <w:name w:val="c3"/>
    <w:basedOn w:val="a0"/>
    <w:rsid w:val="00FE78A0"/>
  </w:style>
  <w:style w:type="paragraph" w:customStyle="1" w:styleId="3">
    <w:name w:val="Абзац списка3"/>
    <w:basedOn w:val="a"/>
    <w:rsid w:val="00D83BB0"/>
    <w:pPr>
      <w:ind w:left="720"/>
    </w:pPr>
    <w:rPr>
      <w:lang w:eastAsia="ru-RU"/>
    </w:rPr>
  </w:style>
  <w:style w:type="character" w:customStyle="1" w:styleId="51">
    <w:name w:val="Основной текст (5)"/>
    <w:rsid w:val="00D83B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4">
    <w:name w:val="Обычный2"/>
    <w:rsid w:val="00972E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8">
    <w:name w:val="Без интервала Знак Знак Знак Знак"/>
    <w:link w:val="af9"/>
    <w:locked/>
    <w:rsid w:val="009F1986"/>
    <w:rPr>
      <w:sz w:val="24"/>
      <w:szCs w:val="24"/>
      <w:lang w:eastAsia="ru-RU"/>
    </w:rPr>
  </w:style>
  <w:style w:type="paragraph" w:customStyle="1" w:styleId="af9">
    <w:name w:val="Без интервала Знак Знак Знак"/>
    <w:link w:val="af8"/>
    <w:qFormat/>
    <w:rsid w:val="009F1986"/>
    <w:pPr>
      <w:spacing w:after="0" w:line="240" w:lineRule="auto"/>
    </w:pPr>
    <w:rPr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unhideWhenUsed/>
    <w:rsid w:val="00E9600F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E9600F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TableGrid">
    <w:name w:val="TableGrid"/>
    <w:rsid w:val="0025611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6">
    <w:name w:val="c6"/>
    <w:basedOn w:val="a"/>
    <w:rsid w:val="004E0D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9">
    <w:name w:val="c9"/>
    <w:rsid w:val="004E0D40"/>
  </w:style>
  <w:style w:type="character" w:customStyle="1" w:styleId="afa">
    <w:name w:val="Другое_"/>
    <w:link w:val="afb"/>
    <w:rsid w:val="003A0F3E"/>
    <w:rPr>
      <w:rFonts w:ascii="Times New Roman" w:eastAsia="Times New Roman" w:hAnsi="Times New Roman"/>
      <w:shd w:val="clear" w:color="auto" w:fill="FFFFFF"/>
    </w:rPr>
  </w:style>
  <w:style w:type="paragraph" w:customStyle="1" w:styleId="afb">
    <w:name w:val="Другое"/>
    <w:basedOn w:val="a"/>
    <w:link w:val="afa"/>
    <w:rsid w:val="003A0F3E"/>
    <w:pPr>
      <w:widowControl w:val="0"/>
      <w:shd w:val="clear" w:color="auto" w:fill="FFFFFF"/>
      <w:spacing w:after="0" w:line="240" w:lineRule="auto"/>
    </w:pPr>
    <w:rPr>
      <w:rFonts w:ascii="Times New Roman" w:hAnsi="Times New Roman" w:cstheme="minorBidi"/>
    </w:rPr>
  </w:style>
  <w:style w:type="character" w:customStyle="1" w:styleId="afc">
    <w:name w:val="Подпись к таблице_"/>
    <w:link w:val="afd"/>
    <w:rsid w:val="003A0F3E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fd">
    <w:name w:val="Подпись к таблице"/>
    <w:basedOn w:val="a"/>
    <w:link w:val="afc"/>
    <w:rsid w:val="003A0F3E"/>
    <w:pPr>
      <w:widowControl w:val="0"/>
      <w:shd w:val="clear" w:color="auto" w:fill="FFFFFF"/>
      <w:spacing w:after="0" w:line="240" w:lineRule="auto"/>
    </w:pPr>
    <w:rPr>
      <w:rFonts w:ascii="Times New Roman" w:hAnsi="Times New Roman" w:cstheme="minorBidi"/>
      <w:b/>
      <w:bCs/>
    </w:rPr>
  </w:style>
  <w:style w:type="table" w:customStyle="1" w:styleId="25">
    <w:name w:val="Сетка таблицы2"/>
    <w:basedOn w:val="a1"/>
    <w:next w:val="a3"/>
    <w:uiPriority w:val="59"/>
    <w:rsid w:val="007C1CAC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59"/>
    <w:rsid w:val="007C1C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e">
    <w:basedOn w:val="a"/>
    <w:next w:val="af7"/>
    <w:link w:val="aff"/>
    <w:qFormat/>
    <w:rsid w:val="00D955C9"/>
    <w:pPr>
      <w:widowControl w:val="0"/>
      <w:autoSpaceDE w:val="0"/>
      <w:autoSpaceDN w:val="0"/>
      <w:adjustRightInd w:val="0"/>
      <w:spacing w:after="0" w:line="360" w:lineRule="auto"/>
      <w:jc w:val="center"/>
    </w:pPr>
    <w:rPr>
      <w:rFonts w:ascii="Courier New" w:hAnsi="Courier New"/>
      <w:b/>
      <w:sz w:val="24"/>
      <w:szCs w:val="20"/>
      <w:lang w:eastAsia="ru-RU"/>
    </w:rPr>
  </w:style>
  <w:style w:type="character" w:customStyle="1" w:styleId="aff">
    <w:name w:val="Название Знак"/>
    <w:link w:val="afe"/>
    <w:rsid w:val="008D7565"/>
    <w:rPr>
      <w:rFonts w:ascii="Courier New" w:eastAsia="Times New Roman" w:hAnsi="Courier New" w:cs="Times New Roman"/>
      <w:b/>
      <w:sz w:val="24"/>
      <w:szCs w:val="20"/>
      <w:lang w:eastAsia="ru-RU"/>
    </w:rPr>
  </w:style>
  <w:style w:type="character" w:customStyle="1" w:styleId="x-phmenubutton">
    <w:name w:val="x-ph__menu__button"/>
    <w:basedOn w:val="a0"/>
    <w:rsid w:val="00101EBD"/>
  </w:style>
  <w:style w:type="character" w:customStyle="1" w:styleId="c4">
    <w:name w:val="c4"/>
    <w:basedOn w:val="a0"/>
    <w:rsid w:val="006E06E4"/>
  </w:style>
  <w:style w:type="character" w:customStyle="1" w:styleId="t17">
    <w:name w:val="t17"/>
    <w:basedOn w:val="a0"/>
    <w:rsid w:val="005D7133"/>
  </w:style>
  <w:style w:type="paragraph" w:customStyle="1" w:styleId="p17">
    <w:name w:val="p17"/>
    <w:basedOn w:val="a"/>
    <w:rsid w:val="005D71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E622C6"/>
  </w:style>
  <w:style w:type="character" w:customStyle="1" w:styleId="c11c56">
    <w:name w:val="c11 c56"/>
    <w:basedOn w:val="a0"/>
    <w:rsid w:val="00E622C6"/>
  </w:style>
  <w:style w:type="paragraph" w:customStyle="1" w:styleId="c9c21">
    <w:name w:val="c9 c21"/>
    <w:basedOn w:val="a"/>
    <w:rsid w:val="00E622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5c11">
    <w:name w:val="c15 c11"/>
    <w:basedOn w:val="a0"/>
    <w:rsid w:val="00E622C6"/>
  </w:style>
  <w:style w:type="character" w:customStyle="1" w:styleId="c11c84c32">
    <w:name w:val="c11 c84 c32"/>
    <w:basedOn w:val="a0"/>
    <w:rsid w:val="00E622C6"/>
  </w:style>
  <w:style w:type="character" w:customStyle="1" w:styleId="c11c84">
    <w:name w:val="c11 c84"/>
    <w:basedOn w:val="a0"/>
    <w:rsid w:val="00E622C6"/>
  </w:style>
  <w:style w:type="character" w:customStyle="1" w:styleId="c11c32c84">
    <w:name w:val="c11 c32 c84"/>
    <w:basedOn w:val="a0"/>
    <w:rsid w:val="00E622C6"/>
  </w:style>
  <w:style w:type="character" w:customStyle="1" w:styleId="FontStyle41">
    <w:name w:val="Font Style41"/>
    <w:basedOn w:val="a0"/>
    <w:uiPriority w:val="99"/>
    <w:rsid w:val="00C004FD"/>
    <w:rPr>
      <w:rFonts w:ascii="Times New Roman" w:hAnsi="Times New Roman" w:cs="Times New Roman"/>
      <w:sz w:val="22"/>
      <w:szCs w:val="22"/>
    </w:rPr>
  </w:style>
  <w:style w:type="character" w:customStyle="1" w:styleId="c16">
    <w:name w:val="c16"/>
    <w:basedOn w:val="a0"/>
    <w:rsid w:val="00470761"/>
  </w:style>
  <w:style w:type="character" w:customStyle="1" w:styleId="FontStyle83">
    <w:name w:val="Font Style83"/>
    <w:rsid w:val="007B76E7"/>
    <w:rPr>
      <w:rFonts w:ascii="Times New Roman" w:hAnsi="Times New Roman" w:cs="Times New Roman"/>
      <w:sz w:val="28"/>
      <w:szCs w:val="28"/>
    </w:rPr>
  </w:style>
  <w:style w:type="character" w:customStyle="1" w:styleId="FontStyle29">
    <w:name w:val="Font Style29"/>
    <w:basedOn w:val="a0"/>
    <w:uiPriority w:val="99"/>
    <w:rsid w:val="00E176E7"/>
    <w:rPr>
      <w:rFonts w:ascii="Times New Roman" w:hAnsi="Times New Roman" w:cs="Times New Roman"/>
      <w:sz w:val="20"/>
      <w:szCs w:val="20"/>
    </w:rPr>
  </w:style>
  <w:style w:type="paragraph" w:customStyle="1" w:styleId="aff0">
    <w:name w:val="Прижатый влево"/>
    <w:basedOn w:val="a"/>
    <w:next w:val="a"/>
    <w:rsid w:val="006508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5C6D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9">
    <w:name w:val="Основной текст + 9"/>
    <w:aliases w:val="5 pt,Основной текст + 11"/>
    <w:rsid w:val="005C6D08"/>
    <w:rPr>
      <w:rFonts w:ascii="Trebuchet MS" w:eastAsia="Trebuchet MS" w:hAnsi="Trebuchet MS" w:cs="Trebuchet MS"/>
      <w:sz w:val="23"/>
      <w:szCs w:val="23"/>
      <w:shd w:val="clear" w:color="auto" w:fill="FFFFFF"/>
    </w:rPr>
  </w:style>
  <w:style w:type="character" w:customStyle="1" w:styleId="ad">
    <w:name w:val="Основной текст_"/>
    <w:link w:val="12"/>
    <w:rsid w:val="008016F3"/>
    <w:rPr>
      <w:rFonts w:ascii="Times New Roman" w:eastAsia="Times New Roman" w:hAnsi="Times New Roman" w:cs="Times New Roman"/>
      <w:sz w:val="17"/>
      <w:szCs w:val="17"/>
      <w:shd w:val="clear" w:color="auto" w:fill="FFFFFF"/>
      <w:lang w:eastAsia="ar-SA"/>
    </w:rPr>
  </w:style>
  <w:style w:type="paragraph" w:customStyle="1" w:styleId="aff1">
    <w:name w:val="Содержимое таблицы"/>
    <w:basedOn w:val="a"/>
    <w:rsid w:val="00A13C39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Arial"/>
      <w:kern w:val="1"/>
      <w:sz w:val="20"/>
      <w:szCs w:val="24"/>
      <w:lang w:eastAsia="ar-SA"/>
    </w:rPr>
  </w:style>
  <w:style w:type="character" w:customStyle="1" w:styleId="26">
    <w:name w:val="Основной текст (2)"/>
    <w:basedOn w:val="a0"/>
    <w:rsid w:val="00D06E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_"/>
    <w:basedOn w:val="a0"/>
    <w:rsid w:val="00A812E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styleId="aff2">
    <w:name w:val="Balloon Text"/>
    <w:basedOn w:val="a"/>
    <w:link w:val="aff3"/>
    <w:uiPriority w:val="99"/>
    <w:semiHidden/>
    <w:unhideWhenUsed/>
    <w:rsid w:val="00450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4508A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BD8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1"/>
    <w:qFormat/>
    <w:rsid w:val="0052087C"/>
    <w:pPr>
      <w:widowControl w:val="0"/>
      <w:autoSpaceDE w:val="0"/>
      <w:autoSpaceDN w:val="0"/>
      <w:spacing w:after="0" w:line="240" w:lineRule="auto"/>
      <w:ind w:left="682"/>
      <w:outlineLvl w:val="0"/>
    </w:pPr>
    <w:rPr>
      <w:rFonts w:ascii="Arial" w:eastAsia="Arial" w:hAnsi="Arial" w:cs="Arial"/>
      <w:b/>
      <w:bCs/>
      <w:sz w:val="20"/>
      <w:szCs w:val="20"/>
      <w:lang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0E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779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27190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F010B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190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BC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7A6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6D62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7A6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6D62"/>
    <w:rPr>
      <w:rFonts w:ascii="Calibri" w:eastAsia="Times New Roman" w:hAnsi="Calibri" w:cs="Times New Roman"/>
    </w:rPr>
  </w:style>
  <w:style w:type="paragraph" w:customStyle="1" w:styleId="11">
    <w:name w:val="1"/>
    <w:basedOn w:val="a"/>
    <w:next w:val="a"/>
    <w:qFormat/>
    <w:rsid w:val="00D230E6"/>
    <w:pPr>
      <w:suppressAutoHyphens/>
      <w:spacing w:before="240" w:after="60" w:line="240" w:lineRule="auto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paragraph" w:styleId="a8">
    <w:name w:val="Normal (Web)"/>
    <w:basedOn w:val="a"/>
    <w:uiPriority w:val="99"/>
    <w:unhideWhenUsed/>
    <w:qFormat/>
    <w:rsid w:val="00045E22"/>
    <w:rPr>
      <w:rFonts w:ascii="Times New Roman" w:hAnsi="Times New Roman"/>
      <w:sz w:val="24"/>
      <w:szCs w:val="24"/>
    </w:rPr>
  </w:style>
  <w:style w:type="paragraph" w:styleId="a9">
    <w:name w:val="No Spacing"/>
    <w:link w:val="aa"/>
    <w:uiPriority w:val="1"/>
    <w:qFormat/>
    <w:rsid w:val="00D230E6"/>
    <w:pPr>
      <w:suppressAutoHyphens/>
      <w:spacing w:after="0" w:line="240" w:lineRule="auto"/>
      <w:jc w:val="both"/>
    </w:pPr>
    <w:rPr>
      <w:rFonts w:ascii="Calibri" w:eastAsia="Arial" w:hAnsi="Calibri" w:cs="Calibri"/>
      <w:lang w:eastAsia="ar-SA"/>
    </w:rPr>
  </w:style>
  <w:style w:type="paragraph" w:styleId="ab">
    <w:name w:val="List Paragraph"/>
    <w:basedOn w:val="a"/>
    <w:link w:val="ac"/>
    <w:uiPriority w:val="34"/>
    <w:qFormat/>
    <w:rsid w:val="00D230E6"/>
    <w:pPr>
      <w:suppressAutoHyphens/>
      <w:ind w:left="720"/>
    </w:pPr>
    <w:rPr>
      <w:rFonts w:eastAsia="Calibri" w:cs="Calibri"/>
      <w:lang w:eastAsia="ar-SA"/>
    </w:rPr>
  </w:style>
  <w:style w:type="paragraph" w:customStyle="1" w:styleId="12">
    <w:name w:val="Основной текст1"/>
    <w:basedOn w:val="a"/>
    <w:link w:val="ad"/>
    <w:rsid w:val="00D230E6"/>
    <w:pPr>
      <w:shd w:val="clear" w:color="auto" w:fill="FFFFFF"/>
      <w:suppressAutoHyphens/>
      <w:spacing w:after="0" w:line="197" w:lineRule="exact"/>
    </w:pPr>
    <w:rPr>
      <w:rFonts w:ascii="Times New Roman" w:hAnsi="Times New Roman"/>
      <w:sz w:val="17"/>
      <w:szCs w:val="17"/>
      <w:lang w:val="x-none" w:eastAsia="ar-SA"/>
    </w:rPr>
  </w:style>
  <w:style w:type="character" w:styleId="ae">
    <w:name w:val="Strong"/>
    <w:uiPriority w:val="22"/>
    <w:qFormat/>
    <w:rsid w:val="00D230E6"/>
    <w:rPr>
      <w:b/>
      <w:bCs/>
    </w:rPr>
  </w:style>
  <w:style w:type="paragraph" w:styleId="af">
    <w:name w:val="Body Text"/>
    <w:basedOn w:val="a"/>
    <w:link w:val="af0"/>
    <w:rsid w:val="00D230E6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f0">
    <w:name w:val="Основной текст Знак"/>
    <w:basedOn w:val="a0"/>
    <w:link w:val="af"/>
    <w:uiPriority w:val="99"/>
    <w:rsid w:val="00D230E6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D230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230E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52087C"/>
    <w:rPr>
      <w:rFonts w:ascii="Arial" w:eastAsia="Arial" w:hAnsi="Arial" w:cs="Arial"/>
      <w:b/>
      <w:bCs/>
      <w:sz w:val="20"/>
      <w:szCs w:val="20"/>
      <w:lang w:eastAsia="ru-RU" w:bidi="ru-RU"/>
    </w:rPr>
  </w:style>
  <w:style w:type="paragraph" w:customStyle="1" w:styleId="13">
    <w:name w:val="Знак Знак1"/>
    <w:aliases w:val="Обычный (Web),Знак Знак, Знак Знак1"/>
    <w:basedOn w:val="a"/>
    <w:next w:val="a8"/>
    <w:link w:val="af1"/>
    <w:uiPriority w:val="99"/>
    <w:unhideWhenUsed/>
    <w:qFormat/>
    <w:rsid w:val="008E30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1">
    <w:name w:val="Обычный (веб) Знак"/>
    <w:aliases w:val="Знак Знак Знак,Знак Знак1 Знак,Обычный (Web) Знак, Знак Знак1 Знак,Обычный (Интернет) Знак"/>
    <w:link w:val="13"/>
    <w:uiPriority w:val="99"/>
    <w:locked/>
    <w:rsid w:val="002B5B5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basedOn w:val="a0"/>
    <w:qFormat/>
    <w:rsid w:val="002B5B53"/>
  </w:style>
  <w:style w:type="character" w:customStyle="1" w:styleId="ucoz-forum-post">
    <w:name w:val="ucoz-forum-post"/>
    <w:basedOn w:val="a0"/>
    <w:rsid w:val="002B5B53"/>
  </w:style>
  <w:style w:type="paragraph" w:styleId="21">
    <w:name w:val="Body Text Indent 2"/>
    <w:basedOn w:val="a"/>
    <w:link w:val="22"/>
    <w:uiPriority w:val="99"/>
    <w:unhideWhenUsed/>
    <w:rsid w:val="002B5B53"/>
    <w:pPr>
      <w:spacing w:after="120" w:line="480" w:lineRule="auto"/>
      <w:ind w:left="283"/>
    </w:pPr>
    <w:rPr>
      <w:rFonts w:ascii="Times New Roman" w:hAnsi="Times New Roman"/>
      <w:sz w:val="28"/>
      <w:szCs w:val="14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5B53"/>
    <w:rPr>
      <w:rFonts w:ascii="Times New Roman" w:eastAsia="Times New Roman" w:hAnsi="Times New Roman" w:cs="Times New Roman"/>
      <w:sz w:val="28"/>
      <w:szCs w:val="144"/>
      <w:lang w:eastAsia="ru-RU"/>
    </w:rPr>
  </w:style>
  <w:style w:type="character" w:styleId="af2">
    <w:name w:val="Emphasis"/>
    <w:uiPriority w:val="20"/>
    <w:qFormat/>
    <w:rsid w:val="002B5B53"/>
    <w:rPr>
      <w:i/>
      <w:iCs/>
    </w:rPr>
  </w:style>
  <w:style w:type="character" w:customStyle="1" w:styleId="aa">
    <w:name w:val="Без интервала Знак"/>
    <w:link w:val="a9"/>
    <w:uiPriority w:val="1"/>
    <w:rsid w:val="002B5B53"/>
    <w:rPr>
      <w:rFonts w:ascii="Calibri" w:eastAsia="Arial" w:hAnsi="Calibri" w:cs="Calibri"/>
      <w:lang w:eastAsia="ar-SA"/>
    </w:rPr>
  </w:style>
  <w:style w:type="paragraph" w:customStyle="1" w:styleId="c20">
    <w:name w:val="c20"/>
    <w:basedOn w:val="a"/>
    <w:rsid w:val="002B5B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230D96"/>
  </w:style>
  <w:style w:type="character" w:customStyle="1" w:styleId="c0">
    <w:name w:val="c0"/>
    <w:basedOn w:val="a0"/>
    <w:rsid w:val="00093EFC"/>
  </w:style>
  <w:style w:type="paragraph" w:customStyle="1" w:styleId="c13">
    <w:name w:val="c13"/>
    <w:basedOn w:val="a"/>
    <w:rsid w:val="00093E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51">
    <w:name w:val="c51"/>
    <w:basedOn w:val="a"/>
    <w:rsid w:val="00093E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unhideWhenUsed/>
    <w:rsid w:val="00093EFC"/>
    <w:pPr>
      <w:spacing w:after="120"/>
      <w:ind w:left="283"/>
    </w:pPr>
    <w:rPr>
      <w:rFonts w:eastAsia="Calibri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093EFC"/>
    <w:rPr>
      <w:rFonts w:ascii="Calibri" w:eastAsia="Calibri" w:hAnsi="Calibri" w:cs="Times New Roman"/>
    </w:rPr>
  </w:style>
  <w:style w:type="character" w:styleId="af5">
    <w:name w:val="Hyperlink"/>
    <w:uiPriority w:val="99"/>
    <w:unhideWhenUsed/>
    <w:rsid w:val="00824C5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50E2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FirstParagraph">
    <w:name w:val="First Paragraph"/>
    <w:basedOn w:val="af"/>
    <w:next w:val="af"/>
    <w:qFormat/>
    <w:rsid w:val="00977290"/>
    <w:pPr>
      <w:suppressAutoHyphens w:val="0"/>
      <w:spacing w:before="180" w:after="180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Compact">
    <w:name w:val="Compact"/>
    <w:basedOn w:val="af"/>
    <w:qFormat/>
    <w:rsid w:val="00977290"/>
    <w:pPr>
      <w:suppressAutoHyphens w:val="0"/>
      <w:spacing w:before="36" w:after="36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FontStyle39">
    <w:name w:val="Font Style39"/>
    <w:uiPriority w:val="99"/>
    <w:rsid w:val="00E709FF"/>
    <w:rPr>
      <w:rFonts w:ascii="Franklin Gothic Book" w:hAnsi="Franklin Gothic Book" w:cs="Franklin Gothic Book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D7779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fontstyle01">
    <w:name w:val="fontstyle01"/>
    <w:basedOn w:val="a0"/>
    <w:rsid w:val="00D77796"/>
    <w:rPr>
      <w:rFonts w:ascii="TimesNewRomanPSMT" w:eastAsia="TimesNewRomanPSMT" w:hint="eastAsia"/>
      <w:b w:val="0"/>
      <w:bCs w:val="0"/>
      <w:i w:val="0"/>
      <w:iCs w:val="0"/>
      <w:color w:val="000000"/>
      <w:sz w:val="24"/>
      <w:szCs w:val="24"/>
    </w:rPr>
  </w:style>
  <w:style w:type="character" w:customStyle="1" w:styleId="ac">
    <w:name w:val="Абзац списка Знак"/>
    <w:link w:val="ab"/>
    <w:uiPriority w:val="34"/>
    <w:qFormat/>
    <w:rsid w:val="00D77796"/>
    <w:rPr>
      <w:rFonts w:ascii="Calibri" w:eastAsia="Calibri" w:hAnsi="Calibri" w:cs="Calibri"/>
      <w:lang w:eastAsia="ar-SA"/>
    </w:rPr>
  </w:style>
  <w:style w:type="paragraph" w:customStyle="1" w:styleId="14">
    <w:name w:val="Абзац списка1"/>
    <w:basedOn w:val="a"/>
    <w:rsid w:val="001C121C"/>
    <w:pPr>
      <w:ind w:left="720"/>
      <w:contextualSpacing/>
    </w:pPr>
  </w:style>
  <w:style w:type="paragraph" w:customStyle="1" w:styleId="Default">
    <w:name w:val="Default"/>
    <w:rsid w:val="007800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21">
    <w:name w:val="fontstyle21"/>
    <w:basedOn w:val="a0"/>
    <w:rsid w:val="00CE5569"/>
    <w:rPr>
      <w:rFonts w:ascii="Courier New" w:hAnsi="Courier New" w:cs="Courier New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CE5569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F010B5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street">
    <w:name w:val="street"/>
    <w:basedOn w:val="a"/>
    <w:rsid w:val="00921D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uburb">
    <w:name w:val="suburb"/>
    <w:basedOn w:val="a"/>
    <w:rsid w:val="00921D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ate">
    <w:name w:val="state"/>
    <w:basedOn w:val="a"/>
    <w:rsid w:val="00921D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ostcode">
    <w:name w:val="postcode"/>
    <w:basedOn w:val="a"/>
    <w:rsid w:val="00921D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untry">
    <w:name w:val="country"/>
    <w:basedOn w:val="a"/>
    <w:rsid w:val="00921D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45AB9"/>
    <w:rPr>
      <w:color w:val="605E5C"/>
      <w:shd w:val="clear" w:color="auto" w:fill="E1DFDD"/>
    </w:rPr>
  </w:style>
  <w:style w:type="paragraph" w:customStyle="1" w:styleId="af6">
    <w:name w:val="Знак Знак Знак Знак Знак Знак Знак"/>
    <w:basedOn w:val="a"/>
    <w:rsid w:val="00693AD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customStyle="1" w:styleId="23">
    <w:name w:val="Абзац списка2"/>
    <w:basedOn w:val="a"/>
    <w:link w:val="ListParagraphChar"/>
    <w:rsid w:val="00693AD6"/>
    <w:pPr>
      <w:ind w:left="720"/>
    </w:pPr>
    <w:rPr>
      <w:rFonts w:cs="Calibri"/>
    </w:rPr>
  </w:style>
  <w:style w:type="character" w:customStyle="1" w:styleId="ListParagraphChar">
    <w:name w:val="List Paragraph Char"/>
    <w:link w:val="23"/>
    <w:locked/>
    <w:rsid w:val="00693AD6"/>
    <w:rPr>
      <w:rFonts w:ascii="Calibri" w:eastAsia="Times New Roman" w:hAnsi="Calibri" w:cs="Calibri"/>
    </w:rPr>
  </w:style>
  <w:style w:type="paragraph" w:styleId="af7">
    <w:name w:val="Title"/>
    <w:basedOn w:val="a"/>
    <w:link w:val="15"/>
    <w:qFormat/>
    <w:rsid w:val="002E6E37"/>
    <w:pPr>
      <w:spacing w:after="0" w:line="240" w:lineRule="auto"/>
      <w:jc w:val="center"/>
    </w:pPr>
    <w:rPr>
      <w:rFonts w:ascii="Times New Roman" w:hAnsi="Times New Roman"/>
      <w:b/>
      <w:bCs/>
      <w:sz w:val="36"/>
      <w:szCs w:val="24"/>
      <w:lang w:eastAsia="ru-RU"/>
    </w:rPr>
  </w:style>
  <w:style w:type="character" w:customStyle="1" w:styleId="15">
    <w:name w:val="Название Знак1"/>
    <w:basedOn w:val="a0"/>
    <w:link w:val="af7"/>
    <w:rsid w:val="002E6E37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7190D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7190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16">
    <w:name w:val="Обычный1"/>
    <w:rsid w:val="0027190D"/>
    <w:pPr>
      <w:widowControl w:val="0"/>
      <w:snapToGrid w:val="0"/>
      <w:spacing w:after="0" w:line="240" w:lineRule="auto"/>
      <w:ind w:left="8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c3">
    <w:name w:val="c3"/>
    <w:basedOn w:val="a0"/>
    <w:rsid w:val="00FE78A0"/>
  </w:style>
  <w:style w:type="paragraph" w:customStyle="1" w:styleId="3">
    <w:name w:val="Абзац списка3"/>
    <w:basedOn w:val="a"/>
    <w:rsid w:val="00D83BB0"/>
    <w:pPr>
      <w:ind w:left="720"/>
    </w:pPr>
    <w:rPr>
      <w:lang w:eastAsia="ru-RU"/>
    </w:rPr>
  </w:style>
  <w:style w:type="character" w:customStyle="1" w:styleId="51">
    <w:name w:val="Основной текст (5)"/>
    <w:rsid w:val="00D83B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4">
    <w:name w:val="Обычный2"/>
    <w:rsid w:val="00972E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8">
    <w:name w:val="Без интервала Знак Знак Знак Знак"/>
    <w:link w:val="af9"/>
    <w:locked/>
    <w:rsid w:val="009F1986"/>
    <w:rPr>
      <w:sz w:val="24"/>
      <w:szCs w:val="24"/>
      <w:lang w:eastAsia="ru-RU"/>
    </w:rPr>
  </w:style>
  <w:style w:type="paragraph" w:customStyle="1" w:styleId="af9">
    <w:name w:val="Без интервала Знак Знак Знак"/>
    <w:link w:val="af8"/>
    <w:qFormat/>
    <w:rsid w:val="009F1986"/>
    <w:pPr>
      <w:spacing w:after="0" w:line="240" w:lineRule="auto"/>
    </w:pPr>
    <w:rPr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unhideWhenUsed/>
    <w:rsid w:val="00E9600F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E9600F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TableGrid">
    <w:name w:val="TableGrid"/>
    <w:rsid w:val="0025611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6">
    <w:name w:val="c6"/>
    <w:basedOn w:val="a"/>
    <w:rsid w:val="004E0D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9">
    <w:name w:val="c9"/>
    <w:rsid w:val="004E0D40"/>
  </w:style>
  <w:style w:type="character" w:customStyle="1" w:styleId="afa">
    <w:name w:val="Другое_"/>
    <w:link w:val="afb"/>
    <w:rsid w:val="003A0F3E"/>
    <w:rPr>
      <w:rFonts w:ascii="Times New Roman" w:eastAsia="Times New Roman" w:hAnsi="Times New Roman"/>
      <w:shd w:val="clear" w:color="auto" w:fill="FFFFFF"/>
    </w:rPr>
  </w:style>
  <w:style w:type="paragraph" w:customStyle="1" w:styleId="afb">
    <w:name w:val="Другое"/>
    <w:basedOn w:val="a"/>
    <w:link w:val="afa"/>
    <w:rsid w:val="003A0F3E"/>
    <w:pPr>
      <w:widowControl w:val="0"/>
      <w:shd w:val="clear" w:color="auto" w:fill="FFFFFF"/>
      <w:spacing w:after="0" w:line="240" w:lineRule="auto"/>
    </w:pPr>
    <w:rPr>
      <w:rFonts w:ascii="Times New Roman" w:hAnsi="Times New Roman" w:cstheme="minorBidi"/>
    </w:rPr>
  </w:style>
  <w:style w:type="character" w:customStyle="1" w:styleId="afc">
    <w:name w:val="Подпись к таблице_"/>
    <w:link w:val="afd"/>
    <w:rsid w:val="003A0F3E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fd">
    <w:name w:val="Подпись к таблице"/>
    <w:basedOn w:val="a"/>
    <w:link w:val="afc"/>
    <w:rsid w:val="003A0F3E"/>
    <w:pPr>
      <w:widowControl w:val="0"/>
      <w:shd w:val="clear" w:color="auto" w:fill="FFFFFF"/>
      <w:spacing w:after="0" w:line="240" w:lineRule="auto"/>
    </w:pPr>
    <w:rPr>
      <w:rFonts w:ascii="Times New Roman" w:hAnsi="Times New Roman" w:cstheme="minorBidi"/>
      <w:b/>
      <w:bCs/>
    </w:rPr>
  </w:style>
  <w:style w:type="table" w:customStyle="1" w:styleId="25">
    <w:name w:val="Сетка таблицы2"/>
    <w:basedOn w:val="a1"/>
    <w:next w:val="a3"/>
    <w:uiPriority w:val="59"/>
    <w:rsid w:val="007C1CAC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7C1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e">
    <w:basedOn w:val="a"/>
    <w:next w:val="af7"/>
    <w:link w:val="aff"/>
    <w:qFormat/>
    <w:rsid w:val="00D955C9"/>
    <w:pPr>
      <w:widowControl w:val="0"/>
      <w:autoSpaceDE w:val="0"/>
      <w:autoSpaceDN w:val="0"/>
      <w:adjustRightInd w:val="0"/>
      <w:spacing w:after="0" w:line="360" w:lineRule="auto"/>
      <w:jc w:val="center"/>
    </w:pPr>
    <w:rPr>
      <w:rFonts w:ascii="Courier New" w:hAnsi="Courier New"/>
      <w:b/>
      <w:sz w:val="24"/>
      <w:szCs w:val="20"/>
      <w:lang w:eastAsia="ru-RU"/>
    </w:rPr>
  </w:style>
  <w:style w:type="character" w:customStyle="1" w:styleId="aff">
    <w:name w:val="Название Знак"/>
    <w:link w:val="afe"/>
    <w:rsid w:val="008D7565"/>
    <w:rPr>
      <w:rFonts w:ascii="Courier New" w:eastAsia="Times New Roman" w:hAnsi="Courier New" w:cs="Times New Roman"/>
      <w:b/>
      <w:sz w:val="24"/>
      <w:szCs w:val="20"/>
      <w:lang w:eastAsia="ru-RU"/>
    </w:rPr>
  </w:style>
  <w:style w:type="character" w:customStyle="1" w:styleId="x-phmenubutton">
    <w:name w:val="x-ph__menu__button"/>
    <w:basedOn w:val="a0"/>
    <w:rsid w:val="00101EBD"/>
  </w:style>
  <w:style w:type="character" w:customStyle="1" w:styleId="c4">
    <w:name w:val="c4"/>
    <w:basedOn w:val="a0"/>
    <w:rsid w:val="006E06E4"/>
  </w:style>
  <w:style w:type="character" w:customStyle="1" w:styleId="t17">
    <w:name w:val="t17"/>
    <w:basedOn w:val="a0"/>
    <w:rsid w:val="005D7133"/>
  </w:style>
  <w:style w:type="paragraph" w:customStyle="1" w:styleId="p17">
    <w:name w:val="p17"/>
    <w:basedOn w:val="a"/>
    <w:rsid w:val="005D71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E622C6"/>
  </w:style>
  <w:style w:type="character" w:customStyle="1" w:styleId="c11c56">
    <w:name w:val="c11 c56"/>
    <w:basedOn w:val="a0"/>
    <w:rsid w:val="00E622C6"/>
  </w:style>
  <w:style w:type="paragraph" w:customStyle="1" w:styleId="c9c21">
    <w:name w:val="c9 c21"/>
    <w:basedOn w:val="a"/>
    <w:rsid w:val="00E622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5c11">
    <w:name w:val="c15 c11"/>
    <w:basedOn w:val="a0"/>
    <w:rsid w:val="00E622C6"/>
  </w:style>
  <w:style w:type="character" w:customStyle="1" w:styleId="c11c84c32">
    <w:name w:val="c11 c84 c32"/>
    <w:basedOn w:val="a0"/>
    <w:rsid w:val="00E622C6"/>
  </w:style>
  <w:style w:type="character" w:customStyle="1" w:styleId="c11c84">
    <w:name w:val="c11 c84"/>
    <w:basedOn w:val="a0"/>
    <w:rsid w:val="00E622C6"/>
  </w:style>
  <w:style w:type="character" w:customStyle="1" w:styleId="c11c32c84">
    <w:name w:val="c11 c32 c84"/>
    <w:basedOn w:val="a0"/>
    <w:rsid w:val="00E622C6"/>
  </w:style>
  <w:style w:type="character" w:customStyle="1" w:styleId="FontStyle41">
    <w:name w:val="Font Style41"/>
    <w:basedOn w:val="a0"/>
    <w:uiPriority w:val="99"/>
    <w:rsid w:val="00C004FD"/>
    <w:rPr>
      <w:rFonts w:ascii="Times New Roman" w:hAnsi="Times New Roman" w:cs="Times New Roman"/>
      <w:sz w:val="22"/>
      <w:szCs w:val="22"/>
    </w:rPr>
  </w:style>
  <w:style w:type="character" w:customStyle="1" w:styleId="c16">
    <w:name w:val="c16"/>
    <w:basedOn w:val="a0"/>
    <w:rsid w:val="00470761"/>
  </w:style>
  <w:style w:type="character" w:customStyle="1" w:styleId="FontStyle83">
    <w:name w:val="Font Style83"/>
    <w:rsid w:val="007B76E7"/>
    <w:rPr>
      <w:rFonts w:ascii="Times New Roman" w:hAnsi="Times New Roman" w:cs="Times New Roman"/>
      <w:sz w:val="28"/>
      <w:szCs w:val="28"/>
    </w:rPr>
  </w:style>
  <w:style w:type="character" w:customStyle="1" w:styleId="FontStyle29">
    <w:name w:val="Font Style29"/>
    <w:basedOn w:val="a0"/>
    <w:uiPriority w:val="99"/>
    <w:rsid w:val="00E176E7"/>
    <w:rPr>
      <w:rFonts w:ascii="Times New Roman" w:hAnsi="Times New Roman" w:cs="Times New Roman"/>
      <w:sz w:val="20"/>
      <w:szCs w:val="20"/>
    </w:rPr>
  </w:style>
  <w:style w:type="paragraph" w:customStyle="1" w:styleId="aff0">
    <w:name w:val="Прижатый влево"/>
    <w:basedOn w:val="a"/>
    <w:next w:val="a"/>
    <w:rsid w:val="006508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5C6D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9">
    <w:name w:val="Основной текст + 9"/>
    <w:aliases w:val="5 pt,Основной текст + 11"/>
    <w:rsid w:val="005C6D08"/>
    <w:rPr>
      <w:rFonts w:ascii="Trebuchet MS" w:eastAsia="Trebuchet MS" w:hAnsi="Trebuchet MS" w:cs="Trebuchet MS"/>
      <w:sz w:val="23"/>
      <w:szCs w:val="23"/>
      <w:shd w:val="clear" w:color="auto" w:fill="FFFFFF"/>
    </w:rPr>
  </w:style>
  <w:style w:type="character" w:customStyle="1" w:styleId="ad">
    <w:name w:val="Основной текст_"/>
    <w:link w:val="12"/>
    <w:rsid w:val="008016F3"/>
    <w:rPr>
      <w:rFonts w:ascii="Times New Roman" w:eastAsia="Times New Roman" w:hAnsi="Times New Roman" w:cs="Times New Roman"/>
      <w:sz w:val="17"/>
      <w:szCs w:val="17"/>
      <w:shd w:val="clear" w:color="auto" w:fill="FFFFFF"/>
      <w:lang w:val="x-none" w:eastAsia="ar-SA"/>
    </w:rPr>
  </w:style>
  <w:style w:type="paragraph" w:customStyle="1" w:styleId="aff1">
    <w:name w:val="Содержимое таблицы"/>
    <w:basedOn w:val="a"/>
    <w:rsid w:val="00A13C39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Arial"/>
      <w:kern w:val="1"/>
      <w:sz w:val="20"/>
      <w:szCs w:val="24"/>
      <w:lang w:eastAsia="ar-SA"/>
    </w:rPr>
  </w:style>
  <w:style w:type="character" w:customStyle="1" w:styleId="26">
    <w:name w:val="Основной текст (2)"/>
    <w:basedOn w:val="a0"/>
    <w:rsid w:val="00D06E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_"/>
    <w:basedOn w:val="a0"/>
    <w:rsid w:val="00A812E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styleId="aff2">
    <w:name w:val="Balloon Text"/>
    <w:basedOn w:val="a"/>
    <w:link w:val="aff3"/>
    <w:uiPriority w:val="99"/>
    <w:semiHidden/>
    <w:unhideWhenUsed/>
    <w:rsid w:val="00450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4508A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64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7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6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oshkol1@ob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98BE2-6C5C-445F-A737-FF555D577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630</TotalTime>
  <Pages>28</Pages>
  <Words>6783</Words>
  <Characters>38666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Марина Пескова</cp:lastModifiedBy>
  <cp:revision>23</cp:revision>
  <cp:lastPrinted>2021-12-08T10:58:00Z</cp:lastPrinted>
  <dcterms:created xsi:type="dcterms:W3CDTF">2021-09-04T10:03:00Z</dcterms:created>
  <dcterms:modified xsi:type="dcterms:W3CDTF">2026-04-17T09:25:00Z</dcterms:modified>
</cp:coreProperties>
</file>