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A828EC" w:rsidRPr="0088482C" w:rsidRDefault="005E4162" w:rsidP="00C84735">
      <w:pPr>
        <w:pStyle w:val="110"/>
        <w:spacing w:line="240" w:lineRule="auto"/>
        <w:ind w:left="0" w:right="629"/>
        <w:jc w:val="center"/>
        <w:rPr>
          <w:lang w:eastAsia="ru-RU"/>
        </w:rPr>
      </w:pPr>
      <w:r w:rsidRPr="005E4162">
        <w:rPr>
          <w:color w:val="000000"/>
          <w:sz w:val="28"/>
          <w:szCs w:val="28"/>
          <w:lang w:eastAsia="ru-RU"/>
        </w:rPr>
        <w:object w:dxaOrig="12398" w:dyaOrig="17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97.25pt;height:771pt" o:ole="">
            <v:imagedata r:id="rId9" o:title=""/>
          </v:shape>
          <o:OLEObject Type="Embed" ProgID="Acrobat.Document.DC" ShapeID="_x0000_i1027" DrawAspect="Content" ObjectID="_1819022137" r:id="rId10"/>
        </w:object>
      </w:r>
      <w:bookmarkEnd w:id="0"/>
      <w:r w:rsidR="00A828EC" w:rsidRPr="0088482C">
        <w:rPr>
          <w:color w:val="000000"/>
          <w:sz w:val="28"/>
          <w:szCs w:val="28"/>
          <w:lang w:eastAsia="ru-RU"/>
        </w:rPr>
        <w:t>Пояснительная записка</w:t>
      </w:r>
    </w:p>
    <w:p w:rsidR="00A828EC" w:rsidRPr="00D37BF2" w:rsidRDefault="00A828EC" w:rsidP="00A828EC">
      <w:pPr>
        <w:shd w:val="clear" w:color="auto" w:fill="FFFFFF"/>
        <w:spacing w:after="0" w:line="240" w:lineRule="auto"/>
        <w:jc w:val="center"/>
        <w:rPr>
          <w:rFonts w:ascii="Times New Roman" w:eastAsia="Times New Roman" w:hAnsi="Times New Roman" w:cs="Times New Roman"/>
          <w:sz w:val="24"/>
          <w:szCs w:val="24"/>
          <w:lang w:eastAsia="ru-RU"/>
        </w:rPr>
      </w:pPr>
    </w:p>
    <w:p w:rsidR="00AD0F5B" w:rsidRDefault="00A828EC" w:rsidP="00276C72">
      <w:pPr>
        <w:jc w:val="both"/>
        <w:rPr>
          <w:b/>
          <w:bCs/>
          <w:sz w:val="28"/>
          <w:szCs w:val="28"/>
        </w:rPr>
      </w:pPr>
      <w:r w:rsidRPr="00D37BF2">
        <w:rPr>
          <w:rFonts w:ascii="Times New Roman" w:eastAsia="Times New Roman" w:hAnsi="Times New Roman" w:cs="Times New Roman"/>
          <w:color w:val="000000"/>
          <w:sz w:val="28"/>
          <w:szCs w:val="28"/>
          <w:lang w:eastAsia="ru-RU"/>
        </w:rPr>
        <w:t>     Дополнительная общеобразовательная общеразвивающая</w:t>
      </w:r>
      <w:r w:rsidR="00276C72">
        <w:rPr>
          <w:rFonts w:ascii="Times New Roman" w:eastAsia="Times New Roman" w:hAnsi="Times New Roman" w:cs="Times New Roman"/>
          <w:color w:val="000000"/>
          <w:sz w:val="28"/>
          <w:szCs w:val="28"/>
          <w:lang w:eastAsia="ru-RU"/>
        </w:rPr>
        <w:t xml:space="preserve"> </w:t>
      </w:r>
      <w:r w:rsidR="00AD0F5B">
        <w:rPr>
          <w:rFonts w:ascii="Times New Roman" w:eastAsia="Times New Roman" w:hAnsi="Times New Roman" w:cs="Times New Roman"/>
          <w:color w:val="000000"/>
          <w:sz w:val="28"/>
          <w:szCs w:val="28"/>
          <w:lang w:eastAsia="ru-RU"/>
        </w:rPr>
        <w:t>программа «</w:t>
      </w:r>
      <w:r>
        <w:rPr>
          <w:rFonts w:ascii="Times New Roman" w:eastAsia="Times New Roman" w:hAnsi="Times New Roman" w:cs="Times New Roman"/>
          <w:color w:val="000000"/>
          <w:sz w:val="28"/>
          <w:szCs w:val="28"/>
          <w:lang w:eastAsia="ru-RU"/>
        </w:rPr>
        <w:t xml:space="preserve">Школа </w:t>
      </w:r>
      <w:r w:rsidR="00276C72">
        <w:rPr>
          <w:rFonts w:ascii="Times New Roman" w:eastAsia="Times New Roman" w:hAnsi="Times New Roman" w:cs="Times New Roman"/>
          <w:color w:val="000000"/>
          <w:sz w:val="28"/>
          <w:szCs w:val="28"/>
          <w:lang w:eastAsia="ru-RU"/>
        </w:rPr>
        <w:t>КВН»</w:t>
      </w:r>
      <w:r w:rsidRPr="00D37BF2">
        <w:rPr>
          <w:rFonts w:ascii="Times New Roman" w:eastAsia="Times New Roman" w:hAnsi="Times New Roman" w:cs="Times New Roman"/>
          <w:color w:val="000000"/>
          <w:sz w:val="28"/>
          <w:szCs w:val="28"/>
          <w:lang w:eastAsia="ru-RU"/>
        </w:rPr>
        <w:t xml:space="preserve"> разработана в соответствии с требованиями основных нормативных документов:</w:t>
      </w:r>
    </w:p>
    <w:p w:rsidR="00942A65" w:rsidRPr="00D502F2" w:rsidRDefault="00942A65" w:rsidP="00942A65">
      <w:pPr>
        <w:numPr>
          <w:ilvl w:val="0"/>
          <w:numId w:val="11"/>
        </w:numPr>
        <w:spacing w:after="0" w:line="240" w:lineRule="auto"/>
        <w:jc w:val="both"/>
        <w:rPr>
          <w:rFonts w:ascii="Times New Roman" w:hAnsi="Times New Roman" w:cs="Times New Roman"/>
          <w:sz w:val="28"/>
          <w:szCs w:val="28"/>
        </w:rPr>
      </w:pPr>
      <w:r w:rsidRPr="00D502F2">
        <w:rPr>
          <w:rFonts w:ascii="Times New Roman" w:hAnsi="Times New Roman" w:cs="Times New Roman"/>
          <w:sz w:val="28"/>
          <w:szCs w:val="28"/>
        </w:rPr>
        <w:t>Федеральный закон от 29.12.2012 № 273-ФЗ «Об образовании в Российской Федерации»;</w:t>
      </w:r>
    </w:p>
    <w:p w:rsidR="00942A65" w:rsidRPr="00D502F2" w:rsidRDefault="00942A65" w:rsidP="00942A65">
      <w:pPr>
        <w:numPr>
          <w:ilvl w:val="0"/>
          <w:numId w:val="11"/>
        </w:numPr>
        <w:spacing w:after="0" w:line="240" w:lineRule="auto"/>
        <w:jc w:val="both"/>
        <w:rPr>
          <w:rFonts w:ascii="Times New Roman" w:hAnsi="Times New Roman" w:cs="Times New Roman"/>
          <w:sz w:val="28"/>
          <w:szCs w:val="28"/>
        </w:rPr>
      </w:pPr>
      <w:r w:rsidRPr="00D502F2">
        <w:rPr>
          <w:rFonts w:ascii="Times New Roman" w:hAnsi="Times New Roman" w:cs="Times New Roman"/>
          <w:sz w:val="28"/>
          <w:szCs w:val="28"/>
        </w:rPr>
        <w:t>Концепция развития дополнительного образования детей (утверждена распоряжением Правительс</w:t>
      </w:r>
      <w:r>
        <w:rPr>
          <w:rFonts w:ascii="Times New Roman" w:hAnsi="Times New Roman" w:cs="Times New Roman"/>
          <w:sz w:val="28"/>
          <w:szCs w:val="28"/>
        </w:rPr>
        <w:t>тва Российской Федерации от 31.</w:t>
      </w:r>
      <w:r w:rsidRPr="00D502F2">
        <w:rPr>
          <w:rFonts w:ascii="Times New Roman" w:hAnsi="Times New Roman" w:cs="Times New Roman"/>
          <w:sz w:val="28"/>
          <w:szCs w:val="28"/>
        </w:rPr>
        <w:t>03.2022 г. № 678-р).</w:t>
      </w:r>
    </w:p>
    <w:p w:rsidR="00942A65" w:rsidRPr="00D502F2" w:rsidRDefault="00942A65" w:rsidP="00942A65">
      <w:pPr>
        <w:numPr>
          <w:ilvl w:val="0"/>
          <w:numId w:val="11"/>
        </w:numPr>
        <w:spacing w:after="0" w:line="240" w:lineRule="auto"/>
        <w:jc w:val="both"/>
        <w:rPr>
          <w:rFonts w:ascii="Times New Roman" w:hAnsi="Times New Roman" w:cs="Times New Roman"/>
          <w:sz w:val="28"/>
          <w:szCs w:val="28"/>
        </w:rPr>
      </w:pPr>
      <w:r w:rsidRPr="00D502F2">
        <w:rPr>
          <w:rFonts w:ascii="Times New Roman" w:hAnsi="Times New Roman" w:cs="Times New Roman"/>
          <w:sz w:val="28"/>
          <w:szCs w:val="28"/>
        </w:rPr>
        <w:t xml:space="preserve"> Приказ Министерства труда и социальной защиты РФ от 5 мая 2018 г. № 298н «Об утверждении профессионального стандарта “Педагог дополнительного образования детей и взрослых” </w:t>
      </w:r>
    </w:p>
    <w:p w:rsidR="00942A65" w:rsidRPr="00D502F2" w:rsidRDefault="00942A65" w:rsidP="00942A65">
      <w:pPr>
        <w:numPr>
          <w:ilvl w:val="0"/>
          <w:numId w:val="11"/>
        </w:numPr>
        <w:spacing w:after="0" w:line="240" w:lineRule="auto"/>
        <w:jc w:val="both"/>
        <w:rPr>
          <w:rFonts w:ascii="Times New Roman" w:hAnsi="Times New Roman" w:cs="Times New Roman"/>
          <w:sz w:val="28"/>
          <w:szCs w:val="28"/>
        </w:rPr>
      </w:pPr>
      <w:r w:rsidRPr="00D502F2">
        <w:rPr>
          <w:rFonts w:ascii="Times New Roman" w:hAnsi="Times New Roman" w:cs="Times New Roman"/>
          <w:sz w:val="28"/>
          <w:szCs w:val="28"/>
        </w:rPr>
        <w:t xml:space="preserve">Приказ </w:t>
      </w:r>
      <w:proofErr w:type="spellStart"/>
      <w:r w:rsidRPr="00D502F2">
        <w:rPr>
          <w:rFonts w:ascii="Times New Roman" w:hAnsi="Times New Roman" w:cs="Times New Roman"/>
          <w:sz w:val="28"/>
          <w:szCs w:val="28"/>
        </w:rPr>
        <w:t>Минпросвещения</w:t>
      </w:r>
      <w:proofErr w:type="spellEnd"/>
      <w:r w:rsidRPr="00D502F2">
        <w:rPr>
          <w:rFonts w:ascii="Times New Roman" w:hAnsi="Times New Roman" w:cs="Times New Roman"/>
          <w:sz w:val="28"/>
          <w:szCs w:val="28"/>
        </w:rPr>
        <w:t xml:space="preserve"> России от 09.11.2018 г. №196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29.11.2018 г. № 52831)</w:t>
      </w:r>
    </w:p>
    <w:p w:rsidR="00942A65" w:rsidRPr="00D502F2" w:rsidRDefault="00942A65" w:rsidP="00942A65">
      <w:pPr>
        <w:numPr>
          <w:ilvl w:val="0"/>
          <w:numId w:val="11"/>
        </w:numPr>
        <w:spacing w:after="0" w:line="240" w:lineRule="auto"/>
        <w:jc w:val="both"/>
        <w:rPr>
          <w:rFonts w:ascii="Times New Roman" w:hAnsi="Times New Roman" w:cs="Times New Roman"/>
          <w:sz w:val="28"/>
          <w:szCs w:val="28"/>
        </w:rPr>
      </w:pPr>
      <w:r w:rsidRPr="00D502F2">
        <w:rPr>
          <w:rFonts w:ascii="Times New Roman" w:hAnsi="Times New Roman" w:cs="Times New Roman"/>
          <w:sz w:val="28"/>
          <w:szCs w:val="28"/>
        </w:rPr>
        <w:t xml:space="preserve">Письмо </w:t>
      </w:r>
      <w:proofErr w:type="spellStart"/>
      <w:r w:rsidRPr="00D502F2">
        <w:rPr>
          <w:rFonts w:ascii="Times New Roman" w:hAnsi="Times New Roman" w:cs="Times New Roman"/>
          <w:sz w:val="28"/>
          <w:szCs w:val="28"/>
        </w:rPr>
        <w:t>Минпросвещения</w:t>
      </w:r>
      <w:proofErr w:type="spellEnd"/>
      <w:r w:rsidRPr="00D502F2">
        <w:rPr>
          <w:rFonts w:ascii="Times New Roman" w:hAnsi="Times New Roman" w:cs="Times New Roman"/>
          <w:sz w:val="28"/>
          <w:szCs w:val="28"/>
        </w:rPr>
        <w:t xml:space="preserve"> России от 7мая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 (Письмо </w:t>
      </w:r>
      <w:proofErr w:type="spellStart"/>
      <w:r w:rsidRPr="00D502F2">
        <w:rPr>
          <w:rFonts w:ascii="Times New Roman" w:hAnsi="Times New Roman" w:cs="Times New Roman"/>
          <w:sz w:val="28"/>
          <w:szCs w:val="28"/>
        </w:rPr>
        <w:t>Минпросвещения</w:t>
      </w:r>
      <w:proofErr w:type="spellEnd"/>
      <w:r w:rsidRPr="00D502F2">
        <w:rPr>
          <w:rFonts w:ascii="Times New Roman" w:hAnsi="Times New Roman" w:cs="Times New Roman"/>
          <w:sz w:val="28"/>
          <w:szCs w:val="28"/>
        </w:rPr>
        <w:t xml:space="preserve"> России от 07.05.2020 г. № ВБ-976/04) </w:t>
      </w:r>
    </w:p>
    <w:p w:rsidR="00942A65" w:rsidRPr="00D502F2" w:rsidRDefault="00942A65" w:rsidP="00942A65">
      <w:pPr>
        <w:numPr>
          <w:ilvl w:val="0"/>
          <w:numId w:val="11"/>
        </w:numPr>
        <w:spacing w:after="0" w:line="240" w:lineRule="auto"/>
        <w:jc w:val="both"/>
        <w:rPr>
          <w:rFonts w:ascii="Times New Roman" w:hAnsi="Times New Roman" w:cs="Times New Roman"/>
          <w:sz w:val="28"/>
          <w:szCs w:val="28"/>
        </w:rPr>
      </w:pPr>
      <w:r w:rsidRPr="00D502F2">
        <w:rPr>
          <w:rFonts w:ascii="Times New Roman" w:hAnsi="Times New Roman" w:cs="Times New Roman"/>
          <w:sz w:val="28"/>
          <w:szCs w:val="28"/>
        </w:rPr>
        <w:t>Постановление Главного  государственного  санитарного врача РФ № 28 от 28.09.2020 г. «Об утверждении санитарных правил  СП 2.4 3648-20 «Санитарно-эпидемиологические требования к организации воспитания и обучения, отдыха и оздоровления детей и молодежи»</w:t>
      </w:r>
    </w:p>
    <w:p w:rsidR="00942A65" w:rsidRPr="00D502F2" w:rsidRDefault="00942A65" w:rsidP="00942A65">
      <w:pPr>
        <w:numPr>
          <w:ilvl w:val="0"/>
          <w:numId w:val="11"/>
        </w:numPr>
        <w:spacing w:after="0" w:line="240" w:lineRule="auto"/>
        <w:jc w:val="both"/>
        <w:rPr>
          <w:rFonts w:ascii="Times New Roman" w:hAnsi="Times New Roman" w:cs="Times New Roman"/>
          <w:sz w:val="28"/>
          <w:szCs w:val="28"/>
        </w:rPr>
      </w:pPr>
      <w:r w:rsidRPr="00D502F2">
        <w:rPr>
          <w:rFonts w:ascii="Times New Roman" w:hAnsi="Times New Roman" w:cs="Times New Roman"/>
          <w:sz w:val="28"/>
          <w:szCs w:val="28"/>
        </w:rPr>
        <w:t>Постановление Главного  государственного  санитарного врача РФ №2 от 28.01.2021 г.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942A65" w:rsidRPr="00D502F2" w:rsidRDefault="00942A65" w:rsidP="00942A65">
      <w:pPr>
        <w:numPr>
          <w:ilvl w:val="0"/>
          <w:numId w:val="11"/>
        </w:numPr>
        <w:spacing w:after="0" w:line="240" w:lineRule="auto"/>
        <w:jc w:val="both"/>
        <w:rPr>
          <w:rFonts w:ascii="Times New Roman" w:hAnsi="Times New Roman" w:cs="Times New Roman"/>
          <w:sz w:val="28"/>
          <w:szCs w:val="28"/>
        </w:rPr>
      </w:pPr>
      <w:r w:rsidRPr="00D502F2">
        <w:rPr>
          <w:rFonts w:ascii="Times New Roman" w:hAnsi="Times New Roman" w:cs="Times New Roman"/>
          <w:sz w:val="28"/>
          <w:szCs w:val="28"/>
        </w:rPr>
        <w:t xml:space="preserve">Приказ </w:t>
      </w:r>
      <w:proofErr w:type="spellStart"/>
      <w:r w:rsidRPr="00D502F2">
        <w:rPr>
          <w:rFonts w:ascii="Times New Roman" w:hAnsi="Times New Roman" w:cs="Times New Roman"/>
          <w:sz w:val="28"/>
          <w:szCs w:val="28"/>
        </w:rPr>
        <w:t>Минпросвещения</w:t>
      </w:r>
      <w:proofErr w:type="spellEnd"/>
      <w:r w:rsidRPr="00D502F2">
        <w:rPr>
          <w:rFonts w:ascii="Times New Roman" w:hAnsi="Times New Roman" w:cs="Times New Roman"/>
          <w:sz w:val="28"/>
          <w:szCs w:val="28"/>
        </w:rPr>
        <w:t xml:space="preserve"> России №533 от 30.09.2020 г.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РФ от 09.11.2018 г. №196.</w:t>
      </w:r>
    </w:p>
    <w:p w:rsidR="00942A65" w:rsidRDefault="003A1668" w:rsidP="003A1668">
      <w:pPr>
        <w:ind w:left="142" w:hanging="720"/>
        <w:jc w:val="both"/>
        <w:rPr>
          <w:rFonts w:ascii="Times New Roman" w:eastAsia="Times New Roman" w:hAnsi="Times New Roman" w:cs="Times New Roman"/>
          <w:b/>
          <w:color w:val="181818"/>
          <w:sz w:val="28"/>
          <w:szCs w:val="28"/>
        </w:rPr>
      </w:pPr>
      <w:r>
        <w:rPr>
          <w:rFonts w:ascii="Times New Roman" w:eastAsia="Times New Roman" w:hAnsi="Times New Roman" w:cs="Times New Roman"/>
          <w:color w:val="181818"/>
          <w:sz w:val="28"/>
          <w:szCs w:val="28"/>
        </w:rPr>
        <w:t xml:space="preserve">           </w:t>
      </w:r>
      <w:r w:rsidR="0088482C" w:rsidRPr="00037E68">
        <w:rPr>
          <w:rFonts w:ascii="Times New Roman" w:eastAsia="Times New Roman" w:hAnsi="Times New Roman" w:cs="Times New Roman"/>
          <w:color w:val="181818"/>
          <w:sz w:val="28"/>
          <w:szCs w:val="28"/>
        </w:rPr>
        <w:t xml:space="preserve">Дополнительная общеобразовательная </w:t>
      </w:r>
      <w:r w:rsidR="0088482C">
        <w:rPr>
          <w:rFonts w:ascii="Times New Roman" w:eastAsia="Times New Roman" w:hAnsi="Times New Roman" w:cs="Times New Roman"/>
          <w:color w:val="181818"/>
          <w:sz w:val="28"/>
          <w:szCs w:val="28"/>
        </w:rPr>
        <w:t>общеразвивающая программа «Школа КВН</w:t>
      </w:r>
      <w:r w:rsidR="0088482C" w:rsidRPr="00037E68">
        <w:rPr>
          <w:rFonts w:ascii="Times New Roman" w:eastAsia="Times New Roman" w:hAnsi="Times New Roman" w:cs="Times New Roman"/>
          <w:color w:val="181818"/>
          <w:sz w:val="28"/>
          <w:szCs w:val="28"/>
        </w:rPr>
        <w:t xml:space="preserve">» имеет </w:t>
      </w:r>
      <w:r w:rsidR="0088482C" w:rsidRPr="0088482C">
        <w:rPr>
          <w:rFonts w:ascii="Times New Roman" w:eastAsia="Times New Roman" w:hAnsi="Times New Roman" w:cs="Times New Roman"/>
          <w:b/>
          <w:color w:val="181818"/>
          <w:sz w:val="28"/>
          <w:szCs w:val="28"/>
        </w:rPr>
        <w:t>социально-гуманитарную направленность</w:t>
      </w:r>
      <w:r w:rsidR="0088482C">
        <w:rPr>
          <w:rFonts w:ascii="Times New Roman" w:eastAsia="Times New Roman" w:hAnsi="Times New Roman" w:cs="Times New Roman"/>
          <w:b/>
          <w:color w:val="181818"/>
          <w:sz w:val="28"/>
          <w:szCs w:val="28"/>
        </w:rPr>
        <w:t>.</w:t>
      </w:r>
    </w:p>
    <w:p w:rsidR="0088482C" w:rsidRDefault="0088482C" w:rsidP="0020363B">
      <w:pPr>
        <w:ind w:left="720"/>
        <w:jc w:val="both"/>
        <w:rPr>
          <w:sz w:val="28"/>
          <w:szCs w:val="28"/>
        </w:rPr>
      </w:pPr>
      <w:r w:rsidRPr="000E6983">
        <w:rPr>
          <w:rFonts w:ascii="Times New Roman" w:eastAsia="Times New Roman" w:hAnsi="Times New Roman" w:cs="Times New Roman"/>
          <w:b/>
          <w:bCs/>
          <w:color w:val="181818"/>
          <w:sz w:val="28"/>
          <w:szCs w:val="28"/>
        </w:rPr>
        <w:t>Уровень освоения программы</w:t>
      </w:r>
      <w:r>
        <w:rPr>
          <w:rFonts w:ascii="Times New Roman" w:eastAsia="Times New Roman" w:hAnsi="Times New Roman" w:cs="Times New Roman"/>
          <w:color w:val="181818"/>
          <w:sz w:val="28"/>
          <w:szCs w:val="28"/>
        </w:rPr>
        <w:t> – стартовый</w:t>
      </w:r>
      <w:r w:rsidRPr="000E6983">
        <w:rPr>
          <w:rFonts w:ascii="Times New Roman" w:eastAsia="Times New Roman" w:hAnsi="Times New Roman" w:cs="Times New Roman"/>
          <w:color w:val="181818"/>
          <w:sz w:val="28"/>
          <w:szCs w:val="28"/>
        </w:rPr>
        <w:t>.</w:t>
      </w:r>
    </w:p>
    <w:p w:rsidR="005F6315" w:rsidRPr="005F6315" w:rsidRDefault="005F6315" w:rsidP="005F6315">
      <w:pPr>
        <w:pStyle w:val="a3"/>
        <w:spacing w:after="0"/>
        <w:ind w:left="0" w:firstLine="720"/>
        <w:jc w:val="both"/>
        <w:rPr>
          <w:rFonts w:ascii="Times New Roman" w:hAnsi="Times New Roman" w:cs="Times New Roman"/>
          <w:sz w:val="28"/>
          <w:szCs w:val="28"/>
        </w:rPr>
      </w:pPr>
      <w:r w:rsidRPr="00A52150">
        <w:rPr>
          <w:rFonts w:ascii="Times New Roman" w:hAnsi="Times New Roman" w:cs="Times New Roman"/>
          <w:b/>
          <w:sz w:val="28"/>
          <w:szCs w:val="28"/>
          <w:lang w:eastAsia="zh-CN" w:bidi="hi-IN"/>
        </w:rPr>
        <w:t>Актуальность</w:t>
      </w:r>
      <w:r w:rsidR="00C774B7">
        <w:rPr>
          <w:rFonts w:ascii="Times New Roman" w:hAnsi="Times New Roman" w:cs="Times New Roman"/>
          <w:b/>
          <w:i/>
          <w:sz w:val="28"/>
          <w:szCs w:val="28"/>
          <w:lang w:eastAsia="zh-CN" w:bidi="hi-IN"/>
        </w:rPr>
        <w:t xml:space="preserve"> </w:t>
      </w:r>
      <w:r w:rsidRPr="005F6315">
        <w:rPr>
          <w:rFonts w:ascii="Times New Roman" w:hAnsi="Times New Roman" w:cs="Times New Roman"/>
          <w:sz w:val="28"/>
          <w:szCs w:val="28"/>
          <w:lang w:eastAsia="zh-CN" w:bidi="hi-IN"/>
        </w:rPr>
        <w:t xml:space="preserve">программы обусловлена </w:t>
      </w:r>
      <w:r w:rsidRPr="005F6315">
        <w:rPr>
          <w:rFonts w:ascii="Times New Roman" w:eastAsia="Times New Roman" w:hAnsi="Times New Roman" w:cs="Times New Roman"/>
          <w:color w:val="000000"/>
          <w:spacing w:val="-3"/>
          <w:sz w:val="28"/>
          <w:szCs w:val="28"/>
          <w:lang w:eastAsia="zh-CN"/>
        </w:rPr>
        <w:t xml:space="preserve">запросом общества на свободную, инициативную, творческую  личность с высоким уровнем духовности и интеллекта, ориентированную </w:t>
      </w:r>
      <w:r w:rsidRPr="005F6315">
        <w:rPr>
          <w:rFonts w:ascii="Times New Roman" w:hAnsi="Times New Roman" w:cs="Times New Roman"/>
          <w:sz w:val="28"/>
          <w:szCs w:val="28"/>
          <w:lang w:eastAsia="zh-CN" w:bidi="hi-IN"/>
        </w:rPr>
        <w:t>на п</w:t>
      </w:r>
      <w:r w:rsidRPr="005F6315">
        <w:rPr>
          <w:rFonts w:ascii="Times New Roman" w:eastAsia="Times New Roman" w:hAnsi="Times New Roman" w:cs="Times New Roman"/>
          <w:sz w:val="28"/>
          <w:szCs w:val="28"/>
          <w:lang w:eastAsia="zh-CN"/>
        </w:rPr>
        <w:t xml:space="preserve">риоритетные задачи государства: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РФ. Применение данной программы позволит решить проблему </w:t>
      </w:r>
      <w:r w:rsidRPr="005F6315">
        <w:rPr>
          <w:rFonts w:ascii="Times New Roman" w:hAnsi="Times New Roman" w:cs="Times New Roman"/>
          <w:sz w:val="28"/>
          <w:szCs w:val="28"/>
        </w:rPr>
        <w:t>развития творческого личностного и интеллектуального потенциала,</w:t>
      </w:r>
      <w:r w:rsidRPr="005F6315">
        <w:rPr>
          <w:rFonts w:ascii="Times New Roman" w:hAnsi="Times New Roman" w:cs="Times New Roman"/>
          <w:color w:val="000000"/>
          <w:spacing w:val="-3"/>
          <w:sz w:val="28"/>
          <w:szCs w:val="28"/>
          <w:lang w:eastAsia="zh-CN" w:bidi="hi-IN"/>
        </w:rPr>
        <w:t xml:space="preserve"> выявления и развития скрытого </w:t>
      </w:r>
      <w:r w:rsidRPr="005F6315">
        <w:rPr>
          <w:rFonts w:ascii="Times New Roman" w:hAnsi="Times New Roman" w:cs="Times New Roman"/>
          <w:color w:val="000000"/>
          <w:spacing w:val="-3"/>
          <w:sz w:val="28"/>
          <w:szCs w:val="28"/>
          <w:lang w:eastAsia="zh-CN" w:bidi="hi-IN"/>
        </w:rPr>
        <w:lastRenderedPageBreak/>
        <w:t xml:space="preserve">творческого потенциала </w:t>
      </w:r>
      <w:r w:rsidRPr="005F6315">
        <w:rPr>
          <w:rFonts w:ascii="Times New Roman" w:eastAsia="Times New Roman" w:hAnsi="Times New Roman" w:cs="Times New Roman"/>
          <w:sz w:val="28"/>
          <w:szCs w:val="28"/>
          <w:lang w:eastAsia="zh-CN"/>
        </w:rPr>
        <w:t>обучающихся, н</w:t>
      </w:r>
      <w:r w:rsidRPr="005F6315">
        <w:rPr>
          <w:rFonts w:ascii="Times New Roman" w:hAnsi="Times New Roman" w:cs="Times New Roman"/>
          <w:sz w:val="28"/>
          <w:szCs w:val="28"/>
          <w:lang w:eastAsia="zh-CN" w:bidi="hi-IN"/>
        </w:rPr>
        <w:t>а</w:t>
      </w:r>
      <w:r w:rsidR="00C774B7">
        <w:rPr>
          <w:rFonts w:ascii="Times New Roman" w:hAnsi="Times New Roman" w:cs="Times New Roman"/>
          <w:sz w:val="28"/>
          <w:szCs w:val="28"/>
        </w:rPr>
        <w:t>учи</w:t>
      </w:r>
      <w:r w:rsidRPr="005F6315">
        <w:rPr>
          <w:rFonts w:ascii="Times New Roman" w:hAnsi="Times New Roman" w:cs="Times New Roman"/>
          <w:sz w:val="28"/>
          <w:szCs w:val="28"/>
        </w:rPr>
        <w:t xml:space="preserve">т </w:t>
      </w:r>
      <w:r w:rsidRPr="005F6315">
        <w:rPr>
          <w:rFonts w:ascii="Times New Roman" w:hAnsi="Times New Roman" w:cs="Times New Roman"/>
          <w:color w:val="000000"/>
          <w:spacing w:val="-3"/>
          <w:sz w:val="28"/>
          <w:szCs w:val="28"/>
          <w:lang w:eastAsia="zh-CN" w:bidi="hi-IN"/>
        </w:rPr>
        <w:t xml:space="preserve">делать самостоятельный выбор, </w:t>
      </w:r>
      <w:r w:rsidR="00C774B7">
        <w:rPr>
          <w:rFonts w:ascii="Times New Roman" w:hAnsi="Times New Roman" w:cs="Times New Roman"/>
          <w:sz w:val="28"/>
          <w:szCs w:val="28"/>
          <w:lang w:eastAsia="zh-CN" w:bidi="hi-IN"/>
        </w:rPr>
        <w:t>поможет</w:t>
      </w:r>
      <w:r w:rsidRPr="005F6315">
        <w:rPr>
          <w:rFonts w:ascii="Times New Roman" w:hAnsi="Times New Roman" w:cs="Times New Roman"/>
          <w:sz w:val="28"/>
          <w:szCs w:val="28"/>
          <w:lang w:eastAsia="zh-CN" w:bidi="hi-IN"/>
        </w:rPr>
        <w:t xml:space="preserve"> в достижении целей,</w:t>
      </w:r>
      <w:r w:rsidR="00C774B7">
        <w:rPr>
          <w:rFonts w:ascii="Times New Roman" w:hAnsi="Times New Roman" w:cs="Times New Roman"/>
          <w:sz w:val="28"/>
          <w:szCs w:val="28"/>
          <w:lang w:eastAsia="zh-CN" w:bidi="hi-IN"/>
        </w:rPr>
        <w:t xml:space="preserve"> </w:t>
      </w:r>
      <w:r w:rsidR="00C774B7">
        <w:rPr>
          <w:rFonts w:ascii="Times New Roman" w:hAnsi="Times New Roman" w:cs="Times New Roman"/>
          <w:sz w:val="28"/>
          <w:szCs w:val="28"/>
        </w:rPr>
        <w:t>позволи</w:t>
      </w:r>
      <w:r w:rsidRPr="005F6315">
        <w:rPr>
          <w:rFonts w:ascii="Times New Roman" w:hAnsi="Times New Roman" w:cs="Times New Roman"/>
          <w:sz w:val="28"/>
          <w:szCs w:val="28"/>
        </w:rPr>
        <w:t>т детям затрагивать те темы, которые волнуют их сегодня, которые актуальны в современном обществе.</w:t>
      </w:r>
    </w:p>
    <w:p w:rsidR="005F6315" w:rsidRPr="005F6315" w:rsidRDefault="00C25BFB" w:rsidP="005F631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F0D12">
        <w:rPr>
          <w:rFonts w:ascii="Times New Roman" w:eastAsia="Times New Roman" w:hAnsi="Times New Roman" w:cs="Times New Roman"/>
          <w:color w:val="000000"/>
          <w:sz w:val="28"/>
          <w:szCs w:val="28"/>
        </w:rPr>
        <w:t>Актуальность программы</w:t>
      </w:r>
      <w:r w:rsidR="005F6315" w:rsidRPr="005F6315">
        <w:rPr>
          <w:rFonts w:ascii="Times New Roman" w:eastAsia="Times New Roman" w:hAnsi="Times New Roman" w:cs="Times New Roman"/>
          <w:color w:val="000000"/>
          <w:sz w:val="28"/>
          <w:szCs w:val="28"/>
        </w:rPr>
        <w:t xml:space="preserve"> обусловлена тем, что КВН способствует социализации личности молодого человека, позволяет развивать творческие и коммуникационные способности, учит работать и взаимодействовать в команде, помогает воспитать </w:t>
      </w:r>
      <w:proofErr w:type="spellStart"/>
      <w:r w:rsidR="005F6315" w:rsidRPr="005F6315">
        <w:rPr>
          <w:rFonts w:ascii="Times New Roman" w:eastAsia="Times New Roman" w:hAnsi="Times New Roman" w:cs="Times New Roman"/>
          <w:color w:val="000000"/>
          <w:sz w:val="28"/>
          <w:szCs w:val="28"/>
        </w:rPr>
        <w:t>социальноактив</w:t>
      </w:r>
      <w:r w:rsidR="00C774B7">
        <w:rPr>
          <w:rFonts w:ascii="Times New Roman" w:eastAsia="Times New Roman" w:hAnsi="Times New Roman" w:cs="Times New Roman"/>
          <w:color w:val="000000"/>
          <w:sz w:val="28"/>
          <w:szCs w:val="28"/>
        </w:rPr>
        <w:t>ную</w:t>
      </w:r>
      <w:proofErr w:type="spellEnd"/>
      <w:r w:rsidR="00C774B7">
        <w:rPr>
          <w:rFonts w:ascii="Times New Roman" w:eastAsia="Times New Roman" w:hAnsi="Times New Roman" w:cs="Times New Roman"/>
          <w:color w:val="000000"/>
          <w:sz w:val="28"/>
          <w:szCs w:val="28"/>
        </w:rPr>
        <w:t xml:space="preserve"> личность. В настоящее время</w:t>
      </w:r>
      <w:r w:rsidR="005F6315" w:rsidRPr="005F6315">
        <w:rPr>
          <w:rFonts w:ascii="Times New Roman" w:eastAsia="Times New Roman" w:hAnsi="Times New Roman" w:cs="Times New Roman"/>
          <w:color w:val="000000"/>
          <w:sz w:val="28"/>
          <w:szCs w:val="28"/>
        </w:rPr>
        <w:t xml:space="preserve"> КВН для ребенка может стать как социальным лифтом, так и площадкой для выражения и отстаивания собственного мнения и взглядов.</w:t>
      </w:r>
    </w:p>
    <w:p w:rsidR="005F6315" w:rsidRDefault="005F6315" w:rsidP="005F6315">
      <w:pPr>
        <w:spacing w:after="0" w:line="240" w:lineRule="auto"/>
        <w:jc w:val="both"/>
        <w:rPr>
          <w:rFonts w:ascii="Times New Roman" w:eastAsia="Times New Roman" w:hAnsi="Times New Roman" w:cs="Times New Roman"/>
          <w:color w:val="000000"/>
          <w:sz w:val="28"/>
          <w:szCs w:val="28"/>
        </w:rPr>
      </w:pPr>
      <w:r w:rsidRPr="005F6315">
        <w:rPr>
          <w:rFonts w:ascii="Times New Roman" w:eastAsia="Times New Roman" w:hAnsi="Times New Roman" w:cs="Times New Roman"/>
          <w:color w:val="000000"/>
          <w:sz w:val="28"/>
          <w:szCs w:val="28"/>
        </w:rPr>
        <w:t>Коллективно</w:t>
      </w:r>
      <w:r w:rsidR="00C774B7">
        <w:rPr>
          <w:rFonts w:ascii="Times New Roman" w:eastAsia="Times New Roman" w:hAnsi="Times New Roman" w:cs="Times New Roman"/>
          <w:color w:val="000000"/>
          <w:sz w:val="28"/>
          <w:szCs w:val="28"/>
        </w:rPr>
        <w:t>е создание творческого продукта</w:t>
      </w:r>
      <w:r w:rsidRPr="005F6315">
        <w:rPr>
          <w:rFonts w:ascii="Times New Roman" w:eastAsia="Times New Roman" w:hAnsi="Times New Roman" w:cs="Times New Roman"/>
          <w:color w:val="000000"/>
          <w:sz w:val="28"/>
          <w:szCs w:val="28"/>
        </w:rPr>
        <w:t xml:space="preserve"> рождает социальное взаимодействие отличное </w:t>
      </w:r>
      <w:proofErr w:type="gramStart"/>
      <w:r w:rsidRPr="005F6315">
        <w:rPr>
          <w:rFonts w:ascii="Times New Roman" w:eastAsia="Times New Roman" w:hAnsi="Times New Roman" w:cs="Times New Roman"/>
          <w:color w:val="000000"/>
          <w:sz w:val="28"/>
          <w:szCs w:val="28"/>
        </w:rPr>
        <w:t>от</w:t>
      </w:r>
      <w:proofErr w:type="gramEnd"/>
      <w:r w:rsidRPr="005F6315">
        <w:rPr>
          <w:rFonts w:ascii="Times New Roman" w:eastAsia="Times New Roman" w:hAnsi="Times New Roman" w:cs="Times New Roman"/>
          <w:color w:val="000000"/>
          <w:sz w:val="28"/>
          <w:szCs w:val="28"/>
        </w:rPr>
        <w:t xml:space="preserve"> </w:t>
      </w:r>
      <w:r w:rsidR="00C774B7">
        <w:rPr>
          <w:rFonts w:ascii="Times New Roman" w:eastAsia="Times New Roman" w:hAnsi="Times New Roman" w:cs="Times New Roman"/>
          <w:color w:val="000000"/>
          <w:sz w:val="28"/>
          <w:szCs w:val="28"/>
        </w:rPr>
        <w:t>обыденного. Поэтому</w:t>
      </w:r>
      <w:r w:rsidRPr="005F6315">
        <w:rPr>
          <w:rFonts w:ascii="Times New Roman" w:eastAsia="Times New Roman" w:hAnsi="Times New Roman" w:cs="Times New Roman"/>
          <w:color w:val="000000"/>
          <w:sz w:val="28"/>
          <w:szCs w:val="28"/>
        </w:rPr>
        <w:t xml:space="preserve"> важным элементом программы выступает коллективный творческий процесс</w:t>
      </w:r>
      <w:r w:rsidR="00C774B7">
        <w:rPr>
          <w:rFonts w:ascii="Times New Roman" w:eastAsia="Times New Roman" w:hAnsi="Times New Roman" w:cs="Times New Roman"/>
          <w:color w:val="000000"/>
          <w:sz w:val="28"/>
          <w:szCs w:val="28"/>
        </w:rPr>
        <w:t>, г</w:t>
      </w:r>
      <w:r w:rsidRPr="005F6315">
        <w:rPr>
          <w:rFonts w:ascii="Times New Roman" w:eastAsia="Times New Roman" w:hAnsi="Times New Roman" w:cs="Times New Roman"/>
          <w:color w:val="000000"/>
          <w:sz w:val="28"/>
          <w:szCs w:val="28"/>
        </w:rPr>
        <w:t>де обучающийся учиться взаимодействовать с другими, слушать и принимать чужое мнение, находить компромисс и консенсус.</w:t>
      </w:r>
    </w:p>
    <w:p w:rsidR="00C25BFB" w:rsidRPr="00947505" w:rsidRDefault="00C25BFB" w:rsidP="00947505">
      <w:pPr>
        <w:pStyle w:val="af"/>
        <w:tabs>
          <w:tab w:val="left" w:pos="851"/>
        </w:tabs>
        <w:ind w:right="-1" w:firstLine="332"/>
        <w:jc w:val="both"/>
        <w:rPr>
          <w:sz w:val="28"/>
          <w:szCs w:val="28"/>
        </w:rPr>
      </w:pPr>
      <w:r>
        <w:rPr>
          <w:sz w:val="28"/>
          <w:szCs w:val="28"/>
        </w:rPr>
        <w:t xml:space="preserve">     </w:t>
      </w:r>
      <w:proofErr w:type="spellStart"/>
      <w:r>
        <w:rPr>
          <w:sz w:val="28"/>
          <w:szCs w:val="28"/>
        </w:rPr>
        <w:t>Об</w:t>
      </w:r>
      <w:r w:rsidRPr="00C25BFB">
        <w:rPr>
          <w:sz w:val="28"/>
          <w:szCs w:val="28"/>
        </w:rPr>
        <w:t>ча</w:t>
      </w:r>
      <w:r>
        <w:rPr>
          <w:sz w:val="28"/>
          <w:szCs w:val="28"/>
        </w:rPr>
        <w:t>ю</w:t>
      </w:r>
      <w:r w:rsidRPr="00C25BFB">
        <w:rPr>
          <w:sz w:val="28"/>
          <w:szCs w:val="28"/>
        </w:rPr>
        <w:t>щиеся</w:t>
      </w:r>
      <w:proofErr w:type="spellEnd"/>
      <w:r w:rsidRPr="00C25BFB">
        <w:rPr>
          <w:sz w:val="28"/>
          <w:szCs w:val="28"/>
        </w:rPr>
        <w:t xml:space="preserve"> благодаря игре КВН постоянно находят информационные поводы для успешных</w:t>
      </w:r>
      <w:r w:rsidRPr="00C25BFB">
        <w:rPr>
          <w:spacing w:val="1"/>
          <w:sz w:val="28"/>
          <w:szCs w:val="28"/>
        </w:rPr>
        <w:t xml:space="preserve"> </w:t>
      </w:r>
      <w:r w:rsidRPr="00C25BFB">
        <w:rPr>
          <w:sz w:val="28"/>
          <w:szCs w:val="28"/>
        </w:rPr>
        <w:t>реприз, а это именно то, что сейчас интересует общество. На основе опыта, можно сделать</w:t>
      </w:r>
      <w:r w:rsidRPr="00C25BFB">
        <w:rPr>
          <w:spacing w:val="1"/>
          <w:sz w:val="28"/>
          <w:szCs w:val="28"/>
        </w:rPr>
        <w:t xml:space="preserve"> </w:t>
      </w:r>
      <w:r w:rsidRPr="00C25BFB">
        <w:rPr>
          <w:sz w:val="28"/>
          <w:szCs w:val="28"/>
        </w:rPr>
        <w:t xml:space="preserve">вывод, что программа отвечает </w:t>
      </w:r>
      <w:proofErr w:type="gramStart"/>
      <w:r w:rsidRPr="00C25BFB">
        <w:rPr>
          <w:sz w:val="28"/>
          <w:szCs w:val="28"/>
        </w:rPr>
        <w:t>запросам</w:t>
      </w:r>
      <w:proofErr w:type="gramEnd"/>
      <w:r w:rsidRPr="00C25BFB">
        <w:rPr>
          <w:sz w:val="28"/>
          <w:szCs w:val="28"/>
        </w:rPr>
        <w:t xml:space="preserve"> как родителей, так и </w:t>
      </w:r>
      <w:r>
        <w:rPr>
          <w:sz w:val="28"/>
          <w:szCs w:val="28"/>
        </w:rPr>
        <w:t>об</w:t>
      </w:r>
      <w:r w:rsidRPr="00C25BFB">
        <w:rPr>
          <w:sz w:val="28"/>
          <w:szCs w:val="28"/>
        </w:rPr>
        <w:t>уча</w:t>
      </w:r>
      <w:r>
        <w:rPr>
          <w:sz w:val="28"/>
          <w:szCs w:val="28"/>
        </w:rPr>
        <w:t>ю</w:t>
      </w:r>
      <w:r w:rsidRPr="00C25BFB">
        <w:rPr>
          <w:sz w:val="28"/>
          <w:szCs w:val="28"/>
        </w:rPr>
        <w:t>щихся, так как данная</w:t>
      </w:r>
      <w:r w:rsidRPr="00C25BFB">
        <w:rPr>
          <w:spacing w:val="1"/>
          <w:sz w:val="28"/>
          <w:szCs w:val="28"/>
        </w:rPr>
        <w:t xml:space="preserve"> </w:t>
      </w:r>
      <w:r w:rsidRPr="00C25BFB">
        <w:rPr>
          <w:sz w:val="28"/>
          <w:szCs w:val="28"/>
        </w:rPr>
        <w:t>программа</w:t>
      </w:r>
      <w:r w:rsidRPr="00C25BFB">
        <w:rPr>
          <w:spacing w:val="1"/>
          <w:sz w:val="28"/>
          <w:szCs w:val="28"/>
        </w:rPr>
        <w:t xml:space="preserve"> </w:t>
      </w:r>
      <w:r w:rsidRPr="00C25BFB">
        <w:rPr>
          <w:sz w:val="28"/>
          <w:szCs w:val="28"/>
        </w:rPr>
        <w:t>очень</w:t>
      </w:r>
      <w:r w:rsidRPr="00C25BFB">
        <w:rPr>
          <w:spacing w:val="1"/>
          <w:sz w:val="28"/>
          <w:szCs w:val="28"/>
        </w:rPr>
        <w:t xml:space="preserve"> </w:t>
      </w:r>
      <w:r w:rsidRPr="00C25BFB">
        <w:rPr>
          <w:sz w:val="28"/>
          <w:szCs w:val="28"/>
        </w:rPr>
        <w:t>востребована</w:t>
      </w:r>
      <w:r w:rsidRPr="00C25BFB">
        <w:rPr>
          <w:spacing w:val="1"/>
          <w:sz w:val="28"/>
          <w:szCs w:val="28"/>
        </w:rPr>
        <w:t xml:space="preserve"> </w:t>
      </w:r>
      <w:r w:rsidRPr="00C25BFB">
        <w:rPr>
          <w:sz w:val="28"/>
          <w:szCs w:val="28"/>
        </w:rPr>
        <w:t>и</w:t>
      </w:r>
      <w:r w:rsidRPr="00C25BFB">
        <w:rPr>
          <w:spacing w:val="1"/>
          <w:sz w:val="28"/>
          <w:szCs w:val="28"/>
        </w:rPr>
        <w:t xml:space="preserve"> </w:t>
      </w:r>
      <w:r w:rsidRPr="00C25BFB">
        <w:rPr>
          <w:sz w:val="28"/>
          <w:szCs w:val="28"/>
        </w:rPr>
        <w:t>это</w:t>
      </w:r>
      <w:r w:rsidRPr="00C25BFB">
        <w:rPr>
          <w:spacing w:val="1"/>
          <w:sz w:val="28"/>
          <w:szCs w:val="28"/>
        </w:rPr>
        <w:t xml:space="preserve"> </w:t>
      </w:r>
      <w:r w:rsidRPr="00C25BFB">
        <w:rPr>
          <w:sz w:val="28"/>
          <w:szCs w:val="28"/>
        </w:rPr>
        <w:t>доказывает</w:t>
      </w:r>
      <w:r w:rsidRPr="00C25BFB">
        <w:rPr>
          <w:spacing w:val="1"/>
          <w:sz w:val="28"/>
          <w:szCs w:val="28"/>
        </w:rPr>
        <w:t xml:space="preserve"> </w:t>
      </w:r>
      <w:r w:rsidRPr="00C25BFB">
        <w:rPr>
          <w:sz w:val="28"/>
          <w:szCs w:val="28"/>
        </w:rPr>
        <w:t>постоянно</w:t>
      </w:r>
      <w:r w:rsidRPr="00C25BFB">
        <w:rPr>
          <w:spacing w:val="1"/>
          <w:sz w:val="28"/>
          <w:szCs w:val="28"/>
        </w:rPr>
        <w:t xml:space="preserve"> </w:t>
      </w:r>
      <w:r w:rsidRPr="00C25BFB">
        <w:rPr>
          <w:sz w:val="28"/>
          <w:szCs w:val="28"/>
        </w:rPr>
        <w:t>растущее</w:t>
      </w:r>
      <w:r w:rsidRPr="00C25BFB">
        <w:rPr>
          <w:spacing w:val="1"/>
          <w:sz w:val="28"/>
          <w:szCs w:val="28"/>
        </w:rPr>
        <w:t xml:space="preserve"> </w:t>
      </w:r>
      <w:r w:rsidRPr="00C25BFB">
        <w:rPr>
          <w:sz w:val="28"/>
          <w:szCs w:val="28"/>
        </w:rPr>
        <w:t>число</w:t>
      </w:r>
      <w:r w:rsidRPr="00C25BFB">
        <w:rPr>
          <w:spacing w:val="1"/>
          <w:sz w:val="28"/>
          <w:szCs w:val="28"/>
        </w:rPr>
        <w:t xml:space="preserve"> </w:t>
      </w:r>
      <w:r w:rsidRPr="00C25BFB">
        <w:rPr>
          <w:sz w:val="28"/>
          <w:szCs w:val="28"/>
        </w:rPr>
        <w:t>желающих</w:t>
      </w:r>
      <w:r w:rsidRPr="00C25BFB">
        <w:rPr>
          <w:spacing w:val="1"/>
          <w:sz w:val="28"/>
          <w:szCs w:val="28"/>
        </w:rPr>
        <w:t xml:space="preserve"> </w:t>
      </w:r>
      <w:r w:rsidRPr="00C25BFB">
        <w:rPr>
          <w:sz w:val="28"/>
          <w:szCs w:val="28"/>
        </w:rPr>
        <w:t>обучаться по</w:t>
      </w:r>
      <w:r w:rsidRPr="00C25BFB">
        <w:rPr>
          <w:spacing w:val="1"/>
          <w:sz w:val="28"/>
          <w:szCs w:val="28"/>
        </w:rPr>
        <w:t xml:space="preserve"> </w:t>
      </w:r>
      <w:r w:rsidRPr="00C25BFB">
        <w:rPr>
          <w:sz w:val="28"/>
          <w:szCs w:val="28"/>
        </w:rPr>
        <w:t>ней.</w:t>
      </w:r>
    </w:p>
    <w:p w:rsidR="00C25BFB" w:rsidRPr="003A3E8B" w:rsidRDefault="00C25BFB" w:rsidP="00C25BFB">
      <w:pPr>
        <w:shd w:val="clear" w:color="auto" w:fill="FFFFFF"/>
        <w:spacing w:after="0" w:line="240" w:lineRule="auto"/>
        <w:ind w:firstLine="663"/>
        <w:jc w:val="both"/>
        <w:rPr>
          <w:rFonts w:ascii="Times New Roman" w:eastAsia="Times New Roman" w:hAnsi="Times New Roman" w:cs="Times New Roman"/>
          <w:color w:val="181818"/>
          <w:sz w:val="28"/>
          <w:szCs w:val="28"/>
        </w:rPr>
      </w:pPr>
      <w:r w:rsidRPr="003A3E8B">
        <w:rPr>
          <w:rFonts w:ascii="Times New Roman" w:eastAsia="Times New Roman" w:hAnsi="Times New Roman" w:cs="Times New Roman"/>
          <w:b/>
          <w:bCs/>
          <w:color w:val="000000"/>
          <w:sz w:val="28"/>
          <w:szCs w:val="28"/>
        </w:rPr>
        <w:t>Новизна программы</w:t>
      </w:r>
      <w:r w:rsidRPr="003A3E8B">
        <w:rPr>
          <w:rFonts w:ascii="Times New Roman" w:eastAsia="Times New Roman" w:hAnsi="Times New Roman" w:cs="Times New Roman"/>
          <w:color w:val="000000"/>
          <w:sz w:val="28"/>
          <w:szCs w:val="28"/>
        </w:rPr>
        <w:t> состоит в том, что она разработана с учётом современных тенденций в образовании и максимально отвечает запросу социума на возможность выстраивания ребёнком индивидуальной образовательной траектории.</w:t>
      </w:r>
    </w:p>
    <w:p w:rsidR="00DF0D12" w:rsidRDefault="00887D64" w:rsidP="005F6315">
      <w:pPr>
        <w:spacing w:after="0" w:line="240" w:lineRule="auto"/>
        <w:jc w:val="both"/>
        <w:rPr>
          <w:rFonts w:ascii="Times New Roman" w:hAnsi="Times New Roman" w:cs="Times New Roman"/>
          <w:sz w:val="28"/>
          <w:szCs w:val="28"/>
        </w:rPr>
      </w:pPr>
      <w:r w:rsidRPr="00887D64">
        <w:rPr>
          <w:rFonts w:ascii="Times New Roman" w:hAnsi="Times New Roman" w:cs="Times New Roman"/>
          <w:sz w:val="28"/>
          <w:szCs w:val="28"/>
        </w:rPr>
        <w:t>П</w:t>
      </w:r>
      <w:r w:rsidR="00C25BFB" w:rsidRPr="00C25BFB">
        <w:rPr>
          <w:rFonts w:ascii="Times New Roman" w:hAnsi="Times New Roman" w:cs="Times New Roman"/>
          <w:sz w:val="28"/>
          <w:szCs w:val="28"/>
        </w:rPr>
        <w:t>рограмм</w:t>
      </w:r>
      <w:r>
        <w:rPr>
          <w:rFonts w:ascii="Times New Roman" w:hAnsi="Times New Roman" w:cs="Times New Roman"/>
          <w:sz w:val="28"/>
          <w:szCs w:val="28"/>
        </w:rPr>
        <w:t xml:space="preserve">а </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направлена</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на</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развитие</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инициативности, способности эффективно отстаивать личные интересы; влиять на зрителей</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личностными</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качествами,</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в</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том</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числе</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и</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коммуникативными;</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оперировать</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суждениями,</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умозаключениями, аргументами; уметь возбуждать интерес. В отличи</w:t>
      </w:r>
      <w:proofErr w:type="gramStart"/>
      <w:r w:rsidR="00C25BFB" w:rsidRPr="00C25BFB">
        <w:rPr>
          <w:rFonts w:ascii="Times New Roman" w:hAnsi="Times New Roman" w:cs="Times New Roman"/>
          <w:sz w:val="28"/>
          <w:szCs w:val="28"/>
        </w:rPr>
        <w:t>и</w:t>
      </w:r>
      <w:proofErr w:type="gramEnd"/>
      <w:r w:rsidR="00C25BFB" w:rsidRPr="00C25BFB">
        <w:rPr>
          <w:rFonts w:ascii="Times New Roman" w:hAnsi="Times New Roman" w:cs="Times New Roman"/>
          <w:sz w:val="28"/>
          <w:szCs w:val="28"/>
        </w:rPr>
        <w:t xml:space="preserve"> от других программ</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углублено</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изучение</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создания</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юмористического</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продукта</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через</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развитие</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креативности.</w:t>
      </w:r>
      <w:r w:rsidR="00C25BFB" w:rsidRPr="00C25BFB">
        <w:rPr>
          <w:rFonts w:ascii="Times New Roman" w:hAnsi="Times New Roman" w:cs="Times New Roman"/>
          <w:spacing w:val="1"/>
          <w:sz w:val="28"/>
          <w:szCs w:val="28"/>
        </w:rPr>
        <w:t xml:space="preserve"> </w:t>
      </w:r>
      <w:r w:rsidR="00C25BFB" w:rsidRPr="00C25BFB">
        <w:rPr>
          <w:rFonts w:ascii="Times New Roman" w:hAnsi="Times New Roman" w:cs="Times New Roman"/>
          <w:sz w:val="28"/>
          <w:szCs w:val="28"/>
        </w:rPr>
        <w:t xml:space="preserve">Расширена роль </w:t>
      </w:r>
      <w:proofErr w:type="gramStart"/>
      <w:r>
        <w:rPr>
          <w:rFonts w:ascii="Times New Roman" w:hAnsi="Times New Roman" w:cs="Times New Roman"/>
          <w:sz w:val="28"/>
          <w:szCs w:val="28"/>
        </w:rPr>
        <w:t>об</w:t>
      </w:r>
      <w:r w:rsidR="00C25BFB" w:rsidRPr="00C25BFB">
        <w:rPr>
          <w:rFonts w:ascii="Times New Roman" w:hAnsi="Times New Roman" w:cs="Times New Roman"/>
          <w:sz w:val="28"/>
          <w:szCs w:val="28"/>
        </w:rPr>
        <w:t>уча</w:t>
      </w:r>
      <w:r>
        <w:rPr>
          <w:rFonts w:ascii="Times New Roman" w:hAnsi="Times New Roman" w:cs="Times New Roman"/>
          <w:sz w:val="28"/>
          <w:szCs w:val="28"/>
        </w:rPr>
        <w:t>ю</w:t>
      </w:r>
      <w:r w:rsidR="00C25BFB" w:rsidRPr="00C25BFB">
        <w:rPr>
          <w:rFonts w:ascii="Times New Roman" w:hAnsi="Times New Roman" w:cs="Times New Roman"/>
          <w:sz w:val="28"/>
          <w:szCs w:val="28"/>
        </w:rPr>
        <w:t>щегося</w:t>
      </w:r>
      <w:proofErr w:type="gramEnd"/>
      <w:r w:rsidR="00C25BFB" w:rsidRPr="00C25BFB">
        <w:rPr>
          <w:rFonts w:ascii="Times New Roman" w:hAnsi="Times New Roman" w:cs="Times New Roman"/>
          <w:sz w:val="28"/>
          <w:szCs w:val="28"/>
        </w:rPr>
        <w:t>, он является не только актёром, но и соавтором.</w:t>
      </w:r>
    </w:p>
    <w:p w:rsidR="00E83D04" w:rsidRPr="00E83D04" w:rsidRDefault="00E83D04" w:rsidP="00E83D04">
      <w:pPr>
        <w:shd w:val="clear" w:color="auto" w:fill="FFFFFF"/>
        <w:tabs>
          <w:tab w:val="left" w:pos="567"/>
          <w:tab w:val="left" w:pos="709"/>
        </w:tabs>
        <w:spacing w:after="0" w:line="240" w:lineRule="auto"/>
        <w:ind w:firstLine="663"/>
        <w:jc w:val="both"/>
        <w:rPr>
          <w:rFonts w:ascii="Times New Roman" w:eastAsia="Times New Roman" w:hAnsi="Times New Roman" w:cs="Times New Roman"/>
          <w:color w:val="181818"/>
          <w:sz w:val="28"/>
          <w:szCs w:val="28"/>
        </w:rPr>
      </w:pPr>
      <w:r>
        <w:rPr>
          <w:rFonts w:ascii="Times New Roman" w:eastAsia="Times New Roman" w:hAnsi="Times New Roman" w:cs="Times New Roman"/>
          <w:b/>
          <w:bCs/>
          <w:color w:val="000000"/>
          <w:sz w:val="28"/>
          <w:szCs w:val="28"/>
        </w:rPr>
        <w:t xml:space="preserve"> </w:t>
      </w:r>
      <w:r w:rsidRPr="003A3E8B">
        <w:rPr>
          <w:rFonts w:ascii="Times New Roman" w:eastAsia="Times New Roman" w:hAnsi="Times New Roman" w:cs="Times New Roman"/>
          <w:b/>
          <w:bCs/>
          <w:color w:val="000000"/>
          <w:sz w:val="28"/>
          <w:szCs w:val="28"/>
        </w:rPr>
        <w:t>Педагогическая целесообразность</w:t>
      </w:r>
      <w:r w:rsidRPr="003A3E8B">
        <w:rPr>
          <w:rFonts w:ascii="Times New Roman" w:eastAsia="Times New Roman" w:hAnsi="Times New Roman" w:cs="Times New Roman"/>
          <w:color w:val="000000"/>
          <w:sz w:val="28"/>
          <w:szCs w:val="28"/>
        </w:rPr>
        <w:t xml:space="preserve"> заключается в применении на занятиях </w:t>
      </w:r>
      <w:proofErr w:type="spellStart"/>
      <w:r w:rsidRPr="003A3E8B">
        <w:rPr>
          <w:rFonts w:ascii="Times New Roman" w:eastAsia="Times New Roman" w:hAnsi="Times New Roman" w:cs="Times New Roman"/>
          <w:color w:val="000000"/>
          <w:sz w:val="28"/>
          <w:szCs w:val="28"/>
        </w:rPr>
        <w:t>деятельностного</w:t>
      </w:r>
      <w:proofErr w:type="spellEnd"/>
      <w:r w:rsidRPr="003A3E8B">
        <w:rPr>
          <w:rFonts w:ascii="Times New Roman" w:eastAsia="Times New Roman" w:hAnsi="Times New Roman" w:cs="Times New Roman"/>
          <w:color w:val="000000"/>
          <w:sz w:val="28"/>
          <w:szCs w:val="28"/>
        </w:rPr>
        <w:t xml:space="preserve"> подхода, который позволяет максимально продуктивно усваивать материал путём смены способов организации работы. Тем самым педагог стимулирует познавательные интересы </w:t>
      </w:r>
      <w:r>
        <w:rPr>
          <w:rFonts w:ascii="Times New Roman" w:eastAsia="Times New Roman" w:hAnsi="Times New Roman" w:cs="Times New Roman"/>
          <w:color w:val="000000"/>
          <w:sz w:val="28"/>
          <w:szCs w:val="28"/>
        </w:rPr>
        <w:t>об</w:t>
      </w:r>
      <w:r w:rsidRPr="003A3E8B">
        <w:rPr>
          <w:rFonts w:ascii="Times New Roman" w:eastAsia="Times New Roman" w:hAnsi="Times New Roman" w:cs="Times New Roman"/>
          <w:color w:val="000000"/>
          <w:sz w:val="28"/>
          <w:szCs w:val="28"/>
        </w:rPr>
        <w:t>уча</w:t>
      </w:r>
      <w:r>
        <w:rPr>
          <w:rFonts w:ascii="Times New Roman" w:eastAsia="Times New Roman" w:hAnsi="Times New Roman" w:cs="Times New Roman"/>
          <w:color w:val="000000"/>
          <w:sz w:val="28"/>
          <w:szCs w:val="28"/>
        </w:rPr>
        <w:t>ю</w:t>
      </w:r>
      <w:r w:rsidRPr="003A3E8B">
        <w:rPr>
          <w:rFonts w:ascii="Times New Roman" w:eastAsia="Times New Roman" w:hAnsi="Times New Roman" w:cs="Times New Roman"/>
          <w:color w:val="000000"/>
          <w:sz w:val="28"/>
          <w:szCs w:val="28"/>
        </w:rPr>
        <w:t>щихся и развивает их практические навыки. В программу включены теоретические и практические занятия, коллективные практические занятия, развивающие коммуникативные навыки и способность работать в команде.</w:t>
      </w:r>
      <w:r>
        <w:rPr>
          <w:rFonts w:ascii="Times New Roman" w:eastAsia="Times New Roman" w:hAnsi="Times New Roman" w:cs="Times New Roman"/>
          <w:color w:val="000000"/>
          <w:sz w:val="28"/>
          <w:szCs w:val="28"/>
        </w:rPr>
        <w:t xml:space="preserve"> Педагогическая целесообразность </w:t>
      </w:r>
      <w:r w:rsidRPr="00E83D04">
        <w:rPr>
          <w:rFonts w:ascii="Times New Roman" w:eastAsia="Times New Roman" w:hAnsi="Times New Roman" w:cs="Times New Roman"/>
          <w:color w:val="000000"/>
          <w:sz w:val="28"/>
          <w:szCs w:val="28"/>
        </w:rPr>
        <w:t>программы</w:t>
      </w:r>
      <w:r>
        <w:rPr>
          <w:rFonts w:ascii="Times New Roman" w:eastAsia="Times New Roman" w:hAnsi="Times New Roman" w:cs="Times New Roman"/>
          <w:color w:val="000000"/>
          <w:sz w:val="28"/>
          <w:szCs w:val="28"/>
        </w:rPr>
        <w:t xml:space="preserve"> </w:t>
      </w:r>
      <w:r w:rsidRPr="00E83D04">
        <w:rPr>
          <w:rFonts w:ascii="Times New Roman" w:hAnsi="Times New Roman" w:cs="Times New Roman"/>
          <w:color w:val="000000"/>
          <w:sz w:val="28"/>
          <w:szCs w:val="28"/>
        </w:rPr>
        <w:t>заключается в обеспечении формирования творческой деятельности, обучение сценическому движению, сценической речи, актерскому мастерству, обучение вокальному и хореографическому искусству, развитию речи, памяти, воображения, внимания, художественного вкуса</w:t>
      </w:r>
      <w:r>
        <w:rPr>
          <w:rFonts w:ascii="Times New Roman" w:hAnsi="Times New Roman" w:cs="Times New Roman"/>
          <w:color w:val="000000"/>
          <w:sz w:val="28"/>
          <w:szCs w:val="28"/>
        </w:rPr>
        <w:t>.</w:t>
      </w:r>
    </w:p>
    <w:p w:rsidR="00803100" w:rsidRDefault="00047BAA" w:rsidP="002B6EDB">
      <w:pPr>
        <w:pStyle w:val="af"/>
        <w:tabs>
          <w:tab w:val="left" w:pos="709"/>
        </w:tabs>
        <w:ind w:right="218"/>
        <w:jc w:val="both"/>
        <w:rPr>
          <w:sz w:val="28"/>
          <w:szCs w:val="28"/>
        </w:rPr>
      </w:pPr>
      <w:r>
        <w:rPr>
          <w:b/>
          <w:bCs/>
          <w:color w:val="000000"/>
          <w:sz w:val="28"/>
          <w:szCs w:val="28"/>
        </w:rPr>
        <w:t xml:space="preserve">          </w:t>
      </w:r>
      <w:r w:rsidR="00803100" w:rsidRPr="003A3E8B">
        <w:rPr>
          <w:b/>
          <w:bCs/>
          <w:color w:val="000000"/>
          <w:sz w:val="28"/>
          <w:szCs w:val="28"/>
        </w:rPr>
        <w:t>Отличительные особенности данной программы</w:t>
      </w:r>
      <w:r>
        <w:rPr>
          <w:color w:val="000000"/>
          <w:sz w:val="28"/>
          <w:szCs w:val="28"/>
        </w:rPr>
        <w:t> состоя</w:t>
      </w:r>
      <w:r w:rsidR="00803100" w:rsidRPr="003A3E8B">
        <w:rPr>
          <w:color w:val="000000"/>
          <w:sz w:val="28"/>
          <w:szCs w:val="28"/>
        </w:rPr>
        <w:t xml:space="preserve">т в том, что она ориентирована на детей, имеющих различные уровни развития познавательных интересов. «КВН» позволяет вовлечь и увидеть одаренного ребенка, детей с </w:t>
      </w:r>
      <w:proofErr w:type="spellStart"/>
      <w:r w:rsidR="00803100" w:rsidRPr="003A3E8B">
        <w:rPr>
          <w:color w:val="000000"/>
          <w:sz w:val="28"/>
          <w:szCs w:val="28"/>
        </w:rPr>
        <w:t>девиантным</w:t>
      </w:r>
      <w:proofErr w:type="spellEnd"/>
      <w:r w:rsidR="00803100" w:rsidRPr="003A3E8B">
        <w:rPr>
          <w:color w:val="000000"/>
          <w:sz w:val="28"/>
          <w:szCs w:val="28"/>
        </w:rPr>
        <w:t xml:space="preserve"> поведением, состоящих на профилактическом учете, детей с ограниченными возможностями, обеспечивает необходимые условия для раскрытия и развития одаренности, направляет и помогает ребенку в достижении целей.</w:t>
      </w:r>
      <w:r w:rsidR="00E645E1" w:rsidRPr="00E645E1">
        <w:rPr>
          <w:sz w:val="28"/>
          <w:szCs w:val="28"/>
        </w:rPr>
        <w:t xml:space="preserve"> </w:t>
      </w:r>
      <w:r w:rsidR="00E645E1" w:rsidRPr="00803100">
        <w:rPr>
          <w:sz w:val="28"/>
          <w:szCs w:val="28"/>
        </w:rPr>
        <w:t>Так</w:t>
      </w:r>
      <w:r w:rsidR="00E645E1" w:rsidRPr="00803100">
        <w:rPr>
          <w:spacing w:val="1"/>
          <w:sz w:val="28"/>
          <w:szCs w:val="28"/>
        </w:rPr>
        <w:t xml:space="preserve"> </w:t>
      </w:r>
      <w:r w:rsidR="00E645E1" w:rsidRPr="00803100">
        <w:rPr>
          <w:sz w:val="28"/>
          <w:szCs w:val="28"/>
        </w:rPr>
        <w:t>же</w:t>
      </w:r>
      <w:r w:rsidR="00E645E1" w:rsidRPr="00803100">
        <w:rPr>
          <w:spacing w:val="1"/>
          <w:sz w:val="28"/>
          <w:szCs w:val="28"/>
        </w:rPr>
        <w:t xml:space="preserve"> </w:t>
      </w:r>
      <w:r w:rsidR="00E645E1" w:rsidRPr="00803100">
        <w:rPr>
          <w:sz w:val="28"/>
          <w:szCs w:val="28"/>
        </w:rPr>
        <w:t>подразумевается</w:t>
      </w:r>
      <w:r w:rsidR="00E645E1" w:rsidRPr="00803100">
        <w:rPr>
          <w:spacing w:val="1"/>
          <w:sz w:val="28"/>
          <w:szCs w:val="28"/>
        </w:rPr>
        <w:t xml:space="preserve"> </w:t>
      </w:r>
      <w:r w:rsidR="00E645E1" w:rsidRPr="00803100">
        <w:rPr>
          <w:sz w:val="28"/>
          <w:szCs w:val="28"/>
        </w:rPr>
        <w:t>индивидуальная</w:t>
      </w:r>
      <w:r w:rsidR="00E645E1" w:rsidRPr="00803100">
        <w:rPr>
          <w:spacing w:val="1"/>
          <w:sz w:val="28"/>
          <w:szCs w:val="28"/>
        </w:rPr>
        <w:t xml:space="preserve"> </w:t>
      </w:r>
      <w:r w:rsidR="00E645E1" w:rsidRPr="00803100">
        <w:rPr>
          <w:sz w:val="28"/>
          <w:szCs w:val="28"/>
        </w:rPr>
        <w:t>работа</w:t>
      </w:r>
      <w:r w:rsidR="00E645E1">
        <w:rPr>
          <w:sz w:val="28"/>
          <w:szCs w:val="28"/>
        </w:rPr>
        <w:t>:</w:t>
      </w:r>
      <w:r w:rsidRPr="00047BAA">
        <w:rPr>
          <w:sz w:val="28"/>
          <w:szCs w:val="28"/>
        </w:rPr>
        <w:t xml:space="preserve"> </w:t>
      </w:r>
      <w:r w:rsidR="00E645E1">
        <w:rPr>
          <w:sz w:val="28"/>
          <w:szCs w:val="28"/>
        </w:rPr>
        <w:t>д</w:t>
      </w:r>
      <w:r w:rsidRPr="00803100">
        <w:rPr>
          <w:sz w:val="28"/>
          <w:szCs w:val="28"/>
        </w:rPr>
        <w:t>ля</w:t>
      </w:r>
      <w:r w:rsidRPr="00803100">
        <w:rPr>
          <w:spacing w:val="1"/>
          <w:sz w:val="28"/>
          <w:szCs w:val="28"/>
        </w:rPr>
        <w:t xml:space="preserve"> </w:t>
      </w:r>
      <w:proofErr w:type="gramStart"/>
      <w:r w:rsidRPr="00803100">
        <w:rPr>
          <w:sz w:val="28"/>
          <w:szCs w:val="28"/>
        </w:rPr>
        <w:t>одаренных</w:t>
      </w:r>
      <w:proofErr w:type="gramEnd"/>
      <w:r w:rsidRPr="00803100">
        <w:rPr>
          <w:sz w:val="28"/>
          <w:szCs w:val="28"/>
        </w:rPr>
        <w:t xml:space="preserve"> </w:t>
      </w:r>
      <w:r>
        <w:rPr>
          <w:sz w:val="28"/>
          <w:szCs w:val="28"/>
        </w:rPr>
        <w:t>об</w:t>
      </w:r>
      <w:r w:rsidRPr="00803100">
        <w:rPr>
          <w:sz w:val="28"/>
          <w:szCs w:val="28"/>
        </w:rPr>
        <w:t>уча</w:t>
      </w:r>
      <w:r>
        <w:rPr>
          <w:sz w:val="28"/>
          <w:szCs w:val="28"/>
        </w:rPr>
        <w:t>ю</w:t>
      </w:r>
      <w:r w:rsidRPr="00803100">
        <w:rPr>
          <w:sz w:val="28"/>
          <w:szCs w:val="28"/>
        </w:rPr>
        <w:t>щихся - задания для подготовки</w:t>
      </w:r>
      <w:r w:rsidRPr="00803100">
        <w:rPr>
          <w:spacing w:val="1"/>
          <w:sz w:val="28"/>
          <w:szCs w:val="28"/>
        </w:rPr>
        <w:t xml:space="preserve"> </w:t>
      </w:r>
      <w:r w:rsidRPr="00803100">
        <w:rPr>
          <w:sz w:val="28"/>
          <w:szCs w:val="28"/>
        </w:rPr>
        <w:t>усложняются, дается больше свободы.</w:t>
      </w:r>
      <w:r w:rsidRPr="00803100">
        <w:rPr>
          <w:spacing w:val="1"/>
          <w:sz w:val="28"/>
          <w:szCs w:val="28"/>
        </w:rPr>
        <w:t xml:space="preserve"> </w:t>
      </w:r>
      <w:r w:rsidRPr="00803100">
        <w:rPr>
          <w:sz w:val="28"/>
          <w:szCs w:val="28"/>
        </w:rPr>
        <w:t>С</w:t>
      </w:r>
      <w:r w:rsidRPr="00803100">
        <w:rPr>
          <w:spacing w:val="1"/>
          <w:sz w:val="28"/>
          <w:szCs w:val="28"/>
        </w:rPr>
        <w:t xml:space="preserve"> </w:t>
      </w:r>
      <w:proofErr w:type="gramStart"/>
      <w:r w:rsidRPr="00803100">
        <w:rPr>
          <w:sz w:val="28"/>
          <w:szCs w:val="28"/>
        </w:rPr>
        <w:lastRenderedPageBreak/>
        <w:t>обучающимися</w:t>
      </w:r>
      <w:proofErr w:type="gramEnd"/>
      <w:r>
        <w:rPr>
          <w:sz w:val="28"/>
          <w:szCs w:val="28"/>
        </w:rPr>
        <w:t>,</w:t>
      </w:r>
      <w:r w:rsidRPr="00803100">
        <w:rPr>
          <w:spacing w:val="1"/>
          <w:sz w:val="28"/>
          <w:szCs w:val="28"/>
        </w:rPr>
        <w:t xml:space="preserve"> </w:t>
      </w:r>
      <w:r w:rsidRPr="00803100">
        <w:rPr>
          <w:sz w:val="28"/>
          <w:szCs w:val="28"/>
        </w:rPr>
        <w:t>которые</w:t>
      </w:r>
      <w:r w:rsidRPr="00803100">
        <w:rPr>
          <w:spacing w:val="1"/>
          <w:sz w:val="28"/>
          <w:szCs w:val="28"/>
        </w:rPr>
        <w:t xml:space="preserve"> </w:t>
      </w:r>
      <w:r w:rsidRPr="00803100">
        <w:rPr>
          <w:sz w:val="28"/>
          <w:szCs w:val="28"/>
        </w:rPr>
        <w:t>имеют</w:t>
      </w:r>
      <w:r w:rsidRPr="00803100">
        <w:rPr>
          <w:spacing w:val="1"/>
          <w:sz w:val="28"/>
          <w:szCs w:val="28"/>
        </w:rPr>
        <w:t xml:space="preserve"> </w:t>
      </w:r>
      <w:r w:rsidRPr="00803100">
        <w:rPr>
          <w:sz w:val="28"/>
          <w:szCs w:val="28"/>
        </w:rPr>
        <w:t>проблемы</w:t>
      </w:r>
      <w:r w:rsidRPr="00803100">
        <w:rPr>
          <w:spacing w:val="1"/>
          <w:sz w:val="28"/>
          <w:szCs w:val="28"/>
        </w:rPr>
        <w:t xml:space="preserve"> </w:t>
      </w:r>
      <w:r w:rsidRPr="00803100">
        <w:rPr>
          <w:sz w:val="28"/>
          <w:szCs w:val="28"/>
        </w:rPr>
        <w:t>в</w:t>
      </w:r>
      <w:r w:rsidRPr="00803100">
        <w:rPr>
          <w:spacing w:val="1"/>
          <w:sz w:val="28"/>
          <w:szCs w:val="28"/>
        </w:rPr>
        <w:t xml:space="preserve"> </w:t>
      </w:r>
      <w:r w:rsidRPr="00803100">
        <w:rPr>
          <w:sz w:val="28"/>
          <w:szCs w:val="28"/>
        </w:rPr>
        <w:t>состоянии</w:t>
      </w:r>
      <w:r w:rsidRPr="00803100">
        <w:rPr>
          <w:spacing w:val="1"/>
          <w:sz w:val="28"/>
          <w:szCs w:val="28"/>
        </w:rPr>
        <w:t xml:space="preserve"> </w:t>
      </w:r>
      <w:r w:rsidRPr="00803100">
        <w:rPr>
          <w:sz w:val="28"/>
          <w:szCs w:val="28"/>
        </w:rPr>
        <w:t>здоровья,</w:t>
      </w:r>
      <w:r w:rsidRPr="00803100">
        <w:rPr>
          <w:spacing w:val="1"/>
          <w:sz w:val="28"/>
          <w:szCs w:val="28"/>
        </w:rPr>
        <w:t xml:space="preserve"> </w:t>
      </w:r>
      <w:r w:rsidRPr="00803100">
        <w:rPr>
          <w:sz w:val="28"/>
          <w:szCs w:val="28"/>
        </w:rPr>
        <w:t>развитии</w:t>
      </w:r>
      <w:r w:rsidRPr="00803100">
        <w:rPr>
          <w:spacing w:val="1"/>
          <w:sz w:val="28"/>
          <w:szCs w:val="28"/>
        </w:rPr>
        <w:t xml:space="preserve"> </w:t>
      </w:r>
      <w:r w:rsidRPr="00803100">
        <w:rPr>
          <w:sz w:val="28"/>
          <w:szCs w:val="28"/>
        </w:rPr>
        <w:t>ведется</w:t>
      </w:r>
      <w:r w:rsidRPr="00803100">
        <w:rPr>
          <w:spacing w:val="1"/>
          <w:sz w:val="28"/>
          <w:szCs w:val="28"/>
        </w:rPr>
        <w:t xml:space="preserve"> </w:t>
      </w:r>
      <w:r w:rsidRPr="00803100">
        <w:rPr>
          <w:sz w:val="28"/>
          <w:szCs w:val="28"/>
        </w:rPr>
        <w:t>специальная</w:t>
      </w:r>
      <w:r w:rsidRPr="00803100">
        <w:rPr>
          <w:spacing w:val="1"/>
          <w:sz w:val="28"/>
          <w:szCs w:val="28"/>
        </w:rPr>
        <w:t xml:space="preserve"> </w:t>
      </w:r>
      <w:r w:rsidRPr="00803100">
        <w:rPr>
          <w:sz w:val="28"/>
          <w:szCs w:val="28"/>
        </w:rPr>
        <w:t>работа</w:t>
      </w:r>
      <w:r w:rsidRPr="00803100">
        <w:rPr>
          <w:spacing w:val="1"/>
          <w:sz w:val="28"/>
          <w:szCs w:val="28"/>
        </w:rPr>
        <w:t xml:space="preserve"> </w:t>
      </w:r>
      <w:r w:rsidRPr="00803100">
        <w:rPr>
          <w:sz w:val="28"/>
          <w:szCs w:val="28"/>
        </w:rPr>
        <w:t>–</w:t>
      </w:r>
      <w:r w:rsidRPr="00803100">
        <w:rPr>
          <w:spacing w:val="1"/>
          <w:sz w:val="28"/>
          <w:szCs w:val="28"/>
        </w:rPr>
        <w:t xml:space="preserve"> </w:t>
      </w:r>
      <w:r w:rsidRPr="00803100">
        <w:rPr>
          <w:sz w:val="28"/>
          <w:szCs w:val="28"/>
        </w:rPr>
        <w:t>как</w:t>
      </w:r>
      <w:r w:rsidRPr="00803100">
        <w:rPr>
          <w:spacing w:val="1"/>
          <w:sz w:val="28"/>
          <w:szCs w:val="28"/>
        </w:rPr>
        <w:t xml:space="preserve"> </w:t>
      </w:r>
      <w:r w:rsidRPr="00803100">
        <w:rPr>
          <w:sz w:val="28"/>
          <w:szCs w:val="28"/>
        </w:rPr>
        <w:t>использовать</w:t>
      </w:r>
      <w:r w:rsidRPr="00803100">
        <w:rPr>
          <w:spacing w:val="1"/>
          <w:sz w:val="28"/>
          <w:szCs w:val="28"/>
        </w:rPr>
        <w:t xml:space="preserve"> </w:t>
      </w:r>
      <w:r w:rsidRPr="00803100">
        <w:rPr>
          <w:sz w:val="28"/>
          <w:szCs w:val="28"/>
        </w:rPr>
        <w:t>особенности</w:t>
      </w:r>
      <w:r w:rsidRPr="00803100">
        <w:rPr>
          <w:spacing w:val="1"/>
          <w:sz w:val="28"/>
          <w:szCs w:val="28"/>
        </w:rPr>
        <w:t xml:space="preserve"> </w:t>
      </w:r>
      <w:r w:rsidRPr="00803100">
        <w:rPr>
          <w:sz w:val="28"/>
          <w:szCs w:val="28"/>
        </w:rPr>
        <w:t>этих</w:t>
      </w:r>
      <w:r w:rsidRPr="00803100">
        <w:rPr>
          <w:spacing w:val="1"/>
          <w:sz w:val="28"/>
          <w:szCs w:val="28"/>
        </w:rPr>
        <w:t xml:space="preserve"> </w:t>
      </w:r>
      <w:r w:rsidRPr="00803100">
        <w:rPr>
          <w:sz w:val="28"/>
          <w:szCs w:val="28"/>
        </w:rPr>
        <w:t>ребят</w:t>
      </w:r>
      <w:r>
        <w:rPr>
          <w:sz w:val="28"/>
          <w:szCs w:val="28"/>
        </w:rPr>
        <w:t>,</w:t>
      </w:r>
      <w:r w:rsidRPr="00803100">
        <w:rPr>
          <w:spacing w:val="1"/>
          <w:sz w:val="28"/>
          <w:szCs w:val="28"/>
        </w:rPr>
        <w:t xml:space="preserve"> </w:t>
      </w:r>
      <w:r w:rsidRPr="00803100">
        <w:rPr>
          <w:sz w:val="28"/>
          <w:szCs w:val="28"/>
        </w:rPr>
        <w:t>чтоб</w:t>
      </w:r>
      <w:r w:rsidRPr="00803100">
        <w:rPr>
          <w:spacing w:val="1"/>
          <w:sz w:val="28"/>
          <w:szCs w:val="28"/>
        </w:rPr>
        <w:t xml:space="preserve"> </w:t>
      </w:r>
      <w:r w:rsidRPr="00803100">
        <w:rPr>
          <w:sz w:val="28"/>
          <w:szCs w:val="28"/>
        </w:rPr>
        <w:t>из</w:t>
      </w:r>
      <w:r w:rsidRPr="00803100">
        <w:rPr>
          <w:spacing w:val="1"/>
          <w:sz w:val="28"/>
          <w:szCs w:val="28"/>
        </w:rPr>
        <w:t xml:space="preserve"> </w:t>
      </w:r>
      <w:r w:rsidRPr="00803100">
        <w:rPr>
          <w:sz w:val="28"/>
          <w:szCs w:val="28"/>
        </w:rPr>
        <w:t>минуса</w:t>
      </w:r>
      <w:r w:rsidRPr="00803100">
        <w:rPr>
          <w:spacing w:val="1"/>
          <w:sz w:val="28"/>
          <w:szCs w:val="28"/>
        </w:rPr>
        <w:t xml:space="preserve"> </w:t>
      </w:r>
      <w:r w:rsidRPr="00803100">
        <w:rPr>
          <w:sz w:val="28"/>
          <w:szCs w:val="28"/>
        </w:rPr>
        <w:t>они</w:t>
      </w:r>
      <w:r w:rsidRPr="00803100">
        <w:rPr>
          <w:spacing w:val="1"/>
          <w:sz w:val="28"/>
          <w:szCs w:val="28"/>
        </w:rPr>
        <w:t xml:space="preserve"> </w:t>
      </w:r>
      <w:r w:rsidRPr="00803100">
        <w:rPr>
          <w:sz w:val="28"/>
          <w:szCs w:val="28"/>
        </w:rPr>
        <w:t>превратились в плюс</w:t>
      </w:r>
      <w:r>
        <w:rPr>
          <w:sz w:val="28"/>
          <w:szCs w:val="28"/>
        </w:rPr>
        <w:t>. К обучающим</w:t>
      </w:r>
      <w:r w:rsidRPr="00803100">
        <w:rPr>
          <w:sz w:val="28"/>
          <w:szCs w:val="28"/>
        </w:rPr>
        <w:t>ся</w:t>
      </w:r>
      <w:r>
        <w:rPr>
          <w:sz w:val="28"/>
          <w:szCs w:val="28"/>
        </w:rPr>
        <w:t>, находящим</w:t>
      </w:r>
      <w:r w:rsidRPr="00803100">
        <w:rPr>
          <w:sz w:val="28"/>
          <w:szCs w:val="28"/>
        </w:rPr>
        <w:t>ся в сложной жизненной ситуации, «группы риска»</w:t>
      </w:r>
      <w:r>
        <w:rPr>
          <w:sz w:val="28"/>
          <w:szCs w:val="28"/>
        </w:rPr>
        <w:t>,</w:t>
      </w:r>
      <w:r w:rsidRPr="00803100">
        <w:rPr>
          <w:spacing w:val="1"/>
          <w:sz w:val="28"/>
          <w:szCs w:val="28"/>
        </w:rPr>
        <w:t xml:space="preserve"> </w:t>
      </w:r>
      <w:r w:rsidRPr="00803100">
        <w:rPr>
          <w:sz w:val="28"/>
          <w:szCs w:val="28"/>
        </w:rPr>
        <w:t>тоже</w:t>
      </w:r>
      <w:r w:rsidRPr="00803100">
        <w:rPr>
          <w:spacing w:val="1"/>
          <w:sz w:val="28"/>
          <w:szCs w:val="28"/>
        </w:rPr>
        <w:t xml:space="preserve"> </w:t>
      </w:r>
      <w:r w:rsidRPr="00803100">
        <w:rPr>
          <w:sz w:val="28"/>
          <w:szCs w:val="28"/>
        </w:rPr>
        <w:t>есть</w:t>
      </w:r>
      <w:r w:rsidRPr="00803100">
        <w:rPr>
          <w:spacing w:val="1"/>
          <w:sz w:val="28"/>
          <w:szCs w:val="28"/>
        </w:rPr>
        <w:t xml:space="preserve"> </w:t>
      </w:r>
      <w:r w:rsidRPr="00803100">
        <w:rPr>
          <w:sz w:val="28"/>
          <w:szCs w:val="28"/>
        </w:rPr>
        <w:t>особый</w:t>
      </w:r>
      <w:r w:rsidRPr="00803100">
        <w:rPr>
          <w:spacing w:val="1"/>
          <w:sz w:val="28"/>
          <w:szCs w:val="28"/>
        </w:rPr>
        <w:t xml:space="preserve"> </w:t>
      </w:r>
      <w:r w:rsidRPr="00803100">
        <w:rPr>
          <w:sz w:val="28"/>
          <w:szCs w:val="28"/>
        </w:rPr>
        <w:t>подход,</w:t>
      </w:r>
      <w:r w:rsidRPr="00803100">
        <w:rPr>
          <w:spacing w:val="1"/>
          <w:sz w:val="28"/>
          <w:szCs w:val="28"/>
        </w:rPr>
        <w:t xml:space="preserve"> </w:t>
      </w:r>
      <w:r w:rsidRPr="00803100">
        <w:rPr>
          <w:sz w:val="28"/>
          <w:szCs w:val="28"/>
        </w:rPr>
        <w:t>во-первых,</w:t>
      </w:r>
      <w:r w:rsidRPr="00803100">
        <w:rPr>
          <w:spacing w:val="1"/>
          <w:sz w:val="28"/>
          <w:szCs w:val="28"/>
        </w:rPr>
        <w:t xml:space="preserve"> </w:t>
      </w:r>
      <w:r w:rsidRPr="00803100">
        <w:rPr>
          <w:sz w:val="28"/>
          <w:szCs w:val="28"/>
        </w:rPr>
        <w:t>КВН</w:t>
      </w:r>
      <w:r w:rsidRPr="00803100">
        <w:rPr>
          <w:spacing w:val="1"/>
          <w:sz w:val="28"/>
          <w:szCs w:val="28"/>
        </w:rPr>
        <w:t xml:space="preserve"> </w:t>
      </w:r>
      <w:r w:rsidRPr="00803100">
        <w:rPr>
          <w:sz w:val="28"/>
          <w:szCs w:val="28"/>
        </w:rPr>
        <w:t>альтернатива</w:t>
      </w:r>
      <w:r w:rsidRPr="00803100">
        <w:rPr>
          <w:spacing w:val="1"/>
          <w:sz w:val="28"/>
          <w:szCs w:val="28"/>
        </w:rPr>
        <w:t xml:space="preserve"> </w:t>
      </w:r>
      <w:r w:rsidRPr="00803100">
        <w:rPr>
          <w:sz w:val="28"/>
          <w:szCs w:val="28"/>
        </w:rPr>
        <w:t>пагубным</w:t>
      </w:r>
      <w:r w:rsidRPr="00803100">
        <w:rPr>
          <w:spacing w:val="1"/>
          <w:sz w:val="28"/>
          <w:szCs w:val="28"/>
        </w:rPr>
        <w:t xml:space="preserve"> </w:t>
      </w:r>
      <w:r w:rsidRPr="00803100">
        <w:rPr>
          <w:sz w:val="28"/>
          <w:szCs w:val="28"/>
        </w:rPr>
        <w:t>занятиям,</w:t>
      </w:r>
      <w:r w:rsidRPr="00803100">
        <w:rPr>
          <w:spacing w:val="1"/>
          <w:sz w:val="28"/>
          <w:szCs w:val="28"/>
        </w:rPr>
        <w:t xml:space="preserve"> </w:t>
      </w:r>
      <w:r w:rsidRPr="00803100">
        <w:rPr>
          <w:sz w:val="28"/>
          <w:szCs w:val="28"/>
        </w:rPr>
        <w:t>во-</w:t>
      </w:r>
      <w:r w:rsidRPr="00803100">
        <w:rPr>
          <w:spacing w:val="1"/>
          <w:sz w:val="28"/>
          <w:szCs w:val="28"/>
        </w:rPr>
        <w:t xml:space="preserve"> </w:t>
      </w:r>
      <w:r w:rsidRPr="00803100">
        <w:rPr>
          <w:sz w:val="28"/>
          <w:szCs w:val="28"/>
        </w:rPr>
        <w:t>вторых</w:t>
      </w:r>
      <w:r>
        <w:rPr>
          <w:sz w:val="28"/>
          <w:szCs w:val="28"/>
        </w:rPr>
        <w:t>,</w:t>
      </w:r>
      <w:r w:rsidRPr="00803100">
        <w:rPr>
          <w:spacing w:val="1"/>
          <w:sz w:val="28"/>
          <w:szCs w:val="28"/>
        </w:rPr>
        <w:t xml:space="preserve"> </w:t>
      </w:r>
      <w:r w:rsidRPr="00803100">
        <w:rPr>
          <w:sz w:val="28"/>
          <w:szCs w:val="28"/>
        </w:rPr>
        <w:t>это</w:t>
      </w:r>
      <w:r w:rsidRPr="00803100">
        <w:rPr>
          <w:spacing w:val="1"/>
          <w:sz w:val="28"/>
          <w:szCs w:val="28"/>
        </w:rPr>
        <w:t xml:space="preserve"> </w:t>
      </w:r>
      <w:r w:rsidRPr="00803100">
        <w:rPr>
          <w:sz w:val="28"/>
          <w:szCs w:val="28"/>
        </w:rPr>
        <w:t>место</w:t>
      </w:r>
      <w:r>
        <w:rPr>
          <w:sz w:val="28"/>
          <w:szCs w:val="28"/>
        </w:rPr>
        <w:t>,</w:t>
      </w:r>
      <w:r w:rsidRPr="00803100">
        <w:rPr>
          <w:spacing w:val="1"/>
          <w:sz w:val="28"/>
          <w:szCs w:val="28"/>
        </w:rPr>
        <w:t xml:space="preserve"> </w:t>
      </w:r>
      <w:r w:rsidRPr="00803100">
        <w:rPr>
          <w:sz w:val="28"/>
          <w:szCs w:val="28"/>
        </w:rPr>
        <w:t>где</w:t>
      </w:r>
      <w:r w:rsidRPr="00803100">
        <w:rPr>
          <w:spacing w:val="1"/>
          <w:sz w:val="28"/>
          <w:szCs w:val="28"/>
        </w:rPr>
        <w:t xml:space="preserve"> </w:t>
      </w:r>
      <w:r w:rsidRPr="00803100">
        <w:rPr>
          <w:sz w:val="28"/>
          <w:szCs w:val="28"/>
        </w:rPr>
        <w:t>можно</w:t>
      </w:r>
      <w:r w:rsidRPr="00803100">
        <w:rPr>
          <w:spacing w:val="1"/>
          <w:sz w:val="28"/>
          <w:szCs w:val="28"/>
        </w:rPr>
        <w:t xml:space="preserve"> </w:t>
      </w:r>
      <w:r w:rsidRPr="00803100">
        <w:rPr>
          <w:sz w:val="28"/>
          <w:szCs w:val="28"/>
        </w:rPr>
        <w:t>проявить</w:t>
      </w:r>
      <w:r w:rsidRPr="00803100">
        <w:rPr>
          <w:spacing w:val="1"/>
          <w:sz w:val="28"/>
          <w:szCs w:val="28"/>
        </w:rPr>
        <w:t xml:space="preserve"> </w:t>
      </w:r>
      <w:r w:rsidRPr="00803100">
        <w:rPr>
          <w:sz w:val="28"/>
          <w:szCs w:val="28"/>
        </w:rPr>
        <w:t>свои</w:t>
      </w:r>
      <w:r w:rsidRPr="00803100">
        <w:rPr>
          <w:spacing w:val="1"/>
          <w:sz w:val="28"/>
          <w:szCs w:val="28"/>
        </w:rPr>
        <w:t xml:space="preserve"> </w:t>
      </w:r>
      <w:r w:rsidRPr="00803100">
        <w:rPr>
          <w:sz w:val="28"/>
          <w:szCs w:val="28"/>
        </w:rPr>
        <w:t>способности</w:t>
      </w:r>
      <w:r w:rsidRPr="00803100">
        <w:rPr>
          <w:spacing w:val="1"/>
          <w:sz w:val="28"/>
          <w:szCs w:val="28"/>
        </w:rPr>
        <w:t xml:space="preserve"> </w:t>
      </w:r>
      <w:r w:rsidRPr="00803100">
        <w:rPr>
          <w:sz w:val="28"/>
          <w:szCs w:val="28"/>
        </w:rPr>
        <w:t>(многие</w:t>
      </w:r>
      <w:r w:rsidRPr="00803100">
        <w:rPr>
          <w:spacing w:val="1"/>
          <w:sz w:val="28"/>
          <w:szCs w:val="28"/>
        </w:rPr>
        <w:t xml:space="preserve"> </w:t>
      </w:r>
      <w:r w:rsidRPr="00803100">
        <w:rPr>
          <w:sz w:val="28"/>
          <w:szCs w:val="28"/>
        </w:rPr>
        <w:t>из</w:t>
      </w:r>
      <w:r w:rsidRPr="00803100">
        <w:rPr>
          <w:spacing w:val="1"/>
          <w:sz w:val="28"/>
          <w:szCs w:val="28"/>
        </w:rPr>
        <w:t xml:space="preserve"> </w:t>
      </w:r>
      <w:r w:rsidRPr="00803100">
        <w:rPr>
          <w:sz w:val="28"/>
          <w:szCs w:val="28"/>
        </w:rPr>
        <w:t>них</w:t>
      </w:r>
      <w:r w:rsidRPr="00803100">
        <w:rPr>
          <w:spacing w:val="1"/>
          <w:sz w:val="28"/>
          <w:szCs w:val="28"/>
        </w:rPr>
        <w:t xml:space="preserve"> </w:t>
      </w:r>
      <w:r w:rsidRPr="00803100">
        <w:rPr>
          <w:sz w:val="28"/>
          <w:szCs w:val="28"/>
        </w:rPr>
        <w:t>обладают</w:t>
      </w:r>
      <w:r w:rsidRPr="00803100">
        <w:rPr>
          <w:spacing w:val="1"/>
          <w:sz w:val="28"/>
          <w:szCs w:val="28"/>
        </w:rPr>
        <w:t xml:space="preserve"> </w:t>
      </w:r>
      <w:r w:rsidRPr="00803100">
        <w:rPr>
          <w:sz w:val="28"/>
          <w:szCs w:val="28"/>
        </w:rPr>
        <w:t>высокими актерскими способнос</w:t>
      </w:r>
      <w:r>
        <w:rPr>
          <w:sz w:val="28"/>
          <w:szCs w:val="28"/>
        </w:rPr>
        <w:t>тями)</w:t>
      </w:r>
      <w:r w:rsidR="00EF1918">
        <w:rPr>
          <w:sz w:val="28"/>
          <w:szCs w:val="28"/>
        </w:rPr>
        <w:t>,</w:t>
      </w:r>
      <w:r w:rsidRPr="00803100">
        <w:rPr>
          <w:sz w:val="28"/>
          <w:szCs w:val="28"/>
        </w:rPr>
        <w:t xml:space="preserve"> добиться успеха</w:t>
      </w:r>
      <w:r w:rsidRPr="00803100">
        <w:rPr>
          <w:spacing w:val="1"/>
          <w:sz w:val="28"/>
          <w:szCs w:val="28"/>
        </w:rPr>
        <w:t xml:space="preserve"> </w:t>
      </w:r>
      <w:r w:rsidRPr="00803100">
        <w:rPr>
          <w:sz w:val="28"/>
          <w:szCs w:val="28"/>
        </w:rPr>
        <w:t>и совершить скачек в социальном лифте. Ребенок, который встал на дорогу КВН имеет все</w:t>
      </w:r>
      <w:r w:rsidRPr="00803100">
        <w:rPr>
          <w:spacing w:val="-57"/>
          <w:sz w:val="28"/>
          <w:szCs w:val="28"/>
        </w:rPr>
        <w:t xml:space="preserve"> </w:t>
      </w:r>
      <w:r w:rsidRPr="00803100">
        <w:rPr>
          <w:sz w:val="28"/>
          <w:szCs w:val="28"/>
        </w:rPr>
        <w:t>шансы</w:t>
      </w:r>
      <w:r w:rsidRPr="00803100">
        <w:rPr>
          <w:spacing w:val="1"/>
          <w:sz w:val="28"/>
          <w:szCs w:val="28"/>
        </w:rPr>
        <w:t xml:space="preserve"> </w:t>
      </w:r>
      <w:r w:rsidRPr="00803100">
        <w:rPr>
          <w:sz w:val="28"/>
          <w:szCs w:val="28"/>
        </w:rPr>
        <w:t>увидеть</w:t>
      </w:r>
      <w:r w:rsidRPr="00803100">
        <w:rPr>
          <w:spacing w:val="1"/>
          <w:sz w:val="28"/>
          <w:szCs w:val="28"/>
        </w:rPr>
        <w:t xml:space="preserve"> </w:t>
      </w:r>
      <w:r w:rsidRPr="00803100">
        <w:rPr>
          <w:sz w:val="28"/>
          <w:szCs w:val="28"/>
        </w:rPr>
        <w:t>другой</w:t>
      </w:r>
      <w:r w:rsidRPr="00803100">
        <w:rPr>
          <w:spacing w:val="1"/>
          <w:sz w:val="28"/>
          <w:szCs w:val="28"/>
        </w:rPr>
        <w:t xml:space="preserve"> </w:t>
      </w:r>
      <w:r w:rsidRPr="00803100">
        <w:rPr>
          <w:sz w:val="28"/>
          <w:szCs w:val="28"/>
        </w:rPr>
        <w:t>мир,</w:t>
      </w:r>
      <w:r w:rsidRPr="00803100">
        <w:rPr>
          <w:spacing w:val="1"/>
          <w:sz w:val="28"/>
          <w:szCs w:val="28"/>
        </w:rPr>
        <w:t xml:space="preserve"> </w:t>
      </w:r>
      <w:r w:rsidRPr="00803100">
        <w:rPr>
          <w:sz w:val="28"/>
          <w:szCs w:val="28"/>
        </w:rPr>
        <w:t>отличающийся</w:t>
      </w:r>
      <w:r w:rsidRPr="00803100">
        <w:rPr>
          <w:spacing w:val="1"/>
          <w:sz w:val="28"/>
          <w:szCs w:val="28"/>
        </w:rPr>
        <w:t xml:space="preserve"> </w:t>
      </w:r>
      <w:r w:rsidRPr="00803100">
        <w:rPr>
          <w:sz w:val="28"/>
          <w:szCs w:val="28"/>
        </w:rPr>
        <w:t>от</w:t>
      </w:r>
      <w:r w:rsidRPr="00803100">
        <w:rPr>
          <w:spacing w:val="1"/>
          <w:sz w:val="28"/>
          <w:szCs w:val="28"/>
        </w:rPr>
        <w:t xml:space="preserve"> </w:t>
      </w:r>
      <w:r w:rsidRPr="00803100">
        <w:rPr>
          <w:sz w:val="28"/>
          <w:szCs w:val="28"/>
        </w:rPr>
        <w:t>повседневности,</w:t>
      </w:r>
      <w:r w:rsidRPr="00803100">
        <w:rPr>
          <w:spacing w:val="1"/>
          <w:sz w:val="28"/>
          <w:szCs w:val="28"/>
        </w:rPr>
        <w:t xml:space="preserve"> </w:t>
      </w:r>
      <w:proofErr w:type="gramStart"/>
      <w:r w:rsidRPr="00803100">
        <w:rPr>
          <w:sz w:val="28"/>
          <w:szCs w:val="28"/>
        </w:rPr>
        <w:t>в</w:t>
      </w:r>
      <w:r w:rsidRPr="00803100">
        <w:rPr>
          <w:spacing w:val="1"/>
          <w:sz w:val="28"/>
          <w:szCs w:val="28"/>
        </w:rPr>
        <w:t xml:space="preserve"> </w:t>
      </w:r>
      <w:r w:rsidRPr="00803100">
        <w:rPr>
          <w:sz w:val="28"/>
          <w:szCs w:val="28"/>
        </w:rPr>
        <w:t>следствии</w:t>
      </w:r>
      <w:proofErr w:type="gramEnd"/>
      <w:r w:rsidRPr="00803100">
        <w:rPr>
          <w:spacing w:val="1"/>
          <w:sz w:val="28"/>
          <w:szCs w:val="28"/>
        </w:rPr>
        <w:t xml:space="preserve"> </w:t>
      </w:r>
      <w:r w:rsidRPr="00803100">
        <w:rPr>
          <w:sz w:val="28"/>
          <w:szCs w:val="28"/>
        </w:rPr>
        <w:t>чего</w:t>
      </w:r>
      <w:r w:rsidRPr="00803100">
        <w:rPr>
          <w:spacing w:val="1"/>
          <w:sz w:val="28"/>
          <w:szCs w:val="28"/>
        </w:rPr>
        <w:t xml:space="preserve"> </w:t>
      </w:r>
      <w:r w:rsidRPr="00803100">
        <w:rPr>
          <w:sz w:val="28"/>
          <w:szCs w:val="28"/>
        </w:rPr>
        <w:t>–</w:t>
      </w:r>
      <w:r w:rsidRPr="00803100">
        <w:rPr>
          <w:spacing w:val="1"/>
          <w:sz w:val="28"/>
          <w:szCs w:val="28"/>
        </w:rPr>
        <w:t xml:space="preserve"> </w:t>
      </w:r>
      <w:r w:rsidRPr="00803100">
        <w:rPr>
          <w:sz w:val="28"/>
          <w:szCs w:val="28"/>
        </w:rPr>
        <w:t>переосмыслит</w:t>
      </w:r>
      <w:r w:rsidRPr="00803100">
        <w:rPr>
          <w:spacing w:val="1"/>
          <w:sz w:val="28"/>
          <w:szCs w:val="28"/>
        </w:rPr>
        <w:t xml:space="preserve"> </w:t>
      </w:r>
      <w:r w:rsidRPr="00803100">
        <w:rPr>
          <w:sz w:val="28"/>
          <w:szCs w:val="28"/>
        </w:rPr>
        <w:t>свои</w:t>
      </w:r>
      <w:r w:rsidRPr="00803100">
        <w:rPr>
          <w:spacing w:val="3"/>
          <w:sz w:val="28"/>
          <w:szCs w:val="28"/>
        </w:rPr>
        <w:t xml:space="preserve"> </w:t>
      </w:r>
      <w:r w:rsidRPr="00803100">
        <w:rPr>
          <w:sz w:val="28"/>
          <w:szCs w:val="28"/>
        </w:rPr>
        <w:t>социальные</w:t>
      </w:r>
      <w:r w:rsidRPr="00803100">
        <w:rPr>
          <w:spacing w:val="-4"/>
          <w:sz w:val="28"/>
          <w:szCs w:val="28"/>
        </w:rPr>
        <w:t xml:space="preserve"> </w:t>
      </w:r>
      <w:r w:rsidRPr="00803100">
        <w:rPr>
          <w:sz w:val="28"/>
          <w:szCs w:val="28"/>
        </w:rPr>
        <w:t>ценности.</w:t>
      </w:r>
    </w:p>
    <w:p w:rsidR="007D1327" w:rsidRPr="004A2CEA" w:rsidRDefault="007D1327" w:rsidP="007D1327">
      <w:pPr>
        <w:pStyle w:val="12"/>
        <w:tabs>
          <w:tab w:val="left" w:pos="709"/>
          <w:tab w:val="left" w:pos="851"/>
        </w:tabs>
        <w:spacing w:before="0" w:line="240" w:lineRule="auto"/>
        <w:jc w:val="both"/>
        <w:rPr>
          <w:sz w:val="28"/>
          <w:szCs w:val="28"/>
        </w:rPr>
      </w:pPr>
      <w:r>
        <w:rPr>
          <w:sz w:val="28"/>
          <w:szCs w:val="28"/>
        </w:rPr>
        <w:t xml:space="preserve">  </w:t>
      </w:r>
      <w:r w:rsidRPr="004A2CEA">
        <w:rPr>
          <w:sz w:val="28"/>
          <w:szCs w:val="28"/>
        </w:rPr>
        <w:t>Концептуальная</w:t>
      </w:r>
      <w:r w:rsidRPr="004A2CEA">
        <w:rPr>
          <w:spacing w:val="-4"/>
          <w:sz w:val="28"/>
          <w:szCs w:val="28"/>
        </w:rPr>
        <w:t xml:space="preserve"> </w:t>
      </w:r>
      <w:proofErr w:type="gramStart"/>
      <w:r w:rsidRPr="004A2CEA">
        <w:rPr>
          <w:sz w:val="28"/>
          <w:szCs w:val="28"/>
        </w:rPr>
        <w:t>база</w:t>
      </w:r>
      <w:r w:rsidRPr="004A2CEA">
        <w:rPr>
          <w:spacing w:val="-6"/>
          <w:sz w:val="28"/>
          <w:szCs w:val="28"/>
        </w:rPr>
        <w:t xml:space="preserve"> </w:t>
      </w:r>
      <w:r w:rsidRPr="004A2CEA">
        <w:rPr>
          <w:sz w:val="28"/>
          <w:szCs w:val="28"/>
        </w:rPr>
        <w:t>программы</w:t>
      </w:r>
      <w:proofErr w:type="gramEnd"/>
    </w:p>
    <w:p w:rsidR="007D1327" w:rsidRPr="004A2CEA" w:rsidRDefault="007D1327" w:rsidP="007D1327">
      <w:pPr>
        <w:pStyle w:val="af"/>
        <w:ind w:right="222" w:firstLine="707"/>
        <w:jc w:val="both"/>
        <w:rPr>
          <w:sz w:val="28"/>
          <w:szCs w:val="28"/>
        </w:rPr>
      </w:pPr>
      <w:r w:rsidRPr="004A2CEA">
        <w:rPr>
          <w:sz w:val="28"/>
          <w:szCs w:val="28"/>
        </w:rPr>
        <w:t>Объединение «Школа КВН» является разновозрастным творческим объединением,</w:t>
      </w:r>
      <w:r w:rsidRPr="004A2CEA">
        <w:rPr>
          <w:spacing w:val="1"/>
          <w:sz w:val="28"/>
          <w:szCs w:val="28"/>
        </w:rPr>
        <w:t xml:space="preserve"> </w:t>
      </w:r>
      <w:r w:rsidRPr="004A2CEA">
        <w:rPr>
          <w:sz w:val="28"/>
          <w:szCs w:val="28"/>
        </w:rPr>
        <w:t xml:space="preserve">построенным на принципах </w:t>
      </w:r>
      <w:proofErr w:type="gramStart"/>
      <w:r w:rsidRPr="004A2CEA">
        <w:rPr>
          <w:sz w:val="28"/>
          <w:szCs w:val="28"/>
        </w:rPr>
        <w:t>гуманистического воспитания</w:t>
      </w:r>
      <w:proofErr w:type="gramEnd"/>
      <w:r w:rsidRPr="004A2CEA">
        <w:rPr>
          <w:sz w:val="28"/>
          <w:szCs w:val="28"/>
        </w:rPr>
        <w:t>, активного взаимодействия с</w:t>
      </w:r>
      <w:r w:rsidRPr="004A2CEA">
        <w:rPr>
          <w:spacing w:val="1"/>
          <w:sz w:val="28"/>
          <w:szCs w:val="28"/>
        </w:rPr>
        <w:t xml:space="preserve"> </w:t>
      </w:r>
      <w:r w:rsidRPr="004A2CEA">
        <w:rPr>
          <w:sz w:val="28"/>
          <w:szCs w:val="28"/>
        </w:rPr>
        <w:t>общественными организациями города и области, творческого поиска и самореализации</w:t>
      </w:r>
      <w:r w:rsidRPr="004A2CEA">
        <w:rPr>
          <w:spacing w:val="1"/>
          <w:sz w:val="28"/>
          <w:szCs w:val="28"/>
        </w:rPr>
        <w:t xml:space="preserve"> </w:t>
      </w:r>
      <w:r w:rsidRPr="004A2CEA">
        <w:rPr>
          <w:sz w:val="28"/>
          <w:szCs w:val="28"/>
        </w:rPr>
        <w:t>участников</w:t>
      </w:r>
      <w:r w:rsidRPr="004A2CEA">
        <w:rPr>
          <w:spacing w:val="1"/>
          <w:sz w:val="28"/>
          <w:szCs w:val="28"/>
        </w:rPr>
        <w:t xml:space="preserve"> </w:t>
      </w:r>
      <w:r w:rsidRPr="004A2CEA">
        <w:rPr>
          <w:sz w:val="28"/>
          <w:szCs w:val="28"/>
        </w:rPr>
        <w:t>творческого</w:t>
      </w:r>
      <w:r w:rsidRPr="004A2CEA">
        <w:rPr>
          <w:spacing w:val="1"/>
          <w:sz w:val="28"/>
          <w:szCs w:val="28"/>
        </w:rPr>
        <w:t xml:space="preserve"> </w:t>
      </w:r>
      <w:r w:rsidRPr="004A2CEA">
        <w:rPr>
          <w:sz w:val="28"/>
          <w:szCs w:val="28"/>
        </w:rPr>
        <w:t>объединения.</w:t>
      </w:r>
      <w:r w:rsidRPr="004A2CEA">
        <w:rPr>
          <w:spacing w:val="1"/>
          <w:sz w:val="28"/>
          <w:szCs w:val="28"/>
        </w:rPr>
        <w:t xml:space="preserve"> </w:t>
      </w:r>
      <w:r w:rsidRPr="004A2CEA">
        <w:rPr>
          <w:sz w:val="28"/>
          <w:szCs w:val="28"/>
        </w:rPr>
        <w:t>Состав</w:t>
      </w:r>
      <w:r w:rsidRPr="004A2CEA">
        <w:rPr>
          <w:spacing w:val="1"/>
          <w:sz w:val="28"/>
          <w:szCs w:val="28"/>
        </w:rPr>
        <w:t xml:space="preserve"> </w:t>
      </w:r>
      <w:r w:rsidRPr="004A2CEA">
        <w:rPr>
          <w:sz w:val="28"/>
          <w:szCs w:val="28"/>
        </w:rPr>
        <w:t>групп</w:t>
      </w:r>
      <w:r w:rsidRPr="004A2CEA">
        <w:rPr>
          <w:spacing w:val="1"/>
          <w:sz w:val="28"/>
          <w:szCs w:val="28"/>
        </w:rPr>
        <w:t xml:space="preserve"> </w:t>
      </w:r>
      <w:r w:rsidRPr="004A2CEA">
        <w:rPr>
          <w:sz w:val="28"/>
          <w:szCs w:val="28"/>
        </w:rPr>
        <w:t>предполагается</w:t>
      </w:r>
      <w:r w:rsidRPr="004A2CEA">
        <w:rPr>
          <w:spacing w:val="1"/>
          <w:sz w:val="28"/>
          <w:szCs w:val="28"/>
        </w:rPr>
        <w:t xml:space="preserve"> </w:t>
      </w:r>
      <w:r w:rsidRPr="004A2CEA">
        <w:rPr>
          <w:sz w:val="28"/>
          <w:szCs w:val="28"/>
        </w:rPr>
        <w:t>постоянный,</w:t>
      </w:r>
      <w:r w:rsidRPr="004A2CEA">
        <w:rPr>
          <w:spacing w:val="1"/>
          <w:sz w:val="28"/>
          <w:szCs w:val="28"/>
        </w:rPr>
        <w:t xml:space="preserve"> </w:t>
      </w:r>
      <w:r w:rsidRPr="004A2CEA">
        <w:rPr>
          <w:sz w:val="28"/>
          <w:szCs w:val="28"/>
        </w:rPr>
        <w:t>хотя</w:t>
      </w:r>
      <w:r w:rsidRPr="004A2CEA">
        <w:rPr>
          <w:spacing w:val="1"/>
          <w:sz w:val="28"/>
          <w:szCs w:val="28"/>
        </w:rPr>
        <w:t xml:space="preserve"> </w:t>
      </w:r>
      <w:r w:rsidRPr="004A2CEA">
        <w:rPr>
          <w:sz w:val="28"/>
          <w:szCs w:val="28"/>
        </w:rPr>
        <w:t>возможны</w:t>
      </w:r>
      <w:r w:rsidRPr="004A2CEA">
        <w:rPr>
          <w:spacing w:val="1"/>
          <w:sz w:val="28"/>
          <w:szCs w:val="28"/>
        </w:rPr>
        <w:t xml:space="preserve"> </w:t>
      </w:r>
      <w:r w:rsidRPr="004A2CEA">
        <w:rPr>
          <w:sz w:val="28"/>
          <w:szCs w:val="28"/>
        </w:rPr>
        <w:t>изменения.</w:t>
      </w:r>
      <w:r w:rsidRPr="004A2CEA">
        <w:rPr>
          <w:spacing w:val="1"/>
          <w:sz w:val="28"/>
          <w:szCs w:val="28"/>
        </w:rPr>
        <w:t xml:space="preserve"> </w:t>
      </w:r>
    </w:p>
    <w:p w:rsidR="007D1327" w:rsidRPr="004A2CEA" w:rsidRDefault="007D1327" w:rsidP="007D1327">
      <w:pPr>
        <w:pStyle w:val="af"/>
        <w:ind w:right="232" w:firstLine="707"/>
        <w:jc w:val="both"/>
        <w:rPr>
          <w:sz w:val="28"/>
          <w:szCs w:val="28"/>
        </w:rPr>
      </w:pPr>
      <w:r w:rsidRPr="004A2CEA">
        <w:rPr>
          <w:sz w:val="28"/>
          <w:szCs w:val="28"/>
        </w:rPr>
        <w:t>Подросток</w:t>
      </w:r>
      <w:r w:rsidRPr="004A2CEA">
        <w:rPr>
          <w:spacing w:val="1"/>
          <w:sz w:val="28"/>
          <w:szCs w:val="28"/>
        </w:rPr>
        <w:t xml:space="preserve"> </w:t>
      </w:r>
      <w:r w:rsidRPr="004A2CEA">
        <w:rPr>
          <w:sz w:val="28"/>
          <w:szCs w:val="28"/>
        </w:rPr>
        <w:t>идет</w:t>
      </w:r>
      <w:r w:rsidRPr="004A2CEA">
        <w:rPr>
          <w:spacing w:val="1"/>
          <w:sz w:val="28"/>
          <w:szCs w:val="28"/>
        </w:rPr>
        <w:t xml:space="preserve"> </w:t>
      </w:r>
      <w:r w:rsidRPr="004A2CEA">
        <w:rPr>
          <w:sz w:val="28"/>
          <w:szCs w:val="28"/>
        </w:rPr>
        <w:t>в</w:t>
      </w:r>
      <w:r w:rsidRPr="004A2CEA">
        <w:rPr>
          <w:spacing w:val="1"/>
          <w:sz w:val="28"/>
          <w:szCs w:val="28"/>
        </w:rPr>
        <w:t xml:space="preserve"> </w:t>
      </w:r>
      <w:r w:rsidRPr="004A2CEA">
        <w:rPr>
          <w:sz w:val="28"/>
          <w:szCs w:val="28"/>
        </w:rPr>
        <w:t>творческое</w:t>
      </w:r>
      <w:r w:rsidRPr="004A2CEA">
        <w:rPr>
          <w:spacing w:val="1"/>
          <w:sz w:val="28"/>
          <w:szCs w:val="28"/>
        </w:rPr>
        <w:t xml:space="preserve"> </w:t>
      </w:r>
      <w:r w:rsidRPr="004A2CEA">
        <w:rPr>
          <w:sz w:val="28"/>
          <w:szCs w:val="28"/>
        </w:rPr>
        <w:t>объединение</w:t>
      </w:r>
      <w:r w:rsidRPr="004A2CEA">
        <w:rPr>
          <w:spacing w:val="1"/>
          <w:sz w:val="28"/>
          <w:szCs w:val="28"/>
        </w:rPr>
        <w:t xml:space="preserve"> </w:t>
      </w:r>
      <w:r w:rsidRPr="004A2CEA">
        <w:rPr>
          <w:sz w:val="28"/>
          <w:szCs w:val="28"/>
        </w:rPr>
        <w:t>с</w:t>
      </w:r>
      <w:r w:rsidRPr="004A2CEA">
        <w:rPr>
          <w:spacing w:val="1"/>
          <w:sz w:val="28"/>
          <w:szCs w:val="28"/>
        </w:rPr>
        <w:t xml:space="preserve"> </w:t>
      </w:r>
      <w:r w:rsidRPr="004A2CEA">
        <w:rPr>
          <w:sz w:val="28"/>
          <w:szCs w:val="28"/>
        </w:rPr>
        <w:t>мотивацией</w:t>
      </w:r>
      <w:r w:rsidRPr="004A2CEA">
        <w:rPr>
          <w:spacing w:val="1"/>
          <w:sz w:val="28"/>
          <w:szCs w:val="28"/>
        </w:rPr>
        <w:t xml:space="preserve"> </w:t>
      </w:r>
      <w:r w:rsidRPr="004A2CEA">
        <w:rPr>
          <w:sz w:val="28"/>
          <w:szCs w:val="28"/>
        </w:rPr>
        <w:t>на</w:t>
      </w:r>
      <w:r w:rsidRPr="004A2CEA">
        <w:rPr>
          <w:spacing w:val="1"/>
          <w:sz w:val="28"/>
          <w:szCs w:val="28"/>
        </w:rPr>
        <w:t xml:space="preserve"> </w:t>
      </w:r>
      <w:r w:rsidRPr="004A2CEA">
        <w:rPr>
          <w:sz w:val="28"/>
          <w:szCs w:val="28"/>
        </w:rPr>
        <w:t>участие</w:t>
      </w:r>
      <w:r w:rsidRPr="004A2CEA">
        <w:rPr>
          <w:spacing w:val="1"/>
          <w:sz w:val="28"/>
          <w:szCs w:val="28"/>
        </w:rPr>
        <w:t xml:space="preserve"> </w:t>
      </w:r>
      <w:r w:rsidRPr="004A2CEA">
        <w:rPr>
          <w:sz w:val="28"/>
          <w:szCs w:val="28"/>
        </w:rPr>
        <w:t>в</w:t>
      </w:r>
      <w:r w:rsidRPr="004A2CEA">
        <w:rPr>
          <w:spacing w:val="1"/>
          <w:sz w:val="28"/>
          <w:szCs w:val="28"/>
        </w:rPr>
        <w:t xml:space="preserve"> </w:t>
      </w:r>
      <w:r w:rsidRPr="004A2CEA">
        <w:rPr>
          <w:sz w:val="28"/>
          <w:szCs w:val="28"/>
        </w:rPr>
        <w:t>альтруистической</w:t>
      </w:r>
      <w:r w:rsidRPr="004A2CEA">
        <w:rPr>
          <w:spacing w:val="-1"/>
          <w:sz w:val="28"/>
          <w:szCs w:val="28"/>
        </w:rPr>
        <w:t xml:space="preserve"> </w:t>
      </w:r>
      <w:r w:rsidRPr="004A2CEA">
        <w:rPr>
          <w:sz w:val="28"/>
          <w:szCs w:val="28"/>
        </w:rPr>
        <w:t>деятельности, которую</w:t>
      </w:r>
      <w:r w:rsidRPr="004A2CEA">
        <w:rPr>
          <w:spacing w:val="1"/>
          <w:sz w:val="28"/>
          <w:szCs w:val="28"/>
        </w:rPr>
        <w:t xml:space="preserve"> </w:t>
      </w:r>
      <w:r w:rsidRPr="004A2CEA">
        <w:rPr>
          <w:sz w:val="28"/>
          <w:szCs w:val="28"/>
        </w:rPr>
        <w:t>ведет</w:t>
      </w:r>
      <w:r w:rsidRPr="004A2CEA">
        <w:rPr>
          <w:spacing w:val="-1"/>
          <w:sz w:val="28"/>
          <w:szCs w:val="28"/>
        </w:rPr>
        <w:t xml:space="preserve"> </w:t>
      </w:r>
      <w:r w:rsidRPr="004A2CEA">
        <w:rPr>
          <w:sz w:val="28"/>
          <w:szCs w:val="28"/>
        </w:rPr>
        <w:t>группа.</w:t>
      </w:r>
    </w:p>
    <w:p w:rsidR="007D1327" w:rsidRPr="004A2CEA" w:rsidRDefault="007D1327" w:rsidP="007D1327">
      <w:pPr>
        <w:pStyle w:val="af"/>
        <w:ind w:right="225" w:firstLine="707"/>
        <w:jc w:val="both"/>
        <w:rPr>
          <w:sz w:val="28"/>
          <w:szCs w:val="28"/>
        </w:rPr>
      </w:pPr>
      <w:r w:rsidRPr="004A2CEA">
        <w:rPr>
          <w:sz w:val="28"/>
          <w:szCs w:val="28"/>
        </w:rPr>
        <w:t>Вступление</w:t>
      </w:r>
      <w:r w:rsidRPr="004A2CEA">
        <w:rPr>
          <w:spacing w:val="1"/>
          <w:sz w:val="28"/>
          <w:szCs w:val="28"/>
        </w:rPr>
        <w:t xml:space="preserve"> </w:t>
      </w:r>
      <w:r w:rsidRPr="004A2CEA">
        <w:rPr>
          <w:sz w:val="28"/>
          <w:szCs w:val="28"/>
        </w:rPr>
        <w:t>в</w:t>
      </w:r>
      <w:r w:rsidRPr="004A2CEA">
        <w:rPr>
          <w:spacing w:val="1"/>
          <w:sz w:val="28"/>
          <w:szCs w:val="28"/>
        </w:rPr>
        <w:t xml:space="preserve"> </w:t>
      </w:r>
      <w:r w:rsidRPr="004A2CEA">
        <w:rPr>
          <w:sz w:val="28"/>
          <w:szCs w:val="28"/>
        </w:rPr>
        <w:t>объединение</w:t>
      </w:r>
      <w:r w:rsidRPr="004A2CEA">
        <w:rPr>
          <w:spacing w:val="1"/>
          <w:sz w:val="28"/>
          <w:szCs w:val="28"/>
        </w:rPr>
        <w:t xml:space="preserve"> </w:t>
      </w:r>
      <w:r w:rsidRPr="004A2CEA">
        <w:rPr>
          <w:sz w:val="28"/>
          <w:szCs w:val="28"/>
        </w:rPr>
        <w:t>осознается</w:t>
      </w:r>
      <w:r w:rsidRPr="004A2CEA">
        <w:rPr>
          <w:spacing w:val="1"/>
          <w:sz w:val="28"/>
          <w:szCs w:val="28"/>
        </w:rPr>
        <w:t xml:space="preserve"> </w:t>
      </w:r>
      <w:r w:rsidRPr="004A2CEA">
        <w:rPr>
          <w:sz w:val="28"/>
          <w:szCs w:val="28"/>
        </w:rPr>
        <w:t>подростком</w:t>
      </w:r>
      <w:r w:rsidRPr="004A2CEA">
        <w:rPr>
          <w:spacing w:val="1"/>
          <w:sz w:val="28"/>
          <w:szCs w:val="28"/>
        </w:rPr>
        <w:t xml:space="preserve"> </w:t>
      </w:r>
      <w:r w:rsidRPr="004A2CEA">
        <w:rPr>
          <w:sz w:val="28"/>
          <w:szCs w:val="28"/>
        </w:rPr>
        <w:t>не</w:t>
      </w:r>
      <w:r w:rsidRPr="004A2CEA">
        <w:rPr>
          <w:spacing w:val="1"/>
          <w:sz w:val="28"/>
          <w:szCs w:val="28"/>
        </w:rPr>
        <w:t xml:space="preserve"> </w:t>
      </w:r>
      <w:r w:rsidRPr="004A2CEA">
        <w:rPr>
          <w:sz w:val="28"/>
          <w:szCs w:val="28"/>
        </w:rPr>
        <w:t>только</w:t>
      </w:r>
      <w:r w:rsidRPr="004A2CEA">
        <w:rPr>
          <w:spacing w:val="1"/>
          <w:sz w:val="28"/>
          <w:szCs w:val="28"/>
        </w:rPr>
        <w:t xml:space="preserve"> </w:t>
      </w:r>
      <w:r w:rsidRPr="004A2CEA">
        <w:rPr>
          <w:sz w:val="28"/>
          <w:szCs w:val="28"/>
        </w:rPr>
        <w:t>как</w:t>
      </w:r>
      <w:r w:rsidRPr="004A2CEA">
        <w:rPr>
          <w:spacing w:val="1"/>
          <w:sz w:val="28"/>
          <w:szCs w:val="28"/>
        </w:rPr>
        <w:t xml:space="preserve"> </w:t>
      </w:r>
      <w:r w:rsidRPr="004A2CEA">
        <w:rPr>
          <w:sz w:val="28"/>
          <w:szCs w:val="28"/>
        </w:rPr>
        <w:t>средство</w:t>
      </w:r>
      <w:r w:rsidRPr="004A2CEA">
        <w:rPr>
          <w:spacing w:val="1"/>
          <w:sz w:val="28"/>
          <w:szCs w:val="28"/>
        </w:rPr>
        <w:t xml:space="preserve"> </w:t>
      </w:r>
      <w:r w:rsidRPr="004A2CEA">
        <w:rPr>
          <w:sz w:val="28"/>
          <w:szCs w:val="28"/>
        </w:rPr>
        <w:t>получения образовательного продукта (знаний, умений, навыков), но и как способ участия</w:t>
      </w:r>
      <w:r w:rsidRPr="004A2CEA">
        <w:rPr>
          <w:spacing w:val="-57"/>
          <w:sz w:val="28"/>
          <w:szCs w:val="28"/>
        </w:rPr>
        <w:t xml:space="preserve"> </w:t>
      </w:r>
      <w:r w:rsidRPr="004A2CEA">
        <w:rPr>
          <w:sz w:val="28"/>
          <w:szCs w:val="28"/>
        </w:rPr>
        <w:t>в</w:t>
      </w:r>
      <w:r w:rsidRPr="004A2CEA">
        <w:rPr>
          <w:spacing w:val="1"/>
          <w:sz w:val="28"/>
          <w:szCs w:val="28"/>
        </w:rPr>
        <w:t xml:space="preserve"> </w:t>
      </w:r>
      <w:r w:rsidRPr="004A2CEA">
        <w:rPr>
          <w:sz w:val="28"/>
          <w:szCs w:val="28"/>
        </w:rPr>
        <w:t>общем</w:t>
      </w:r>
      <w:r w:rsidRPr="004A2CEA">
        <w:rPr>
          <w:spacing w:val="1"/>
          <w:sz w:val="28"/>
          <w:szCs w:val="28"/>
        </w:rPr>
        <w:t xml:space="preserve"> </w:t>
      </w:r>
      <w:r w:rsidRPr="004A2CEA">
        <w:rPr>
          <w:sz w:val="28"/>
          <w:szCs w:val="28"/>
        </w:rPr>
        <w:t>деле,</w:t>
      </w:r>
      <w:r w:rsidRPr="004A2CEA">
        <w:rPr>
          <w:spacing w:val="1"/>
          <w:sz w:val="28"/>
          <w:szCs w:val="28"/>
        </w:rPr>
        <w:t xml:space="preserve"> </w:t>
      </w:r>
      <w:r w:rsidRPr="004A2CEA">
        <w:rPr>
          <w:sz w:val="28"/>
          <w:szCs w:val="28"/>
        </w:rPr>
        <w:t>в</w:t>
      </w:r>
      <w:r w:rsidRPr="004A2CEA">
        <w:rPr>
          <w:spacing w:val="1"/>
          <w:sz w:val="28"/>
          <w:szCs w:val="28"/>
        </w:rPr>
        <w:t xml:space="preserve"> </w:t>
      </w:r>
      <w:r w:rsidRPr="004A2CEA">
        <w:rPr>
          <w:sz w:val="28"/>
          <w:szCs w:val="28"/>
        </w:rPr>
        <w:t>общей</w:t>
      </w:r>
      <w:r w:rsidRPr="004A2CEA">
        <w:rPr>
          <w:spacing w:val="1"/>
          <w:sz w:val="28"/>
          <w:szCs w:val="28"/>
        </w:rPr>
        <w:t xml:space="preserve"> </w:t>
      </w:r>
      <w:r w:rsidRPr="004A2CEA">
        <w:rPr>
          <w:sz w:val="28"/>
          <w:szCs w:val="28"/>
        </w:rPr>
        <w:t>работе,</w:t>
      </w:r>
      <w:r w:rsidRPr="004A2CEA">
        <w:rPr>
          <w:spacing w:val="1"/>
          <w:sz w:val="28"/>
          <w:szCs w:val="28"/>
        </w:rPr>
        <w:t xml:space="preserve"> </w:t>
      </w:r>
      <w:r w:rsidRPr="004A2CEA">
        <w:rPr>
          <w:sz w:val="28"/>
          <w:szCs w:val="28"/>
        </w:rPr>
        <w:t>значимость</w:t>
      </w:r>
      <w:r w:rsidRPr="004A2CEA">
        <w:rPr>
          <w:spacing w:val="1"/>
          <w:sz w:val="28"/>
          <w:szCs w:val="28"/>
        </w:rPr>
        <w:t xml:space="preserve"> </w:t>
      </w:r>
      <w:r w:rsidRPr="004A2CEA">
        <w:rPr>
          <w:sz w:val="28"/>
          <w:szCs w:val="28"/>
        </w:rPr>
        <w:t>которой</w:t>
      </w:r>
      <w:r w:rsidRPr="004A2CEA">
        <w:rPr>
          <w:spacing w:val="1"/>
          <w:sz w:val="28"/>
          <w:szCs w:val="28"/>
        </w:rPr>
        <w:t xml:space="preserve"> </w:t>
      </w:r>
      <w:r w:rsidRPr="004A2CEA">
        <w:rPr>
          <w:sz w:val="28"/>
          <w:szCs w:val="28"/>
        </w:rPr>
        <w:t>в</w:t>
      </w:r>
      <w:r w:rsidRPr="004A2CEA">
        <w:rPr>
          <w:spacing w:val="1"/>
          <w:sz w:val="28"/>
          <w:szCs w:val="28"/>
        </w:rPr>
        <w:t xml:space="preserve"> </w:t>
      </w:r>
      <w:r w:rsidRPr="004A2CEA">
        <w:rPr>
          <w:sz w:val="28"/>
          <w:szCs w:val="28"/>
        </w:rPr>
        <w:t>глазах</w:t>
      </w:r>
      <w:r w:rsidRPr="004A2CEA">
        <w:rPr>
          <w:spacing w:val="1"/>
          <w:sz w:val="28"/>
          <w:szCs w:val="28"/>
        </w:rPr>
        <w:t xml:space="preserve"> </w:t>
      </w:r>
      <w:r w:rsidRPr="004A2CEA">
        <w:rPr>
          <w:sz w:val="28"/>
          <w:szCs w:val="28"/>
        </w:rPr>
        <w:t>подростков</w:t>
      </w:r>
      <w:r w:rsidRPr="004A2CEA">
        <w:rPr>
          <w:spacing w:val="60"/>
          <w:sz w:val="28"/>
          <w:szCs w:val="28"/>
        </w:rPr>
        <w:t xml:space="preserve"> </w:t>
      </w:r>
      <w:r w:rsidRPr="004A2CEA">
        <w:rPr>
          <w:sz w:val="28"/>
          <w:szCs w:val="28"/>
        </w:rPr>
        <w:t>достаточно</w:t>
      </w:r>
      <w:r w:rsidRPr="004A2CEA">
        <w:rPr>
          <w:spacing w:val="1"/>
          <w:sz w:val="28"/>
          <w:szCs w:val="28"/>
        </w:rPr>
        <w:t xml:space="preserve"> </w:t>
      </w:r>
      <w:r w:rsidRPr="004A2CEA">
        <w:rPr>
          <w:sz w:val="28"/>
          <w:szCs w:val="28"/>
        </w:rPr>
        <w:t>высока.</w:t>
      </w:r>
      <w:r w:rsidRPr="004A2CEA">
        <w:rPr>
          <w:spacing w:val="-1"/>
          <w:sz w:val="28"/>
          <w:szCs w:val="28"/>
        </w:rPr>
        <w:t xml:space="preserve"> </w:t>
      </w:r>
      <w:r w:rsidRPr="004A2CEA">
        <w:rPr>
          <w:sz w:val="28"/>
          <w:szCs w:val="28"/>
        </w:rPr>
        <w:t>Организация этой</w:t>
      </w:r>
      <w:r w:rsidRPr="004A2CEA">
        <w:rPr>
          <w:spacing w:val="-1"/>
          <w:sz w:val="28"/>
          <w:szCs w:val="28"/>
        </w:rPr>
        <w:t xml:space="preserve"> </w:t>
      </w:r>
      <w:r w:rsidRPr="004A2CEA">
        <w:rPr>
          <w:sz w:val="28"/>
          <w:szCs w:val="28"/>
        </w:rPr>
        <w:t>общей работы</w:t>
      </w:r>
      <w:r w:rsidRPr="004A2CEA">
        <w:rPr>
          <w:spacing w:val="-1"/>
          <w:sz w:val="28"/>
          <w:szCs w:val="28"/>
        </w:rPr>
        <w:t xml:space="preserve"> </w:t>
      </w:r>
      <w:r w:rsidRPr="004A2CEA">
        <w:rPr>
          <w:sz w:val="28"/>
          <w:szCs w:val="28"/>
        </w:rPr>
        <w:t>строится на</w:t>
      </w:r>
      <w:r w:rsidRPr="004A2CEA">
        <w:rPr>
          <w:spacing w:val="-2"/>
          <w:sz w:val="28"/>
          <w:szCs w:val="28"/>
        </w:rPr>
        <w:t xml:space="preserve"> </w:t>
      </w:r>
      <w:r w:rsidRPr="004A2CEA">
        <w:rPr>
          <w:sz w:val="28"/>
          <w:szCs w:val="28"/>
        </w:rPr>
        <w:t>принципах:</w:t>
      </w:r>
    </w:p>
    <w:p w:rsidR="007D1327" w:rsidRPr="004A2CEA" w:rsidRDefault="007D1327" w:rsidP="007D1327">
      <w:pPr>
        <w:pStyle w:val="a3"/>
        <w:widowControl w:val="0"/>
        <w:numPr>
          <w:ilvl w:val="0"/>
          <w:numId w:val="19"/>
        </w:numPr>
        <w:tabs>
          <w:tab w:val="left" w:pos="463"/>
        </w:tabs>
        <w:autoSpaceDE w:val="0"/>
        <w:autoSpaceDN w:val="0"/>
        <w:spacing w:after="0" w:line="240" w:lineRule="auto"/>
        <w:ind w:right="225"/>
        <w:contextualSpacing w:val="0"/>
        <w:rPr>
          <w:rFonts w:ascii="Times New Roman" w:hAnsi="Times New Roman" w:cs="Times New Roman"/>
          <w:sz w:val="28"/>
          <w:szCs w:val="28"/>
        </w:rPr>
      </w:pPr>
      <w:r w:rsidRPr="004A2CEA">
        <w:rPr>
          <w:rFonts w:ascii="Times New Roman" w:hAnsi="Times New Roman" w:cs="Times New Roman"/>
          <w:sz w:val="28"/>
          <w:szCs w:val="28"/>
        </w:rPr>
        <w:t>Принцип</w:t>
      </w:r>
      <w:r w:rsidRPr="004A2CEA">
        <w:rPr>
          <w:rFonts w:ascii="Times New Roman" w:hAnsi="Times New Roman" w:cs="Times New Roman"/>
          <w:spacing w:val="31"/>
          <w:sz w:val="28"/>
          <w:szCs w:val="28"/>
        </w:rPr>
        <w:t xml:space="preserve"> </w:t>
      </w:r>
      <w:r w:rsidRPr="004A2CEA">
        <w:rPr>
          <w:rFonts w:ascii="Times New Roman" w:hAnsi="Times New Roman" w:cs="Times New Roman"/>
          <w:sz w:val="28"/>
          <w:szCs w:val="28"/>
        </w:rPr>
        <w:t>связи</w:t>
      </w:r>
      <w:r w:rsidRPr="004A2CEA">
        <w:rPr>
          <w:rFonts w:ascii="Times New Roman" w:hAnsi="Times New Roman" w:cs="Times New Roman"/>
          <w:spacing w:val="32"/>
          <w:sz w:val="28"/>
          <w:szCs w:val="28"/>
        </w:rPr>
        <w:t xml:space="preserve"> </w:t>
      </w:r>
      <w:r w:rsidRPr="004A2CEA">
        <w:rPr>
          <w:rFonts w:ascii="Times New Roman" w:hAnsi="Times New Roman" w:cs="Times New Roman"/>
          <w:sz w:val="28"/>
          <w:szCs w:val="28"/>
        </w:rPr>
        <w:t>обучения</w:t>
      </w:r>
      <w:r w:rsidRPr="004A2CEA">
        <w:rPr>
          <w:rFonts w:ascii="Times New Roman" w:hAnsi="Times New Roman" w:cs="Times New Roman"/>
          <w:spacing w:val="31"/>
          <w:sz w:val="28"/>
          <w:szCs w:val="28"/>
        </w:rPr>
        <w:t xml:space="preserve"> </w:t>
      </w:r>
      <w:r w:rsidRPr="004A2CEA">
        <w:rPr>
          <w:rFonts w:ascii="Times New Roman" w:hAnsi="Times New Roman" w:cs="Times New Roman"/>
          <w:sz w:val="28"/>
          <w:szCs w:val="28"/>
        </w:rPr>
        <w:t>с</w:t>
      </w:r>
      <w:r w:rsidRPr="004A2CEA">
        <w:rPr>
          <w:rFonts w:ascii="Times New Roman" w:hAnsi="Times New Roman" w:cs="Times New Roman"/>
          <w:spacing w:val="30"/>
          <w:sz w:val="28"/>
          <w:szCs w:val="28"/>
        </w:rPr>
        <w:t xml:space="preserve"> </w:t>
      </w:r>
      <w:r w:rsidRPr="004A2CEA">
        <w:rPr>
          <w:rFonts w:ascii="Times New Roman" w:hAnsi="Times New Roman" w:cs="Times New Roman"/>
          <w:sz w:val="28"/>
          <w:szCs w:val="28"/>
        </w:rPr>
        <w:t>практикой</w:t>
      </w:r>
      <w:r w:rsidRPr="004A2CEA">
        <w:rPr>
          <w:rFonts w:ascii="Times New Roman" w:hAnsi="Times New Roman" w:cs="Times New Roman"/>
          <w:spacing w:val="37"/>
          <w:sz w:val="28"/>
          <w:szCs w:val="28"/>
        </w:rPr>
        <w:t xml:space="preserve"> </w:t>
      </w:r>
      <w:r w:rsidRPr="004A2CEA">
        <w:rPr>
          <w:rFonts w:ascii="Times New Roman" w:hAnsi="Times New Roman" w:cs="Times New Roman"/>
          <w:sz w:val="28"/>
          <w:szCs w:val="28"/>
        </w:rPr>
        <w:t>–</w:t>
      </w:r>
      <w:r w:rsidRPr="004A2CEA">
        <w:rPr>
          <w:rFonts w:ascii="Times New Roman" w:hAnsi="Times New Roman" w:cs="Times New Roman"/>
          <w:spacing w:val="31"/>
          <w:sz w:val="28"/>
          <w:szCs w:val="28"/>
        </w:rPr>
        <w:t xml:space="preserve"> </w:t>
      </w:r>
      <w:r w:rsidRPr="004A2CEA">
        <w:rPr>
          <w:rFonts w:ascii="Times New Roman" w:hAnsi="Times New Roman" w:cs="Times New Roman"/>
          <w:sz w:val="28"/>
          <w:szCs w:val="28"/>
        </w:rPr>
        <w:t>учебный</w:t>
      </w:r>
      <w:r w:rsidRPr="004A2CEA">
        <w:rPr>
          <w:rFonts w:ascii="Times New Roman" w:hAnsi="Times New Roman" w:cs="Times New Roman"/>
          <w:spacing w:val="31"/>
          <w:sz w:val="28"/>
          <w:szCs w:val="28"/>
        </w:rPr>
        <w:t xml:space="preserve"> </w:t>
      </w:r>
      <w:r w:rsidRPr="004A2CEA">
        <w:rPr>
          <w:rFonts w:ascii="Times New Roman" w:hAnsi="Times New Roman" w:cs="Times New Roman"/>
          <w:sz w:val="28"/>
          <w:szCs w:val="28"/>
        </w:rPr>
        <w:t>проце</w:t>
      </w:r>
      <w:proofErr w:type="gramStart"/>
      <w:r w:rsidRPr="004A2CEA">
        <w:rPr>
          <w:rFonts w:ascii="Times New Roman" w:hAnsi="Times New Roman" w:cs="Times New Roman"/>
          <w:sz w:val="28"/>
          <w:szCs w:val="28"/>
        </w:rPr>
        <w:t>сс</w:t>
      </w:r>
      <w:r w:rsidRPr="004A2CEA">
        <w:rPr>
          <w:rFonts w:ascii="Times New Roman" w:hAnsi="Times New Roman" w:cs="Times New Roman"/>
          <w:spacing w:val="30"/>
          <w:sz w:val="28"/>
          <w:szCs w:val="28"/>
        </w:rPr>
        <w:t xml:space="preserve"> </w:t>
      </w:r>
      <w:r w:rsidRPr="004A2CEA">
        <w:rPr>
          <w:rFonts w:ascii="Times New Roman" w:hAnsi="Times New Roman" w:cs="Times New Roman"/>
          <w:sz w:val="28"/>
          <w:szCs w:val="28"/>
        </w:rPr>
        <w:t>стр</w:t>
      </w:r>
      <w:proofErr w:type="gramEnd"/>
      <w:r w:rsidRPr="004A2CEA">
        <w:rPr>
          <w:rFonts w:ascii="Times New Roman" w:hAnsi="Times New Roman" w:cs="Times New Roman"/>
          <w:sz w:val="28"/>
          <w:szCs w:val="28"/>
        </w:rPr>
        <w:t>оится</w:t>
      </w:r>
      <w:r w:rsidRPr="004A2CEA">
        <w:rPr>
          <w:rFonts w:ascii="Times New Roman" w:hAnsi="Times New Roman" w:cs="Times New Roman"/>
          <w:spacing w:val="33"/>
          <w:sz w:val="28"/>
          <w:szCs w:val="28"/>
        </w:rPr>
        <w:t xml:space="preserve"> </w:t>
      </w:r>
      <w:r w:rsidRPr="004A2CEA">
        <w:rPr>
          <w:rFonts w:ascii="Times New Roman" w:hAnsi="Times New Roman" w:cs="Times New Roman"/>
          <w:sz w:val="28"/>
          <w:szCs w:val="28"/>
        </w:rPr>
        <w:t>так,</w:t>
      </w:r>
      <w:r w:rsidRPr="004A2CEA">
        <w:rPr>
          <w:rFonts w:ascii="Times New Roman" w:hAnsi="Times New Roman" w:cs="Times New Roman"/>
          <w:spacing w:val="32"/>
          <w:sz w:val="28"/>
          <w:szCs w:val="28"/>
        </w:rPr>
        <w:t xml:space="preserve"> </w:t>
      </w:r>
      <w:r w:rsidRPr="004A2CEA">
        <w:rPr>
          <w:rFonts w:ascii="Times New Roman" w:hAnsi="Times New Roman" w:cs="Times New Roman"/>
          <w:sz w:val="28"/>
          <w:szCs w:val="28"/>
        </w:rPr>
        <w:t>что</w:t>
      </w:r>
      <w:r w:rsidRPr="004A2CEA">
        <w:rPr>
          <w:rFonts w:ascii="Times New Roman" w:hAnsi="Times New Roman" w:cs="Times New Roman"/>
          <w:spacing w:val="32"/>
          <w:sz w:val="28"/>
          <w:szCs w:val="28"/>
        </w:rPr>
        <w:t xml:space="preserve"> </w:t>
      </w:r>
      <w:r w:rsidRPr="004A2CEA">
        <w:rPr>
          <w:rFonts w:ascii="Times New Roman" w:hAnsi="Times New Roman" w:cs="Times New Roman"/>
          <w:sz w:val="28"/>
          <w:szCs w:val="28"/>
        </w:rPr>
        <w:t>полученные</w:t>
      </w:r>
      <w:r w:rsidRPr="004A2CEA">
        <w:rPr>
          <w:rFonts w:ascii="Times New Roman" w:hAnsi="Times New Roman" w:cs="Times New Roman"/>
          <w:spacing w:val="-57"/>
          <w:sz w:val="28"/>
          <w:szCs w:val="28"/>
        </w:rPr>
        <w:t xml:space="preserve"> </w:t>
      </w:r>
      <w:r w:rsidRPr="004A2CEA">
        <w:rPr>
          <w:rFonts w:ascii="Times New Roman" w:hAnsi="Times New Roman" w:cs="Times New Roman"/>
          <w:sz w:val="28"/>
          <w:szCs w:val="28"/>
        </w:rPr>
        <w:t>теоретические</w:t>
      </w:r>
      <w:r w:rsidRPr="004A2CEA">
        <w:rPr>
          <w:rFonts w:ascii="Times New Roman" w:hAnsi="Times New Roman" w:cs="Times New Roman"/>
          <w:spacing w:val="-2"/>
          <w:sz w:val="28"/>
          <w:szCs w:val="28"/>
        </w:rPr>
        <w:t xml:space="preserve"> </w:t>
      </w:r>
      <w:r w:rsidRPr="004A2CEA">
        <w:rPr>
          <w:rFonts w:ascii="Times New Roman" w:hAnsi="Times New Roman" w:cs="Times New Roman"/>
          <w:sz w:val="28"/>
          <w:szCs w:val="28"/>
        </w:rPr>
        <w:t>знания сразу закрепляются на</w:t>
      </w:r>
      <w:r w:rsidRPr="004A2CEA">
        <w:rPr>
          <w:rFonts w:ascii="Times New Roman" w:hAnsi="Times New Roman" w:cs="Times New Roman"/>
          <w:spacing w:val="-5"/>
          <w:sz w:val="28"/>
          <w:szCs w:val="28"/>
        </w:rPr>
        <w:t xml:space="preserve"> </w:t>
      </w:r>
      <w:r w:rsidRPr="004A2CEA">
        <w:rPr>
          <w:rFonts w:ascii="Times New Roman" w:hAnsi="Times New Roman" w:cs="Times New Roman"/>
          <w:sz w:val="28"/>
          <w:szCs w:val="28"/>
        </w:rPr>
        <w:t>практике;</w:t>
      </w:r>
    </w:p>
    <w:p w:rsidR="007D1327" w:rsidRPr="004A2CEA" w:rsidRDefault="007D1327" w:rsidP="007D1327">
      <w:pPr>
        <w:pStyle w:val="a3"/>
        <w:widowControl w:val="0"/>
        <w:numPr>
          <w:ilvl w:val="0"/>
          <w:numId w:val="19"/>
        </w:numPr>
        <w:tabs>
          <w:tab w:val="left" w:pos="463"/>
        </w:tabs>
        <w:autoSpaceDE w:val="0"/>
        <w:autoSpaceDN w:val="0"/>
        <w:spacing w:after="0" w:line="240" w:lineRule="auto"/>
        <w:ind w:right="229"/>
        <w:contextualSpacing w:val="0"/>
        <w:rPr>
          <w:rFonts w:ascii="Times New Roman" w:hAnsi="Times New Roman" w:cs="Times New Roman"/>
          <w:sz w:val="28"/>
          <w:szCs w:val="28"/>
        </w:rPr>
      </w:pPr>
      <w:r w:rsidRPr="004A2CEA">
        <w:rPr>
          <w:rFonts w:ascii="Times New Roman" w:hAnsi="Times New Roman" w:cs="Times New Roman"/>
          <w:sz w:val="28"/>
          <w:szCs w:val="28"/>
        </w:rPr>
        <w:t>Принцип</w:t>
      </w:r>
      <w:r w:rsidRPr="004A2CEA">
        <w:rPr>
          <w:rFonts w:ascii="Times New Roman" w:hAnsi="Times New Roman" w:cs="Times New Roman"/>
          <w:spacing w:val="3"/>
          <w:sz w:val="28"/>
          <w:szCs w:val="28"/>
        </w:rPr>
        <w:t xml:space="preserve"> </w:t>
      </w:r>
      <w:r w:rsidRPr="004A2CEA">
        <w:rPr>
          <w:rFonts w:ascii="Times New Roman" w:hAnsi="Times New Roman" w:cs="Times New Roman"/>
          <w:sz w:val="28"/>
          <w:szCs w:val="28"/>
        </w:rPr>
        <w:t>системности</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и</w:t>
      </w:r>
      <w:r w:rsidRPr="004A2CEA">
        <w:rPr>
          <w:rFonts w:ascii="Times New Roman" w:hAnsi="Times New Roman" w:cs="Times New Roman"/>
          <w:spacing w:val="3"/>
          <w:sz w:val="28"/>
          <w:szCs w:val="28"/>
        </w:rPr>
        <w:t xml:space="preserve"> </w:t>
      </w:r>
      <w:r w:rsidRPr="004A2CEA">
        <w:rPr>
          <w:rFonts w:ascii="Times New Roman" w:hAnsi="Times New Roman" w:cs="Times New Roman"/>
          <w:sz w:val="28"/>
          <w:szCs w:val="28"/>
        </w:rPr>
        <w:t>последовательности</w:t>
      </w:r>
      <w:r w:rsidRPr="004A2CEA">
        <w:rPr>
          <w:rFonts w:ascii="Times New Roman" w:hAnsi="Times New Roman" w:cs="Times New Roman"/>
          <w:spacing w:val="6"/>
          <w:sz w:val="28"/>
          <w:szCs w:val="28"/>
        </w:rPr>
        <w:t xml:space="preserve"> </w:t>
      </w:r>
      <w:r w:rsidRPr="004A2CEA">
        <w:rPr>
          <w:rFonts w:ascii="Times New Roman" w:hAnsi="Times New Roman" w:cs="Times New Roman"/>
          <w:sz w:val="28"/>
          <w:szCs w:val="28"/>
        </w:rPr>
        <w:t>– содержание</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учебного</w:t>
      </w:r>
      <w:r w:rsidRPr="004A2CEA">
        <w:rPr>
          <w:rFonts w:ascii="Times New Roman" w:hAnsi="Times New Roman" w:cs="Times New Roman"/>
          <w:spacing w:val="3"/>
          <w:sz w:val="28"/>
          <w:szCs w:val="28"/>
        </w:rPr>
        <w:t xml:space="preserve"> </w:t>
      </w:r>
      <w:r w:rsidRPr="004A2CEA">
        <w:rPr>
          <w:rFonts w:ascii="Times New Roman" w:hAnsi="Times New Roman" w:cs="Times New Roman"/>
          <w:sz w:val="28"/>
          <w:szCs w:val="28"/>
        </w:rPr>
        <w:t>процесса</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строится</w:t>
      </w:r>
      <w:r w:rsidRPr="004A2CEA">
        <w:rPr>
          <w:rFonts w:ascii="Times New Roman" w:hAnsi="Times New Roman" w:cs="Times New Roman"/>
          <w:spacing w:val="2"/>
          <w:sz w:val="28"/>
          <w:szCs w:val="28"/>
        </w:rPr>
        <w:t xml:space="preserve"> </w:t>
      </w:r>
      <w:r w:rsidRPr="004A2CEA">
        <w:rPr>
          <w:rFonts w:ascii="Times New Roman" w:hAnsi="Times New Roman" w:cs="Times New Roman"/>
          <w:sz w:val="28"/>
          <w:szCs w:val="28"/>
        </w:rPr>
        <w:t>по</w:t>
      </w:r>
      <w:r w:rsidRPr="004A2CEA">
        <w:rPr>
          <w:rFonts w:ascii="Times New Roman" w:hAnsi="Times New Roman" w:cs="Times New Roman"/>
          <w:spacing w:val="-57"/>
          <w:sz w:val="28"/>
          <w:szCs w:val="28"/>
        </w:rPr>
        <w:t xml:space="preserve"> </w:t>
      </w:r>
      <w:r w:rsidRPr="004A2CEA">
        <w:rPr>
          <w:rFonts w:ascii="Times New Roman" w:hAnsi="Times New Roman" w:cs="Times New Roman"/>
          <w:sz w:val="28"/>
          <w:szCs w:val="28"/>
        </w:rPr>
        <w:t>определенной</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логике, порядке, системе;</w:t>
      </w:r>
    </w:p>
    <w:p w:rsidR="007D1327" w:rsidRPr="004A2CEA" w:rsidRDefault="007D1327" w:rsidP="007D1327">
      <w:pPr>
        <w:pStyle w:val="a3"/>
        <w:widowControl w:val="0"/>
        <w:numPr>
          <w:ilvl w:val="0"/>
          <w:numId w:val="19"/>
        </w:numPr>
        <w:tabs>
          <w:tab w:val="left" w:pos="463"/>
        </w:tabs>
        <w:autoSpaceDE w:val="0"/>
        <w:autoSpaceDN w:val="0"/>
        <w:spacing w:after="0" w:line="240" w:lineRule="auto"/>
        <w:ind w:right="233"/>
        <w:contextualSpacing w:val="0"/>
        <w:rPr>
          <w:rFonts w:ascii="Times New Roman" w:hAnsi="Times New Roman" w:cs="Times New Roman"/>
          <w:sz w:val="28"/>
          <w:szCs w:val="28"/>
        </w:rPr>
      </w:pPr>
      <w:r w:rsidRPr="004A2CEA">
        <w:rPr>
          <w:rFonts w:ascii="Times New Roman" w:hAnsi="Times New Roman" w:cs="Times New Roman"/>
          <w:sz w:val="28"/>
          <w:szCs w:val="28"/>
        </w:rPr>
        <w:t>Принцип</w:t>
      </w:r>
      <w:r w:rsidRPr="004A2CEA">
        <w:rPr>
          <w:rFonts w:ascii="Times New Roman" w:hAnsi="Times New Roman" w:cs="Times New Roman"/>
          <w:spacing w:val="21"/>
          <w:sz w:val="28"/>
          <w:szCs w:val="28"/>
        </w:rPr>
        <w:t xml:space="preserve"> </w:t>
      </w:r>
      <w:r w:rsidRPr="004A2CEA">
        <w:rPr>
          <w:rFonts w:ascii="Times New Roman" w:hAnsi="Times New Roman" w:cs="Times New Roman"/>
          <w:sz w:val="28"/>
          <w:szCs w:val="28"/>
        </w:rPr>
        <w:t>творчества:</w:t>
      </w:r>
      <w:r w:rsidRPr="004A2CEA">
        <w:rPr>
          <w:rFonts w:ascii="Times New Roman" w:hAnsi="Times New Roman" w:cs="Times New Roman"/>
          <w:spacing w:val="21"/>
          <w:sz w:val="28"/>
          <w:szCs w:val="28"/>
        </w:rPr>
        <w:t xml:space="preserve"> </w:t>
      </w:r>
      <w:r w:rsidRPr="004A2CEA">
        <w:rPr>
          <w:rFonts w:ascii="Times New Roman" w:hAnsi="Times New Roman" w:cs="Times New Roman"/>
          <w:sz w:val="28"/>
          <w:szCs w:val="28"/>
        </w:rPr>
        <w:t>развитие</w:t>
      </w:r>
      <w:r w:rsidRPr="004A2CEA">
        <w:rPr>
          <w:rFonts w:ascii="Times New Roman" w:hAnsi="Times New Roman" w:cs="Times New Roman"/>
          <w:spacing w:val="19"/>
          <w:sz w:val="28"/>
          <w:szCs w:val="28"/>
        </w:rPr>
        <w:t xml:space="preserve"> </w:t>
      </w:r>
      <w:r w:rsidRPr="004A2CEA">
        <w:rPr>
          <w:rFonts w:ascii="Times New Roman" w:hAnsi="Times New Roman" w:cs="Times New Roman"/>
          <w:sz w:val="28"/>
          <w:szCs w:val="28"/>
        </w:rPr>
        <w:t>фантазии,</w:t>
      </w:r>
      <w:r w:rsidRPr="004A2CEA">
        <w:rPr>
          <w:rFonts w:ascii="Times New Roman" w:hAnsi="Times New Roman" w:cs="Times New Roman"/>
          <w:spacing w:val="20"/>
          <w:sz w:val="28"/>
          <w:szCs w:val="28"/>
        </w:rPr>
        <w:t xml:space="preserve"> </w:t>
      </w:r>
      <w:r w:rsidRPr="004A2CEA">
        <w:rPr>
          <w:rFonts w:ascii="Times New Roman" w:hAnsi="Times New Roman" w:cs="Times New Roman"/>
          <w:sz w:val="28"/>
          <w:szCs w:val="28"/>
        </w:rPr>
        <w:t>образного</w:t>
      </w:r>
      <w:r w:rsidRPr="004A2CEA">
        <w:rPr>
          <w:rFonts w:ascii="Times New Roman" w:hAnsi="Times New Roman" w:cs="Times New Roman"/>
          <w:spacing w:val="20"/>
          <w:sz w:val="28"/>
          <w:szCs w:val="28"/>
        </w:rPr>
        <w:t xml:space="preserve"> </w:t>
      </w:r>
      <w:r w:rsidRPr="004A2CEA">
        <w:rPr>
          <w:rFonts w:ascii="Times New Roman" w:hAnsi="Times New Roman" w:cs="Times New Roman"/>
          <w:sz w:val="28"/>
          <w:szCs w:val="28"/>
        </w:rPr>
        <w:t>мышления,</w:t>
      </w:r>
      <w:r w:rsidRPr="004A2CEA">
        <w:rPr>
          <w:rFonts w:ascii="Times New Roman" w:hAnsi="Times New Roman" w:cs="Times New Roman"/>
          <w:spacing w:val="20"/>
          <w:sz w:val="28"/>
          <w:szCs w:val="28"/>
        </w:rPr>
        <w:t xml:space="preserve"> </w:t>
      </w:r>
      <w:r w:rsidRPr="004A2CEA">
        <w:rPr>
          <w:rFonts w:ascii="Times New Roman" w:hAnsi="Times New Roman" w:cs="Times New Roman"/>
          <w:sz w:val="28"/>
          <w:szCs w:val="28"/>
        </w:rPr>
        <w:t>уверенности</w:t>
      </w:r>
      <w:r w:rsidRPr="004A2CEA">
        <w:rPr>
          <w:rFonts w:ascii="Times New Roman" w:hAnsi="Times New Roman" w:cs="Times New Roman"/>
          <w:spacing w:val="22"/>
          <w:sz w:val="28"/>
          <w:szCs w:val="28"/>
        </w:rPr>
        <w:t xml:space="preserve"> </w:t>
      </w:r>
      <w:r w:rsidRPr="004A2CEA">
        <w:rPr>
          <w:rFonts w:ascii="Times New Roman" w:hAnsi="Times New Roman" w:cs="Times New Roman"/>
          <w:sz w:val="28"/>
          <w:szCs w:val="28"/>
        </w:rPr>
        <w:t>в</w:t>
      </w:r>
      <w:r w:rsidRPr="004A2CEA">
        <w:rPr>
          <w:rFonts w:ascii="Times New Roman" w:hAnsi="Times New Roman" w:cs="Times New Roman"/>
          <w:spacing w:val="20"/>
          <w:sz w:val="28"/>
          <w:szCs w:val="28"/>
        </w:rPr>
        <w:t xml:space="preserve"> </w:t>
      </w:r>
      <w:r w:rsidRPr="004A2CEA">
        <w:rPr>
          <w:rFonts w:ascii="Times New Roman" w:hAnsi="Times New Roman" w:cs="Times New Roman"/>
          <w:sz w:val="28"/>
          <w:szCs w:val="28"/>
        </w:rPr>
        <w:t>своих</w:t>
      </w:r>
      <w:r w:rsidRPr="004A2CEA">
        <w:rPr>
          <w:rFonts w:ascii="Times New Roman" w:hAnsi="Times New Roman" w:cs="Times New Roman"/>
          <w:spacing w:val="-57"/>
          <w:sz w:val="28"/>
          <w:szCs w:val="28"/>
        </w:rPr>
        <w:t xml:space="preserve"> </w:t>
      </w:r>
      <w:r w:rsidRPr="004A2CEA">
        <w:rPr>
          <w:rFonts w:ascii="Times New Roman" w:hAnsi="Times New Roman" w:cs="Times New Roman"/>
          <w:sz w:val="28"/>
          <w:szCs w:val="28"/>
        </w:rPr>
        <w:t>силах;</w:t>
      </w:r>
    </w:p>
    <w:p w:rsidR="007D1327" w:rsidRPr="004A2CEA" w:rsidRDefault="007D1327" w:rsidP="007D1327">
      <w:pPr>
        <w:pStyle w:val="a3"/>
        <w:widowControl w:val="0"/>
        <w:numPr>
          <w:ilvl w:val="0"/>
          <w:numId w:val="19"/>
        </w:numPr>
        <w:tabs>
          <w:tab w:val="left" w:pos="463"/>
        </w:tabs>
        <w:autoSpaceDE w:val="0"/>
        <w:autoSpaceDN w:val="0"/>
        <w:spacing w:after="0" w:line="240" w:lineRule="auto"/>
        <w:ind w:right="224"/>
        <w:contextualSpacing w:val="0"/>
        <w:rPr>
          <w:rFonts w:ascii="Times New Roman" w:hAnsi="Times New Roman" w:cs="Times New Roman"/>
          <w:sz w:val="28"/>
          <w:szCs w:val="28"/>
        </w:rPr>
      </w:pPr>
      <w:r w:rsidRPr="004A2CEA">
        <w:rPr>
          <w:rFonts w:ascii="Times New Roman" w:hAnsi="Times New Roman" w:cs="Times New Roman"/>
          <w:sz w:val="28"/>
          <w:szCs w:val="28"/>
        </w:rPr>
        <w:t>Принцип</w:t>
      </w:r>
      <w:r w:rsidRPr="004A2CEA">
        <w:rPr>
          <w:rFonts w:ascii="Times New Roman" w:hAnsi="Times New Roman" w:cs="Times New Roman"/>
          <w:spacing w:val="34"/>
          <w:sz w:val="28"/>
          <w:szCs w:val="28"/>
        </w:rPr>
        <w:t xml:space="preserve"> </w:t>
      </w:r>
      <w:r w:rsidRPr="004A2CEA">
        <w:rPr>
          <w:rFonts w:ascii="Times New Roman" w:hAnsi="Times New Roman" w:cs="Times New Roman"/>
          <w:sz w:val="28"/>
          <w:szCs w:val="28"/>
        </w:rPr>
        <w:t>интеграции:</w:t>
      </w:r>
      <w:r w:rsidRPr="004A2CEA">
        <w:rPr>
          <w:rFonts w:ascii="Times New Roman" w:hAnsi="Times New Roman" w:cs="Times New Roman"/>
          <w:spacing w:val="32"/>
          <w:sz w:val="28"/>
          <w:szCs w:val="28"/>
        </w:rPr>
        <w:t xml:space="preserve"> </w:t>
      </w:r>
      <w:r w:rsidRPr="004A2CEA">
        <w:rPr>
          <w:rFonts w:ascii="Times New Roman" w:hAnsi="Times New Roman" w:cs="Times New Roman"/>
          <w:sz w:val="28"/>
          <w:szCs w:val="28"/>
        </w:rPr>
        <w:t>совмещение</w:t>
      </w:r>
      <w:r w:rsidRPr="004A2CEA">
        <w:rPr>
          <w:rFonts w:ascii="Times New Roman" w:hAnsi="Times New Roman" w:cs="Times New Roman"/>
          <w:spacing w:val="33"/>
          <w:sz w:val="28"/>
          <w:szCs w:val="28"/>
        </w:rPr>
        <w:t xml:space="preserve"> </w:t>
      </w:r>
      <w:r w:rsidRPr="004A2CEA">
        <w:rPr>
          <w:rFonts w:ascii="Times New Roman" w:hAnsi="Times New Roman" w:cs="Times New Roman"/>
          <w:sz w:val="28"/>
          <w:szCs w:val="28"/>
        </w:rPr>
        <w:t>в</w:t>
      </w:r>
      <w:r w:rsidRPr="004A2CEA">
        <w:rPr>
          <w:rFonts w:ascii="Times New Roman" w:hAnsi="Times New Roman" w:cs="Times New Roman"/>
          <w:spacing w:val="34"/>
          <w:sz w:val="28"/>
          <w:szCs w:val="28"/>
        </w:rPr>
        <w:t xml:space="preserve"> </w:t>
      </w:r>
      <w:r w:rsidRPr="004A2CEA">
        <w:rPr>
          <w:rFonts w:ascii="Times New Roman" w:hAnsi="Times New Roman" w:cs="Times New Roman"/>
          <w:sz w:val="28"/>
          <w:szCs w:val="28"/>
        </w:rPr>
        <w:t>одной</w:t>
      </w:r>
      <w:r w:rsidRPr="004A2CEA">
        <w:rPr>
          <w:rFonts w:ascii="Times New Roman" w:hAnsi="Times New Roman" w:cs="Times New Roman"/>
          <w:spacing w:val="34"/>
          <w:sz w:val="28"/>
          <w:szCs w:val="28"/>
        </w:rPr>
        <w:t xml:space="preserve"> </w:t>
      </w:r>
      <w:r w:rsidRPr="004A2CEA">
        <w:rPr>
          <w:rFonts w:ascii="Times New Roman" w:hAnsi="Times New Roman" w:cs="Times New Roman"/>
          <w:sz w:val="28"/>
          <w:szCs w:val="28"/>
        </w:rPr>
        <w:t>программе</w:t>
      </w:r>
      <w:r w:rsidRPr="004A2CEA">
        <w:rPr>
          <w:rFonts w:ascii="Times New Roman" w:hAnsi="Times New Roman" w:cs="Times New Roman"/>
          <w:spacing w:val="36"/>
          <w:sz w:val="28"/>
          <w:szCs w:val="28"/>
        </w:rPr>
        <w:t xml:space="preserve"> </w:t>
      </w:r>
      <w:r w:rsidRPr="004A2CEA">
        <w:rPr>
          <w:rFonts w:ascii="Times New Roman" w:hAnsi="Times New Roman" w:cs="Times New Roman"/>
          <w:sz w:val="28"/>
          <w:szCs w:val="28"/>
        </w:rPr>
        <w:t>игры</w:t>
      </w:r>
      <w:r w:rsidRPr="004A2CEA">
        <w:rPr>
          <w:rFonts w:ascii="Times New Roman" w:hAnsi="Times New Roman" w:cs="Times New Roman"/>
          <w:spacing w:val="34"/>
          <w:sz w:val="28"/>
          <w:szCs w:val="28"/>
        </w:rPr>
        <w:t xml:space="preserve"> </w:t>
      </w:r>
      <w:r w:rsidRPr="004A2CEA">
        <w:rPr>
          <w:rFonts w:ascii="Times New Roman" w:hAnsi="Times New Roman" w:cs="Times New Roman"/>
          <w:sz w:val="28"/>
          <w:szCs w:val="28"/>
        </w:rPr>
        <w:t>КВН</w:t>
      </w:r>
      <w:r w:rsidRPr="004A2CEA">
        <w:rPr>
          <w:rFonts w:ascii="Times New Roman" w:hAnsi="Times New Roman" w:cs="Times New Roman"/>
          <w:spacing w:val="33"/>
          <w:sz w:val="28"/>
          <w:szCs w:val="28"/>
        </w:rPr>
        <w:t xml:space="preserve"> </w:t>
      </w:r>
      <w:r w:rsidRPr="004A2CEA">
        <w:rPr>
          <w:rFonts w:ascii="Times New Roman" w:hAnsi="Times New Roman" w:cs="Times New Roman"/>
          <w:sz w:val="28"/>
          <w:szCs w:val="28"/>
        </w:rPr>
        <w:t>с</w:t>
      </w:r>
      <w:r w:rsidRPr="004A2CEA">
        <w:rPr>
          <w:rFonts w:ascii="Times New Roman" w:hAnsi="Times New Roman" w:cs="Times New Roman"/>
          <w:spacing w:val="36"/>
          <w:sz w:val="28"/>
          <w:szCs w:val="28"/>
        </w:rPr>
        <w:t xml:space="preserve"> </w:t>
      </w:r>
      <w:r w:rsidRPr="004A2CEA">
        <w:rPr>
          <w:rFonts w:ascii="Times New Roman" w:hAnsi="Times New Roman" w:cs="Times New Roman"/>
          <w:sz w:val="28"/>
          <w:szCs w:val="28"/>
        </w:rPr>
        <w:t>различными</w:t>
      </w:r>
      <w:r w:rsidRPr="004A2CEA">
        <w:rPr>
          <w:rFonts w:ascii="Times New Roman" w:hAnsi="Times New Roman" w:cs="Times New Roman"/>
          <w:spacing w:val="35"/>
          <w:sz w:val="28"/>
          <w:szCs w:val="28"/>
        </w:rPr>
        <w:t xml:space="preserve"> </w:t>
      </w:r>
      <w:r w:rsidRPr="004A2CEA">
        <w:rPr>
          <w:rFonts w:ascii="Times New Roman" w:hAnsi="Times New Roman" w:cs="Times New Roman"/>
          <w:sz w:val="28"/>
          <w:szCs w:val="28"/>
        </w:rPr>
        <w:t>видами</w:t>
      </w:r>
      <w:r>
        <w:rPr>
          <w:rFonts w:ascii="Times New Roman" w:hAnsi="Times New Roman" w:cs="Times New Roman"/>
          <w:sz w:val="28"/>
          <w:szCs w:val="28"/>
        </w:rPr>
        <w:t xml:space="preserve"> </w:t>
      </w:r>
      <w:r w:rsidRPr="004A2CEA">
        <w:rPr>
          <w:rFonts w:ascii="Times New Roman" w:hAnsi="Times New Roman" w:cs="Times New Roman"/>
          <w:spacing w:val="-57"/>
          <w:sz w:val="28"/>
          <w:szCs w:val="28"/>
        </w:rPr>
        <w:t xml:space="preserve"> </w:t>
      </w:r>
      <w:r w:rsidRPr="004A2CEA">
        <w:rPr>
          <w:rFonts w:ascii="Times New Roman" w:hAnsi="Times New Roman" w:cs="Times New Roman"/>
          <w:sz w:val="28"/>
          <w:szCs w:val="28"/>
        </w:rPr>
        <w:t>искусства;</w:t>
      </w:r>
    </w:p>
    <w:p w:rsidR="007D1327" w:rsidRPr="004A2CEA" w:rsidRDefault="007D1327" w:rsidP="007D1327">
      <w:pPr>
        <w:pStyle w:val="a3"/>
        <w:widowControl w:val="0"/>
        <w:numPr>
          <w:ilvl w:val="0"/>
          <w:numId w:val="19"/>
        </w:numPr>
        <w:tabs>
          <w:tab w:val="left" w:pos="463"/>
        </w:tabs>
        <w:autoSpaceDE w:val="0"/>
        <w:autoSpaceDN w:val="0"/>
        <w:spacing w:after="0" w:line="240" w:lineRule="auto"/>
        <w:ind w:right="231"/>
        <w:contextualSpacing w:val="0"/>
        <w:rPr>
          <w:rFonts w:ascii="Times New Roman" w:hAnsi="Times New Roman" w:cs="Times New Roman"/>
          <w:sz w:val="28"/>
          <w:szCs w:val="28"/>
        </w:rPr>
      </w:pPr>
      <w:r w:rsidRPr="004A2CEA">
        <w:rPr>
          <w:rFonts w:ascii="Times New Roman" w:hAnsi="Times New Roman" w:cs="Times New Roman"/>
          <w:sz w:val="28"/>
          <w:szCs w:val="28"/>
        </w:rPr>
        <w:t>Принцип</w:t>
      </w:r>
      <w:r w:rsidRPr="004A2CEA">
        <w:rPr>
          <w:rFonts w:ascii="Times New Roman" w:hAnsi="Times New Roman" w:cs="Times New Roman"/>
          <w:spacing w:val="7"/>
          <w:sz w:val="28"/>
          <w:szCs w:val="28"/>
        </w:rPr>
        <w:t xml:space="preserve"> </w:t>
      </w:r>
      <w:r w:rsidRPr="004A2CEA">
        <w:rPr>
          <w:rFonts w:ascii="Times New Roman" w:hAnsi="Times New Roman" w:cs="Times New Roman"/>
          <w:sz w:val="28"/>
          <w:szCs w:val="28"/>
        </w:rPr>
        <w:t>индивидуально-личностного</w:t>
      </w:r>
      <w:r w:rsidRPr="004A2CEA">
        <w:rPr>
          <w:rFonts w:ascii="Times New Roman" w:hAnsi="Times New Roman" w:cs="Times New Roman"/>
          <w:spacing w:val="6"/>
          <w:sz w:val="28"/>
          <w:szCs w:val="28"/>
        </w:rPr>
        <w:t xml:space="preserve"> </w:t>
      </w:r>
      <w:r w:rsidRPr="004A2CEA">
        <w:rPr>
          <w:rFonts w:ascii="Times New Roman" w:hAnsi="Times New Roman" w:cs="Times New Roman"/>
          <w:sz w:val="28"/>
          <w:szCs w:val="28"/>
        </w:rPr>
        <w:t>подхода:</w:t>
      </w:r>
      <w:r w:rsidRPr="004A2CEA">
        <w:rPr>
          <w:rFonts w:ascii="Times New Roman" w:hAnsi="Times New Roman" w:cs="Times New Roman"/>
          <w:spacing w:val="6"/>
          <w:sz w:val="28"/>
          <w:szCs w:val="28"/>
        </w:rPr>
        <w:t xml:space="preserve"> </w:t>
      </w:r>
      <w:r w:rsidRPr="004A2CEA">
        <w:rPr>
          <w:rFonts w:ascii="Times New Roman" w:hAnsi="Times New Roman" w:cs="Times New Roman"/>
          <w:sz w:val="28"/>
          <w:szCs w:val="28"/>
        </w:rPr>
        <w:t>учет</w:t>
      </w:r>
      <w:r w:rsidRPr="004A2CEA">
        <w:rPr>
          <w:rFonts w:ascii="Times New Roman" w:hAnsi="Times New Roman" w:cs="Times New Roman"/>
          <w:spacing w:val="7"/>
          <w:sz w:val="28"/>
          <w:szCs w:val="28"/>
        </w:rPr>
        <w:t xml:space="preserve"> </w:t>
      </w:r>
      <w:r w:rsidRPr="004A2CEA">
        <w:rPr>
          <w:rFonts w:ascii="Times New Roman" w:hAnsi="Times New Roman" w:cs="Times New Roman"/>
          <w:sz w:val="28"/>
          <w:szCs w:val="28"/>
        </w:rPr>
        <w:t>индивидуальных</w:t>
      </w:r>
      <w:r w:rsidRPr="004A2CEA">
        <w:rPr>
          <w:rFonts w:ascii="Times New Roman" w:hAnsi="Times New Roman" w:cs="Times New Roman"/>
          <w:spacing w:val="5"/>
          <w:sz w:val="28"/>
          <w:szCs w:val="28"/>
        </w:rPr>
        <w:t xml:space="preserve"> </w:t>
      </w:r>
      <w:r w:rsidRPr="004A2CEA">
        <w:rPr>
          <w:rFonts w:ascii="Times New Roman" w:hAnsi="Times New Roman" w:cs="Times New Roman"/>
          <w:sz w:val="28"/>
          <w:szCs w:val="28"/>
        </w:rPr>
        <w:t>возможностей</w:t>
      </w:r>
      <w:r w:rsidRPr="004A2CEA">
        <w:rPr>
          <w:rFonts w:ascii="Times New Roman" w:hAnsi="Times New Roman" w:cs="Times New Roman"/>
          <w:spacing w:val="7"/>
          <w:sz w:val="28"/>
          <w:szCs w:val="28"/>
        </w:rPr>
        <w:t xml:space="preserve"> </w:t>
      </w:r>
      <w:r w:rsidRPr="004A2CEA">
        <w:rPr>
          <w:rFonts w:ascii="Times New Roman" w:hAnsi="Times New Roman" w:cs="Times New Roman"/>
          <w:sz w:val="28"/>
          <w:szCs w:val="28"/>
        </w:rPr>
        <w:t>и</w:t>
      </w:r>
      <w:r>
        <w:rPr>
          <w:rFonts w:ascii="Times New Roman" w:hAnsi="Times New Roman" w:cs="Times New Roman"/>
          <w:sz w:val="28"/>
          <w:szCs w:val="28"/>
        </w:rPr>
        <w:t xml:space="preserve"> </w:t>
      </w:r>
      <w:r w:rsidRPr="004A2CEA">
        <w:rPr>
          <w:rFonts w:ascii="Times New Roman" w:hAnsi="Times New Roman" w:cs="Times New Roman"/>
          <w:spacing w:val="-57"/>
          <w:sz w:val="28"/>
          <w:szCs w:val="28"/>
        </w:rPr>
        <w:t xml:space="preserve"> </w:t>
      </w:r>
      <w:r w:rsidRPr="004A2CEA">
        <w:rPr>
          <w:rFonts w:ascii="Times New Roman" w:hAnsi="Times New Roman" w:cs="Times New Roman"/>
          <w:sz w:val="28"/>
          <w:szCs w:val="28"/>
        </w:rPr>
        <w:t>способностей</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каждого ребенка;</w:t>
      </w:r>
    </w:p>
    <w:p w:rsidR="007D1327" w:rsidRPr="004A2CEA" w:rsidRDefault="007D1327" w:rsidP="007D1327">
      <w:pPr>
        <w:pStyle w:val="a3"/>
        <w:widowControl w:val="0"/>
        <w:numPr>
          <w:ilvl w:val="0"/>
          <w:numId w:val="19"/>
        </w:numPr>
        <w:tabs>
          <w:tab w:val="left" w:pos="463"/>
        </w:tabs>
        <w:autoSpaceDE w:val="0"/>
        <w:autoSpaceDN w:val="0"/>
        <w:spacing w:after="0" w:line="240" w:lineRule="auto"/>
        <w:ind w:hanging="361"/>
        <w:contextualSpacing w:val="0"/>
        <w:rPr>
          <w:rFonts w:ascii="Times New Roman" w:hAnsi="Times New Roman" w:cs="Times New Roman"/>
          <w:sz w:val="28"/>
          <w:szCs w:val="28"/>
        </w:rPr>
      </w:pPr>
      <w:r w:rsidRPr="004A2CEA">
        <w:rPr>
          <w:rFonts w:ascii="Times New Roman" w:hAnsi="Times New Roman" w:cs="Times New Roman"/>
          <w:sz w:val="28"/>
          <w:szCs w:val="28"/>
        </w:rPr>
        <w:t>Принцип</w:t>
      </w:r>
      <w:r w:rsidRPr="004A2CEA">
        <w:rPr>
          <w:rFonts w:ascii="Times New Roman" w:hAnsi="Times New Roman" w:cs="Times New Roman"/>
          <w:spacing w:val="-3"/>
          <w:sz w:val="28"/>
          <w:szCs w:val="28"/>
        </w:rPr>
        <w:t xml:space="preserve"> </w:t>
      </w:r>
      <w:r w:rsidRPr="004A2CEA">
        <w:rPr>
          <w:rFonts w:ascii="Times New Roman" w:hAnsi="Times New Roman" w:cs="Times New Roman"/>
          <w:sz w:val="28"/>
          <w:szCs w:val="28"/>
        </w:rPr>
        <w:t>сотрудничества</w:t>
      </w:r>
      <w:r w:rsidRPr="004A2CEA">
        <w:rPr>
          <w:rFonts w:ascii="Times New Roman" w:hAnsi="Times New Roman" w:cs="Times New Roman"/>
          <w:spacing w:val="-4"/>
          <w:sz w:val="28"/>
          <w:szCs w:val="28"/>
        </w:rPr>
        <w:t xml:space="preserve"> </w:t>
      </w:r>
      <w:r w:rsidRPr="004A2CEA">
        <w:rPr>
          <w:rFonts w:ascii="Times New Roman" w:hAnsi="Times New Roman" w:cs="Times New Roman"/>
          <w:sz w:val="28"/>
          <w:szCs w:val="28"/>
        </w:rPr>
        <w:t>участников</w:t>
      </w:r>
      <w:r w:rsidRPr="004A2CEA">
        <w:rPr>
          <w:rFonts w:ascii="Times New Roman" w:hAnsi="Times New Roman" w:cs="Times New Roman"/>
          <w:spacing w:val="-3"/>
          <w:sz w:val="28"/>
          <w:szCs w:val="28"/>
        </w:rPr>
        <w:t xml:space="preserve"> </w:t>
      </w:r>
      <w:r w:rsidRPr="004A2CEA">
        <w:rPr>
          <w:rFonts w:ascii="Times New Roman" w:hAnsi="Times New Roman" w:cs="Times New Roman"/>
          <w:sz w:val="28"/>
          <w:szCs w:val="28"/>
        </w:rPr>
        <w:t>образовательного</w:t>
      </w:r>
      <w:r w:rsidRPr="004A2CEA">
        <w:rPr>
          <w:rFonts w:ascii="Times New Roman" w:hAnsi="Times New Roman" w:cs="Times New Roman"/>
          <w:spacing w:val="-3"/>
          <w:sz w:val="28"/>
          <w:szCs w:val="28"/>
        </w:rPr>
        <w:t xml:space="preserve"> </w:t>
      </w:r>
      <w:r w:rsidRPr="004A2CEA">
        <w:rPr>
          <w:rFonts w:ascii="Times New Roman" w:hAnsi="Times New Roman" w:cs="Times New Roman"/>
          <w:sz w:val="28"/>
          <w:szCs w:val="28"/>
        </w:rPr>
        <w:t>процесса</w:t>
      </w:r>
      <w:r w:rsidRPr="004A2CEA">
        <w:rPr>
          <w:rFonts w:ascii="Times New Roman" w:hAnsi="Times New Roman" w:cs="Times New Roman"/>
          <w:spacing w:val="-4"/>
          <w:sz w:val="28"/>
          <w:szCs w:val="28"/>
        </w:rPr>
        <w:t xml:space="preserve"> </w:t>
      </w:r>
      <w:r w:rsidRPr="004A2CEA">
        <w:rPr>
          <w:rFonts w:ascii="Times New Roman" w:hAnsi="Times New Roman" w:cs="Times New Roman"/>
          <w:sz w:val="28"/>
          <w:szCs w:val="28"/>
        </w:rPr>
        <w:t>и</w:t>
      </w:r>
      <w:r w:rsidRPr="004A2CEA">
        <w:rPr>
          <w:rFonts w:ascii="Times New Roman" w:hAnsi="Times New Roman" w:cs="Times New Roman"/>
          <w:spacing w:val="-3"/>
          <w:sz w:val="28"/>
          <w:szCs w:val="28"/>
        </w:rPr>
        <w:t xml:space="preserve"> </w:t>
      </w:r>
      <w:r w:rsidRPr="004A2CEA">
        <w:rPr>
          <w:rFonts w:ascii="Times New Roman" w:hAnsi="Times New Roman" w:cs="Times New Roman"/>
          <w:sz w:val="28"/>
          <w:szCs w:val="28"/>
        </w:rPr>
        <w:t>доступность</w:t>
      </w:r>
      <w:r w:rsidRPr="004A2CEA">
        <w:rPr>
          <w:rFonts w:ascii="Times New Roman" w:hAnsi="Times New Roman" w:cs="Times New Roman"/>
          <w:spacing w:val="-2"/>
          <w:sz w:val="28"/>
          <w:szCs w:val="28"/>
        </w:rPr>
        <w:t xml:space="preserve"> </w:t>
      </w:r>
      <w:r w:rsidRPr="004A2CEA">
        <w:rPr>
          <w:rFonts w:ascii="Times New Roman" w:hAnsi="Times New Roman" w:cs="Times New Roman"/>
          <w:sz w:val="28"/>
          <w:szCs w:val="28"/>
        </w:rPr>
        <w:t>обучения;</w:t>
      </w:r>
    </w:p>
    <w:p w:rsidR="007D1327" w:rsidRPr="004A2CEA" w:rsidRDefault="007D1327" w:rsidP="007D1327">
      <w:pPr>
        <w:pStyle w:val="a3"/>
        <w:widowControl w:val="0"/>
        <w:numPr>
          <w:ilvl w:val="0"/>
          <w:numId w:val="19"/>
        </w:numPr>
        <w:tabs>
          <w:tab w:val="left" w:pos="463"/>
        </w:tabs>
        <w:autoSpaceDE w:val="0"/>
        <w:autoSpaceDN w:val="0"/>
        <w:spacing w:after="0" w:line="240" w:lineRule="auto"/>
        <w:ind w:right="228"/>
        <w:contextualSpacing w:val="0"/>
        <w:rPr>
          <w:rFonts w:ascii="Times New Roman" w:hAnsi="Times New Roman" w:cs="Times New Roman"/>
          <w:sz w:val="28"/>
          <w:szCs w:val="28"/>
        </w:rPr>
      </w:pPr>
      <w:r w:rsidRPr="004A2CEA">
        <w:rPr>
          <w:rFonts w:ascii="Times New Roman" w:hAnsi="Times New Roman" w:cs="Times New Roman"/>
          <w:sz w:val="28"/>
          <w:szCs w:val="28"/>
        </w:rPr>
        <w:t>Принцип</w:t>
      </w:r>
      <w:r w:rsidRPr="004A2CEA">
        <w:rPr>
          <w:rFonts w:ascii="Times New Roman" w:hAnsi="Times New Roman" w:cs="Times New Roman"/>
          <w:spacing w:val="29"/>
          <w:sz w:val="28"/>
          <w:szCs w:val="28"/>
        </w:rPr>
        <w:t xml:space="preserve"> </w:t>
      </w:r>
      <w:r w:rsidRPr="004A2CEA">
        <w:rPr>
          <w:rFonts w:ascii="Times New Roman" w:hAnsi="Times New Roman" w:cs="Times New Roman"/>
          <w:sz w:val="28"/>
          <w:szCs w:val="28"/>
        </w:rPr>
        <w:t>целостности</w:t>
      </w:r>
      <w:r w:rsidRPr="004A2CEA">
        <w:rPr>
          <w:rFonts w:ascii="Times New Roman" w:hAnsi="Times New Roman" w:cs="Times New Roman"/>
          <w:spacing w:val="31"/>
          <w:sz w:val="28"/>
          <w:szCs w:val="28"/>
        </w:rPr>
        <w:t xml:space="preserve"> </w:t>
      </w:r>
      <w:r w:rsidRPr="004A2CEA">
        <w:rPr>
          <w:rFonts w:ascii="Times New Roman" w:hAnsi="Times New Roman" w:cs="Times New Roman"/>
          <w:sz w:val="28"/>
          <w:szCs w:val="28"/>
        </w:rPr>
        <w:t>–</w:t>
      </w:r>
      <w:r w:rsidRPr="004A2CEA">
        <w:rPr>
          <w:rFonts w:ascii="Times New Roman" w:hAnsi="Times New Roman" w:cs="Times New Roman"/>
          <w:spacing w:val="29"/>
          <w:sz w:val="28"/>
          <w:szCs w:val="28"/>
        </w:rPr>
        <w:t xml:space="preserve"> </w:t>
      </w:r>
      <w:r w:rsidRPr="004A2CEA">
        <w:rPr>
          <w:rFonts w:ascii="Times New Roman" w:hAnsi="Times New Roman" w:cs="Times New Roman"/>
          <w:sz w:val="28"/>
          <w:szCs w:val="28"/>
        </w:rPr>
        <w:t>соблюдение</w:t>
      </w:r>
      <w:r w:rsidRPr="004A2CEA">
        <w:rPr>
          <w:rFonts w:ascii="Times New Roman" w:hAnsi="Times New Roman" w:cs="Times New Roman"/>
          <w:spacing w:val="28"/>
          <w:sz w:val="28"/>
          <w:szCs w:val="28"/>
        </w:rPr>
        <w:t xml:space="preserve"> </w:t>
      </w:r>
      <w:r w:rsidRPr="004A2CEA">
        <w:rPr>
          <w:rFonts w:ascii="Times New Roman" w:hAnsi="Times New Roman" w:cs="Times New Roman"/>
          <w:sz w:val="28"/>
          <w:szCs w:val="28"/>
        </w:rPr>
        <w:t>единства</w:t>
      </w:r>
      <w:r w:rsidRPr="004A2CEA">
        <w:rPr>
          <w:rFonts w:ascii="Times New Roman" w:hAnsi="Times New Roman" w:cs="Times New Roman"/>
          <w:spacing w:val="28"/>
          <w:sz w:val="28"/>
          <w:szCs w:val="28"/>
        </w:rPr>
        <w:t xml:space="preserve"> </w:t>
      </w:r>
      <w:r w:rsidRPr="004A2CEA">
        <w:rPr>
          <w:rFonts w:ascii="Times New Roman" w:hAnsi="Times New Roman" w:cs="Times New Roman"/>
          <w:sz w:val="28"/>
          <w:szCs w:val="28"/>
        </w:rPr>
        <w:t>обучения,</w:t>
      </w:r>
      <w:r w:rsidRPr="004A2CEA">
        <w:rPr>
          <w:rFonts w:ascii="Times New Roman" w:hAnsi="Times New Roman" w:cs="Times New Roman"/>
          <w:spacing w:val="28"/>
          <w:sz w:val="28"/>
          <w:szCs w:val="28"/>
        </w:rPr>
        <w:t xml:space="preserve"> </w:t>
      </w:r>
      <w:r w:rsidRPr="004A2CEA">
        <w:rPr>
          <w:rFonts w:ascii="Times New Roman" w:hAnsi="Times New Roman" w:cs="Times New Roman"/>
          <w:sz w:val="28"/>
          <w:szCs w:val="28"/>
        </w:rPr>
        <w:t>воспитания</w:t>
      </w:r>
      <w:r w:rsidRPr="004A2CEA">
        <w:rPr>
          <w:rFonts w:ascii="Times New Roman" w:hAnsi="Times New Roman" w:cs="Times New Roman"/>
          <w:spacing w:val="28"/>
          <w:sz w:val="28"/>
          <w:szCs w:val="28"/>
        </w:rPr>
        <w:t xml:space="preserve"> </w:t>
      </w:r>
      <w:r w:rsidRPr="004A2CEA">
        <w:rPr>
          <w:rFonts w:ascii="Times New Roman" w:hAnsi="Times New Roman" w:cs="Times New Roman"/>
          <w:sz w:val="28"/>
          <w:szCs w:val="28"/>
        </w:rPr>
        <w:t>и</w:t>
      </w:r>
      <w:r w:rsidRPr="004A2CEA">
        <w:rPr>
          <w:rFonts w:ascii="Times New Roman" w:hAnsi="Times New Roman" w:cs="Times New Roman"/>
          <w:spacing w:val="29"/>
          <w:sz w:val="28"/>
          <w:szCs w:val="28"/>
        </w:rPr>
        <w:t xml:space="preserve"> </w:t>
      </w:r>
      <w:r w:rsidRPr="004A2CEA">
        <w:rPr>
          <w:rFonts w:ascii="Times New Roman" w:hAnsi="Times New Roman" w:cs="Times New Roman"/>
          <w:sz w:val="28"/>
          <w:szCs w:val="28"/>
        </w:rPr>
        <w:t>развития</w:t>
      </w:r>
      <w:r w:rsidRPr="004A2CEA">
        <w:rPr>
          <w:rFonts w:ascii="Times New Roman" w:hAnsi="Times New Roman" w:cs="Times New Roman"/>
          <w:spacing w:val="28"/>
          <w:sz w:val="28"/>
          <w:szCs w:val="28"/>
        </w:rPr>
        <w:t xml:space="preserve"> </w:t>
      </w:r>
      <w:r w:rsidRPr="004A2CEA">
        <w:rPr>
          <w:rFonts w:ascii="Times New Roman" w:hAnsi="Times New Roman" w:cs="Times New Roman"/>
          <w:sz w:val="28"/>
          <w:szCs w:val="28"/>
        </w:rPr>
        <w:t>с</w:t>
      </w:r>
      <w:r w:rsidRPr="004A2CEA">
        <w:rPr>
          <w:rFonts w:ascii="Times New Roman" w:hAnsi="Times New Roman" w:cs="Times New Roman"/>
          <w:spacing w:val="28"/>
          <w:sz w:val="28"/>
          <w:szCs w:val="28"/>
        </w:rPr>
        <w:t xml:space="preserve"> </w:t>
      </w:r>
      <w:r w:rsidRPr="004A2CEA">
        <w:rPr>
          <w:rFonts w:ascii="Times New Roman" w:hAnsi="Times New Roman" w:cs="Times New Roman"/>
          <w:sz w:val="28"/>
          <w:szCs w:val="28"/>
        </w:rPr>
        <w:t>одной</w:t>
      </w:r>
      <w:r w:rsidRPr="004A2CEA">
        <w:rPr>
          <w:rFonts w:ascii="Times New Roman" w:hAnsi="Times New Roman" w:cs="Times New Roman"/>
          <w:spacing w:val="-57"/>
          <w:sz w:val="28"/>
          <w:szCs w:val="28"/>
        </w:rPr>
        <w:t xml:space="preserve"> </w:t>
      </w:r>
      <w:r w:rsidRPr="004A2CEA">
        <w:rPr>
          <w:rFonts w:ascii="Times New Roman" w:hAnsi="Times New Roman" w:cs="Times New Roman"/>
          <w:sz w:val="28"/>
          <w:szCs w:val="28"/>
        </w:rPr>
        <w:t>стороны,</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системности</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с</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другой.</w:t>
      </w:r>
    </w:p>
    <w:p w:rsidR="007D1327" w:rsidRPr="004A2CEA" w:rsidRDefault="007D1327" w:rsidP="007D1327">
      <w:pPr>
        <w:pStyle w:val="af"/>
        <w:ind w:right="226" w:firstLine="359"/>
        <w:jc w:val="both"/>
        <w:rPr>
          <w:sz w:val="28"/>
          <w:szCs w:val="28"/>
        </w:rPr>
      </w:pPr>
      <w:r w:rsidRPr="004A2CEA">
        <w:rPr>
          <w:sz w:val="28"/>
          <w:szCs w:val="28"/>
        </w:rPr>
        <w:t>Группы</w:t>
      </w:r>
      <w:r w:rsidRPr="004A2CEA">
        <w:rPr>
          <w:spacing w:val="1"/>
          <w:sz w:val="28"/>
          <w:szCs w:val="28"/>
        </w:rPr>
        <w:t xml:space="preserve"> </w:t>
      </w:r>
      <w:r>
        <w:rPr>
          <w:sz w:val="28"/>
          <w:szCs w:val="28"/>
        </w:rPr>
        <w:t>КВН</w:t>
      </w:r>
      <w:r w:rsidRPr="004A2CEA">
        <w:rPr>
          <w:spacing w:val="1"/>
          <w:sz w:val="28"/>
          <w:szCs w:val="28"/>
        </w:rPr>
        <w:t xml:space="preserve"> </w:t>
      </w:r>
      <w:r w:rsidRPr="004A2CEA">
        <w:rPr>
          <w:sz w:val="28"/>
          <w:szCs w:val="28"/>
        </w:rPr>
        <w:t>являются</w:t>
      </w:r>
      <w:r w:rsidRPr="004A2CEA">
        <w:rPr>
          <w:spacing w:val="1"/>
          <w:sz w:val="28"/>
          <w:szCs w:val="28"/>
        </w:rPr>
        <w:t xml:space="preserve"> </w:t>
      </w:r>
      <w:r w:rsidRPr="004A2CEA">
        <w:rPr>
          <w:sz w:val="28"/>
          <w:szCs w:val="28"/>
        </w:rPr>
        <w:t>первой</w:t>
      </w:r>
      <w:r w:rsidRPr="004A2CEA">
        <w:rPr>
          <w:spacing w:val="1"/>
          <w:sz w:val="28"/>
          <w:szCs w:val="28"/>
        </w:rPr>
        <w:t xml:space="preserve"> </w:t>
      </w:r>
      <w:r w:rsidRPr="004A2CEA">
        <w:rPr>
          <w:sz w:val="28"/>
          <w:szCs w:val="28"/>
        </w:rPr>
        <w:t>испытательной</w:t>
      </w:r>
      <w:r w:rsidRPr="004A2CEA">
        <w:rPr>
          <w:spacing w:val="1"/>
          <w:sz w:val="28"/>
          <w:szCs w:val="28"/>
        </w:rPr>
        <w:t xml:space="preserve"> </w:t>
      </w:r>
      <w:r w:rsidRPr="004A2CEA">
        <w:rPr>
          <w:sz w:val="28"/>
          <w:szCs w:val="28"/>
        </w:rPr>
        <w:t>средой</w:t>
      </w:r>
      <w:r w:rsidRPr="004A2CEA">
        <w:rPr>
          <w:spacing w:val="1"/>
          <w:sz w:val="28"/>
          <w:szCs w:val="28"/>
        </w:rPr>
        <w:t xml:space="preserve"> </w:t>
      </w:r>
      <w:r w:rsidRPr="004A2CEA">
        <w:rPr>
          <w:sz w:val="28"/>
          <w:szCs w:val="28"/>
        </w:rPr>
        <w:t>для</w:t>
      </w:r>
      <w:r w:rsidRPr="004A2CEA">
        <w:rPr>
          <w:spacing w:val="1"/>
          <w:sz w:val="28"/>
          <w:szCs w:val="28"/>
        </w:rPr>
        <w:t xml:space="preserve"> </w:t>
      </w:r>
      <w:r w:rsidRPr="004A2CEA">
        <w:rPr>
          <w:sz w:val="28"/>
          <w:szCs w:val="28"/>
        </w:rPr>
        <w:t>индивидуального</w:t>
      </w:r>
      <w:r w:rsidRPr="004A2CEA">
        <w:rPr>
          <w:spacing w:val="1"/>
          <w:sz w:val="28"/>
          <w:szCs w:val="28"/>
        </w:rPr>
        <w:t xml:space="preserve"> </w:t>
      </w:r>
      <w:r w:rsidRPr="004A2CEA">
        <w:rPr>
          <w:sz w:val="28"/>
          <w:szCs w:val="28"/>
        </w:rPr>
        <w:t>и</w:t>
      </w:r>
      <w:r w:rsidRPr="004A2CEA">
        <w:rPr>
          <w:spacing w:val="1"/>
          <w:sz w:val="28"/>
          <w:szCs w:val="28"/>
        </w:rPr>
        <w:t xml:space="preserve"> </w:t>
      </w:r>
      <w:r w:rsidRPr="004A2CEA">
        <w:rPr>
          <w:sz w:val="28"/>
          <w:szCs w:val="28"/>
        </w:rPr>
        <w:t>коллективного</w:t>
      </w:r>
      <w:r w:rsidRPr="004A2CEA">
        <w:rPr>
          <w:spacing w:val="1"/>
          <w:sz w:val="28"/>
          <w:szCs w:val="28"/>
        </w:rPr>
        <w:t xml:space="preserve"> </w:t>
      </w:r>
      <w:r w:rsidRPr="004A2CEA">
        <w:rPr>
          <w:sz w:val="28"/>
          <w:szCs w:val="28"/>
        </w:rPr>
        <w:t>творчества</w:t>
      </w:r>
      <w:r w:rsidRPr="004A2CEA">
        <w:rPr>
          <w:spacing w:val="1"/>
          <w:sz w:val="28"/>
          <w:szCs w:val="28"/>
        </w:rPr>
        <w:t xml:space="preserve"> </w:t>
      </w:r>
      <w:r w:rsidRPr="004A2CEA">
        <w:rPr>
          <w:sz w:val="28"/>
          <w:szCs w:val="28"/>
        </w:rPr>
        <w:t>ее</w:t>
      </w:r>
      <w:r w:rsidRPr="004A2CEA">
        <w:rPr>
          <w:spacing w:val="1"/>
          <w:sz w:val="28"/>
          <w:szCs w:val="28"/>
        </w:rPr>
        <w:t xml:space="preserve"> </w:t>
      </w:r>
      <w:r w:rsidRPr="004A2CEA">
        <w:rPr>
          <w:sz w:val="28"/>
          <w:szCs w:val="28"/>
        </w:rPr>
        <w:t>членов,</w:t>
      </w:r>
      <w:r w:rsidRPr="004A2CEA">
        <w:rPr>
          <w:spacing w:val="1"/>
          <w:sz w:val="28"/>
          <w:szCs w:val="28"/>
        </w:rPr>
        <w:t xml:space="preserve"> </w:t>
      </w:r>
      <w:r w:rsidRPr="004A2CEA">
        <w:rPr>
          <w:sz w:val="28"/>
          <w:szCs w:val="28"/>
        </w:rPr>
        <w:t>для</w:t>
      </w:r>
      <w:r w:rsidRPr="004A2CEA">
        <w:rPr>
          <w:spacing w:val="1"/>
          <w:sz w:val="28"/>
          <w:szCs w:val="28"/>
        </w:rPr>
        <w:t xml:space="preserve"> </w:t>
      </w:r>
      <w:r w:rsidRPr="004A2CEA">
        <w:rPr>
          <w:sz w:val="28"/>
          <w:szCs w:val="28"/>
        </w:rPr>
        <w:t>общения</w:t>
      </w:r>
      <w:r w:rsidRPr="004A2CEA">
        <w:rPr>
          <w:spacing w:val="1"/>
          <w:sz w:val="28"/>
          <w:szCs w:val="28"/>
        </w:rPr>
        <w:t xml:space="preserve"> </w:t>
      </w:r>
      <w:r w:rsidRPr="004A2CEA">
        <w:rPr>
          <w:sz w:val="28"/>
          <w:szCs w:val="28"/>
        </w:rPr>
        <w:t>и</w:t>
      </w:r>
      <w:r w:rsidRPr="004A2CEA">
        <w:rPr>
          <w:spacing w:val="1"/>
          <w:sz w:val="28"/>
          <w:szCs w:val="28"/>
        </w:rPr>
        <w:t xml:space="preserve"> </w:t>
      </w:r>
      <w:r w:rsidRPr="004A2CEA">
        <w:rPr>
          <w:sz w:val="28"/>
          <w:szCs w:val="28"/>
        </w:rPr>
        <w:t>определения взаимоотношений</w:t>
      </w:r>
      <w:r w:rsidRPr="004A2CEA">
        <w:rPr>
          <w:spacing w:val="1"/>
          <w:sz w:val="28"/>
          <w:szCs w:val="28"/>
        </w:rPr>
        <w:t xml:space="preserve"> </w:t>
      </w:r>
      <w:r w:rsidRPr="004A2CEA">
        <w:rPr>
          <w:sz w:val="28"/>
          <w:szCs w:val="28"/>
        </w:rPr>
        <w:t>в</w:t>
      </w:r>
      <w:r w:rsidRPr="004A2CEA">
        <w:rPr>
          <w:spacing w:val="1"/>
          <w:sz w:val="28"/>
          <w:szCs w:val="28"/>
        </w:rPr>
        <w:t xml:space="preserve"> </w:t>
      </w:r>
      <w:r w:rsidRPr="004A2CEA">
        <w:rPr>
          <w:sz w:val="28"/>
          <w:szCs w:val="28"/>
        </w:rPr>
        <w:t>группе.</w:t>
      </w:r>
      <w:r w:rsidRPr="004A2CEA">
        <w:rPr>
          <w:spacing w:val="1"/>
          <w:sz w:val="28"/>
          <w:szCs w:val="28"/>
        </w:rPr>
        <w:t xml:space="preserve"> </w:t>
      </w:r>
      <w:r w:rsidRPr="004A2CEA">
        <w:rPr>
          <w:sz w:val="28"/>
          <w:szCs w:val="28"/>
        </w:rPr>
        <w:t>Организация</w:t>
      </w:r>
      <w:r w:rsidRPr="004A2CEA">
        <w:rPr>
          <w:spacing w:val="1"/>
          <w:sz w:val="28"/>
          <w:szCs w:val="28"/>
        </w:rPr>
        <w:t xml:space="preserve"> </w:t>
      </w:r>
      <w:r w:rsidRPr="004A2CEA">
        <w:rPr>
          <w:sz w:val="28"/>
          <w:szCs w:val="28"/>
        </w:rPr>
        <w:t>взаимодействия</w:t>
      </w:r>
      <w:r w:rsidRPr="004A2CEA">
        <w:rPr>
          <w:spacing w:val="1"/>
          <w:sz w:val="28"/>
          <w:szCs w:val="28"/>
        </w:rPr>
        <w:t xml:space="preserve"> </w:t>
      </w:r>
      <w:r w:rsidRPr="004A2CEA">
        <w:rPr>
          <w:sz w:val="28"/>
          <w:szCs w:val="28"/>
        </w:rPr>
        <w:t>команд</w:t>
      </w:r>
      <w:r w:rsidRPr="004A2CEA">
        <w:rPr>
          <w:spacing w:val="1"/>
          <w:sz w:val="28"/>
          <w:szCs w:val="28"/>
        </w:rPr>
        <w:t xml:space="preserve"> </w:t>
      </w:r>
      <w:r w:rsidRPr="004A2CEA">
        <w:rPr>
          <w:sz w:val="28"/>
          <w:szCs w:val="28"/>
        </w:rPr>
        <w:t>строится</w:t>
      </w:r>
      <w:r w:rsidRPr="004A2CEA">
        <w:rPr>
          <w:spacing w:val="1"/>
          <w:sz w:val="28"/>
          <w:szCs w:val="28"/>
        </w:rPr>
        <w:t xml:space="preserve"> </w:t>
      </w:r>
      <w:r w:rsidRPr="004A2CEA">
        <w:rPr>
          <w:sz w:val="28"/>
          <w:szCs w:val="28"/>
        </w:rPr>
        <w:t>на</w:t>
      </w:r>
      <w:r w:rsidRPr="004A2CEA">
        <w:rPr>
          <w:spacing w:val="1"/>
          <w:sz w:val="28"/>
          <w:szCs w:val="28"/>
        </w:rPr>
        <w:t xml:space="preserve"> </w:t>
      </w:r>
      <w:r w:rsidRPr="004A2CEA">
        <w:rPr>
          <w:sz w:val="28"/>
          <w:szCs w:val="28"/>
        </w:rPr>
        <w:t>основе</w:t>
      </w:r>
      <w:r w:rsidRPr="004A2CEA">
        <w:rPr>
          <w:spacing w:val="1"/>
          <w:sz w:val="28"/>
          <w:szCs w:val="28"/>
        </w:rPr>
        <w:t xml:space="preserve"> </w:t>
      </w:r>
      <w:r w:rsidRPr="004A2CEA">
        <w:rPr>
          <w:sz w:val="28"/>
          <w:szCs w:val="28"/>
        </w:rPr>
        <w:t>коллективного</w:t>
      </w:r>
      <w:r w:rsidRPr="004A2CEA">
        <w:rPr>
          <w:spacing w:val="1"/>
          <w:sz w:val="28"/>
          <w:szCs w:val="28"/>
        </w:rPr>
        <w:t xml:space="preserve"> </w:t>
      </w:r>
      <w:r w:rsidRPr="004A2CEA">
        <w:rPr>
          <w:sz w:val="28"/>
          <w:szCs w:val="28"/>
        </w:rPr>
        <w:t>планирования</w:t>
      </w:r>
      <w:r w:rsidRPr="004A2CEA">
        <w:rPr>
          <w:spacing w:val="-1"/>
          <w:sz w:val="28"/>
          <w:szCs w:val="28"/>
        </w:rPr>
        <w:t xml:space="preserve"> </w:t>
      </w:r>
      <w:r w:rsidRPr="004A2CEA">
        <w:rPr>
          <w:sz w:val="28"/>
          <w:szCs w:val="28"/>
        </w:rPr>
        <w:t>объединения (игры, фестивали,</w:t>
      </w:r>
      <w:r w:rsidRPr="004A2CEA">
        <w:rPr>
          <w:spacing w:val="-4"/>
          <w:sz w:val="28"/>
          <w:szCs w:val="28"/>
        </w:rPr>
        <w:t xml:space="preserve"> </w:t>
      </w:r>
      <w:r w:rsidRPr="004A2CEA">
        <w:rPr>
          <w:sz w:val="28"/>
          <w:szCs w:val="28"/>
        </w:rPr>
        <w:t>концерты</w:t>
      </w:r>
      <w:r w:rsidRPr="004A2CEA">
        <w:rPr>
          <w:spacing w:val="-3"/>
          <w:sz w:val="28"/>
          <w:szCs w:val="28"/>
        </w:rPr>
        <w:t xml:space="preserve"> </w:t>
      </w:r>
      <w:r w:rsidRPr="004A2CEA">
        <w:rPr>
          <w:sz w:val="28"/>
          <w:szCs w:val="28"/>
        </w:rPr>
        <w:t>и т.д.)</w:t>
      </w:r>
    </w:p>
    <w:p w:rsidR="007D1327" w:rsidRPr="004A2CEA" w:rsidRDefault="007D1327" w:rsidP="007D1327">
      <w:pPr>
        <w:pStyle w:val="af"/>
        <w:ind w:right="230" w:firstLine="359"/>
        <w:jc w:val="both"/>
        <w:rPr>
          <w:sz w:val="28"/>
          <w:szCs w:val="28"/>
        </w:rPr>
      </w:pPr>
      <w:r w:rsidRPr="004A2CEA">
        <w:rPr>
          <w:sz w:val="28"/>
          <w:szCs w:val="28"/>
        </w:rPr>
        <w:t>Характер</w:t>
      </w:r>
      <w:r w:rsidRPr="004A2CEA">
        <w:rPr>
          <w:spacing w:val="1"/>
          <w:sz w:val="28"/>
          <w:szCs w:val="28"/>
        </w:rPr>
        <w:t xml:space="preserve"> </w:t>
      </w:r>
      <w:r w:rsidRPr="004A2CEA">
        <w:rPr>
          <w:sz w:val="28"/>
          <w:szCs w:val="28"/>
        </w:rPr>
        <w:t>деятельности</w:t>
      </w:r>
      <w:r w:rsidRPr="004A2CEA">
        <w:rPr>
          <w:spacing w:val="1"/>
          <w:sz w:val="28"/>
          <w:szCs w:val="28"/>
        </w:rPr>
        <w:t xml:space="preserve"> </w:t>
      </w:r>
      <w:r w:rsidRPr="004A2CEA">
        <w:rPr>
          <w:sz w:val="28"/>
          <w:szCs w:val="28"/>
        </w:rPr>
        <w:t>каждой</w:t>
      </w:r>
      <w:r w:rsidRPr="004A2CEA">
        <w:rPr>
          <w:spacing w:val="1"/>
          <w:sz w:val="28"/>
          <w:szCs w:val="28"/>
        </w:rPr>
        <w:t xml:space="preserve"> </w:t>
      </w:r>
      <w:r w:rsidRPr="004A2CEA">
        <w:rPr>
          <w:sz w:val="28"/>
          <w:szCs w:val="28"/>
        </w:rPr>
        <w:t>команды</w:t>
      </w:r>
      <w:r w:rsidRPr="004A2CEA">
        <w:rPr>
          <w:spacing w:val="1"/>
          <w:sz w:val="28"/>
          <w:szCs w:val="28"/>
        </w:rPr>
        <w:t xml:space="preserve"> </w:t>
      </w:r>
      <w:r w:rsidRPr="004A2CEA">
        <w:rPr>
          <w:sz w:val="28"/>
          <w:szCs w:val="28"/>
        </w:rPr>
        <w:t>может</w:t>
      </w:r>
      <w:r w:rsidRPr="004A2CEA">
        <w:rPr>
          <w:spacing w:val="1"/>
          <w:sz w:val="28"/>
          <w:szCs w:val="28"/>
        </w:rPr>
        <w:t xml:space="preserve"> </w:t>
      </w:r>
      <w:r w:rsidRPr="004A2CEA">
        <w:rPr>
          <w:sz w:val="28"/>
          <w:szCs w:val="28"/>
        </w:rPr>
        <w:t>варьироваться</w:t>
      </w:r>
      <w:r w:rsidRPr="004A2CEA">
        <w:rPr>
          <w:spacing w:val="1"/>
          <w:sz w:val="28"/>
          <w:szCs w:val="28"/>
        </w:rPr>
        <w:t xml:space="preserve"> </w:t>
      </w:r>
      <w:r w:rsidRPr="004A2CEA">
        <w:rPr>
          <w:sz w:val="28"/>
          <w:szCs w:val="28"/>
        </w:rPr>
        <w:t>в</w:t>
      </w:r>
      <w:r w:rsidRPr="004A2CEA">
        <w:rPr>
          <w:spacing w:val="1"/>
          <w:sz w:val="28"/>
          <w:szCs w:val="28"/>
        </w:rPr>
        <w:t xml:space="preserve"> </w:t>
      </w:r>
      <w:r w:rsidRPr="004A2CEA">
        <w:rPr>
          <w:sz w:val="28"/>
          <w:szCs w:val="28"/>
        </w:rPr>
        <w:t>зависимости</w:t>
      </w:r>
      <w:r w:rsidRPr="004A2CEA">
        <w:rPr>
          <w:spacing w:val="1"/>
          <w:sz w:val="28"/>
          <w:szCs w:val="28"/>
        </w:rPr>
        <w:t xml:space="preserve"> </w:t>
      </w:r>
      <w:r w:rsidRPr="004A2CEA">
        <w:rPr>
          <w:sz w:val="28"/>
          <w:szCs w:val="28"/>
        </w:rPr>
        <w:t>от</w:t>
      </w:r>
      <w:r w:rsidRPr="004A2CEA">
        <w:rPr>
          <w:spacing w:val="1"/>
          <w:sz w:val="28"/>
          <w:szCs w:val="28"/>
        </w:rPr>
        <w:t xml:space="preserve"> </w:t>
      </w:r>
      <w:r w:rsidRPr="004A2CEA">
        <w:rPr>
          <w:sz w:val="28"/>
          <w:szCs w:val="28"/>
        </w:rPr>
        <w:t>творческих</w:t>
      </w:r>
      <w:r w:rsidRPr="004A2CEA">
        <w:rPr>
          <w:spacing w:val="-1"/>
          <w:sz w:val="28"/>
          <w:szCs w:val="28"/>
        </w:rPr>
        <w:t xml:space="preserve"> </w:t>
      </w:r>
      <w:r w:rsidRPr="004A2CEA">
        <w:rPr>
          <w:sz w:val="28"/>
          <w:szCs w:val="28"/>
        </w:rPr>
        <w:t>и психологических параметров ее членов.</w:t>
      </w:r>
    </w:p>
    <w:p w:rsidR="007D1327" w:rsidRPr="004A2CEA" w:rsidRDefault="007D1327" w:rsidP="007D1327">
      <w:pPr>
        <w:pStyle w:val="af"/>
        <w:ind w:right="228" w:firstLine="359"/>
        <w:jc w:val="both"/>
        <w:rPr>
          <w:sz w:val="28"/>
          <w:szCs w:val="28"/>
        </w:rPr>
      </w:pPr>
      <w:r w:rsidRPr="004A2CEA">
        <w:rPr>
          <w:sz w:val="28"/>
          <w:szCs w:val="28"/>
        </w:rPr>
        <w:t>Образовательный</w:t>
      </w:r>
      <w:r w:rsidRPr="004A2CEA">
        <w:rPr>
          <w:spacing w:val="1"/>
          <w:sz w:val="28"/>
          <w:szCs w:val="28"/>
        </w:rPr>
        <w:t xml:space="preserve"> </w:t>
      </w:r>
      <w:r w:rsidRPr="004A2CEA">
        <w:rPr>
          <w:sz w:val="28"/>
          <w:szCs w:val="28"/>
        </w:rPr>
        <w:t>потенциал</w:t>
      </w:r>
      <w:r w:rsidRPr="004A2CEA">
        <w:rPr>
          <w:spacing w:val="1"/>
          <w:sz w:val="28"/>
          <w:szCs w:val="28"/>
        </w:rPr>
        <w:t xml:space="preserve"> </w:t>
      </w:r>
      <w:r w:rsidRPr="004A2CEA">
        <w:rPr>
          <w:sz w:val="28"/>
          <w:szCs w:val="28"/>
        </w:rPr>
        <w:t>объединения</w:t>
      </w:r>
      <w:r w:rsidRPr="004A2CEA">
        <w:rPr>
          <w:spacing w:val="1"/>
          <w:sz w:val="28"/>
          <w:szCs w:val="28"/>
        </w:rPr>
        <w:t xml:space="preserve"> </w:t>
      </w:r>
      <w:r w:rsidRPr="004A2CEA">
        <w:rPr>
          <w:sz w:val="28"/>
          <w:szCs w:val="28"/>
        </w:rPr>
        <w:t>основывается</w:t>
      </w:r>
      <w:r w:rsidRPr="004A2CEA">
        <w:rPr>
          <w:spacing w:val="1"/>
          <w:sz w:val="28"/>
          <w:szCs w:val="28"/>
        </w:rPr>
        <w:t xml:space="preserve"> </w:t>
      </w:r>
      <w:r w:rsidRPr="004A2CEA">
        <w:rPr>
          <w:sz w:val="28"/>
          <w:szCs w:val="28"/>
        </w:rPr>
        <w:t>на</w:t>
      </w:r>
      <w:r w:rsidRPr="004A2CEA">
        <w:rPr>
          <w:spacing w:val="1"/>
          <w:sz w:val="28"/>
          <w:szCs w:val="28"/>
        </w:rPr>
        <w:t xml:space="preserve"> </w:t>
      </w:r>
      <w:r w:rsidRPr="004A2CEA">
        <w:rPr>
          <w:sz w:val="28"/>
          <w:szCs w:val="28"/>
        </w:rPr>
        <w:t>систематическом</w:t>
      </w:r>
      <w:r w:rsidRPr="004A2CEA">
        <w:rPr>
          <w:spacing w:val="1"/>
          <w:sz w:val="28"/>
          <w:szCs w:val="28"/>
        </w:rPr>
        <w:t xml:space="preserve"> </w:t>
      </w:r>
      <w:r w:rsidRPr="004A2CEA">
        <w:rPr>
          <w:sz w:val="28"/>
          <w:szCs w:val="28"/>
        </w:rPr>
        <w:t>апробировании и анализе результатов работы команд по итогам выступлений в турнирах</w:t>
      </w:r>
      <w:r w:rsidRPr="004A2CEA">
        <w:rPr>
          <w:spacing w:val="1"/>
          <w:sz w:val="28"/>
          <w:szCs w:val="28"/>
        </w:rPr>
        <w:t xml:space="preserve"> </w:t>
      </w:r>
      <w:r w:rsidRPr="004A2CEA">
        <w:rPr>
          <w:sz w:val="28"/>
          <w:szCs w:val="28"/>
        </w:rPr>
        <w:t>или</w:t>
      </w:r>
      <w:r w:rsidRPr="004A2CEA">
        <w:rPr>
          <w:spacing w:val="-3"/>
          <w:sz w:val="28"/>
          <w:szCs w:val="28"/>
        </w:rPr>
        <w:t xml:space="preserve"> </w:t>
      </w:r>
      <w:r w:rsidRPr="004A2CEA">
        <w:rPr>
          <w:sz w:val="28"/>
          <w:szCs w:val="28"/>
        </w:rPr>
        <w:t>на</w:t>
      </w:r>
      <w:r w:rsidRPr="004A2CEA">
        <w:rPr>
          <w:spacing w:val="-1"/>
          <w:sz w:val="28"/>
          <w:szCs w:val="28"/>
        </w:rPr>
        <w:t xml:space="preserve"> </w:t>
      </w:r>
      <w:r w:rsidRPr="004A2CEA">
        <w:rPr>
          <w:sz w:val="28"/>
          <w:szCs w:val="28"/>
        </w:rPr>
        <w:t>концертах.</w:t>
      </w:r>
    </w:p>
    <w:p w:rsidR="007D1327" w:rsidRDefault="007D1327" w:rsidP="007D1327">
      <w:pPr>
        <w:pStyle w:val="af"/>
        <w:ind w:right="226" w:firstLine="359"/>
        <w:jc w:val="both"/>
        <w:rPr>
          <w:sz w:val="28"/>
          <w:szCs w:val="28"/>
        </w:rPr>
      </w:pPr>
      <w:r w:rsidRPr="004A2CEA">
        <w:rPr>
          <w:sz w:val="28"/>
          <w:szCs w:val="28"/>
        </w:rPr>
        <w:t>В</w:t>
      </w:r>
      <w:r w:rsidRPr="004A2CEA">
        <w:rPr>
          <w:spacing w:val="1"/>
          <w:sz w:val="28"/>
          <w:szCs w:val="28"/>
        </w:rPr>
        <w:t xml:space="preserve"> </w:t>
      </w:r>
      <w:r w:rsidRPr="004A2CEA">
        <w:rPr>
          <w:sz w:val="28"/>
          <w:szCs w:val="28"/>
        </w:rPr>
        <w:t>воспитательной</w:t>
      </w:r>
      <w:r w:rsidRPr="004A2CEA">
        <w:rPr>
          <w:spacing w:val="1"/>
          <w:sz w:val="28"/>
          <w:szCs w:val="28"/>
        </w:rPr>
        <w:t xml:space="preserve"> </w:t>
      </w:r>
      <w:r w:rsidRPr="004A2CEA">
        <w:rPr>
          <w:sz w:val="28"/>
          <w:szCs w:val="28"/>
        </w:rPr>
        <w:t>системе</w:t>
      </w:r>
      <w:r w:rsidRPr="004A2CEA">
        <w:rPr>
          <w:spacing w:val="1"/>
          <w:sz w:val="28"/>
          <w:szCs w:val="28"/>
        </w:rPr>
        <w:t xml:space="preserve"> </w:t>
      </w:r>
      <w:r w:rsidRPr="004A2CEA">
        <w:rPr>
          <w:sz w:val="28"/>
          <w:szCs w:val="28"/>
        </w:rPr>
        <w:t>объединения</w:t>
      </w:r>
      <w:r w:rsidRPr="004A2CEA">
        <w:rPr>
          <w:spacing w:val="1"/>
          <w:sz w:val="28"/>
          <w:szCs w:val="28"/>
        </w:rPr>
        <w:t xml:space="preserve"> </w:t>
      </w:r>
      <w:r w:rsidRPr="004A2CEA">
        <w:rPr>
          <w:sz w:val="28"/>
          <w:szCs w:val="28"/>
        </w:rPr>
        <w:t>важным</w:t>
      </w:r>
      <w:r w:rsidRPr="004A2CEA">
        <w:rPr>
          <w:spacing w:val="1"/>
          <w:sz w:val="28"/>
          <w:szCs w:val="28"/>
        </w:rPr>
        <w:t xml:space="preserve"> </w:t>
      </w:r>
      <w:r w:rsidRPr="004A2CEA">
        <w:rPr>
          <w:sz w:val="28"/>
          <w:szCs w:val="28"/>
        </w:rPr>
        <w:t>элементом</w:t>
      </w:r>
      <w:r w:rsidRPr="004A2CEA">
        <w:rPr>
          <w:spacing w:val="1"/>
          <w:sz w:val="28"/>
          <w:szCs w:val="28"/>
        </w:rPr>
        <w:t xml:space="preserve"> </w:t>
      </w:r>
      <w:r w:rsidRPr="004A2CEA">
        <w:rPr>
          <w:sz w:val="28"/>
          <w:szCs w:val="28"/>
        </w:rPr>
        <w:t>является</w:t>
      </w:r>
      <w:r w:rsidRPr="004A2CEA">
        <w:rPr>
          <w:spacing w:val="61"/>
          <w:sz w:val="28"/>
          <w:szCs w:val="28"/>
        </w:rPr>
        <w:t xml:space="preserve"> </w:t>
      </w:r>
      <w:r w:rsidRPr="004A2CEA">
        <w:rPr>
          <w:sz w:val="28"/>
          <w:szCs w:val="28"/>
        </w:rPr>
        <w:t>принцип</w:t>
      </w:r>
      <w:r w:rsidRPr="004A2CEA">
        <w:rPr>
          <w:spacing w:val="1"/>
          <w:sz w:val="28"/>
          <w:szCs w:val="28"/>
        </w:rPr>
        <w:t xml:space="preserve"> </w:t>
      </w:r>
      <w:r w:rsidRPr="004A2CEA">
        <w:rPr>
          <w:sz w:val="28"/>
          <w:szCs w:val="28"/>
        </w:rPr>
        <w:lastRenderedPageBreak/>
        <w:t>членства в «Школе КВН». В этом возрасте для подростка важна коллективно-оценочная</w:t>
      </w:r>
      <w:r w:rsidRPr="004A2CEA">
        <w:rPr>
          <w:spacing w:val="1"/>
          <w:sz w:val="28"/>
          <w:szCs w:val="28"/>
        </w:rPr>
        <w:t xml:space="preserve"> </w:t>
      </w:r>
      <w:r w:rsidRPr="004A2CEA">
        <w:rPr>
          <w:sz w:val="28"/>
          <w:szCs w:val="28"/>
        </w:rPr>
        <w:t>характеристика.</w:t>
      </w:r>
      <w:r w:rsidRPr="004A2CEA">
        <w:rPr>
          <w:spacing w:val="39"/>
          <w:sz w:val="28"/>
          <w:szCs w:val="28"/>
        </w:rPr>
        <w:t xml:space="preserve"> </w:t>
      </w:r>
      <w:r w:rsidRPr="004A2CEA">
        <w:rPr>
          <w:sz w:val="28"/>
          <w:szCs w:val="28"/>
        </w:rPr>
        <w:t>Общение</w:t>
      </w:r>
      <w:r w:rsidRPr="004A2CEA">
        <w:rPr>
          <w:spacing w:val="39"/>
          <w:sz w:val="28"/>
          <w:szCs w:val="28"/>
        </w:rPr>
        <w:t xml:space="preserve"> </w:t>
      </w:r>
      <w:r w:rsidRPr="004A2CEA">
        <w:rPr>
          <w:sz w:val="28"/>
          <w:szCs w:val="28"/>
        </w:rPr>
        <w:t>с</w:t>
      </w:r>
      <w:r w:rsidRPr="004A2CEA">
        <w:rPr>
          <w:spacing w:val="39"/>
          <w:sz w:val="28"/>
          <w:szCs w:val="28"/>
        </w:rPr>
        <w:t xml:space="preserve"> </w:t>
      </w:r>
      <w:r w:rsidRPr="004A2CEA">
        <w:rPr>
          <w:sz w:val="28"/>
          <w:szCs w:val="28"/>
        </w:rPr>
        <w:t>группой,</w:t>
      </w:r>
      <w:r w:rsidRPr="004A2CEA">
        <w:rPr>
          <w:spacing w:val="39"/>
          <w:sz w:val="28"/>
          <w:szCs w:val="28"/>
        </w:rPr>
        <w:t xml:space="preserve"> </w:t>
      </w:r>
      <w:r w:rsidRPr="004A2CEA">
        <w:rPr>
          <w:sz w:val="28"/>
          <w:szCs w:val="28"/>
        </w:rPr>
        <w:t>отношение</w:t>
      </w:r>
      <w:r w:rsidRPr="004A2CEA">
        <w:rPr>
          <w:spacing w:val="39"/>
          <w:sz w:val="28"/>
          <w:szCs w:val="28"/>
        </w:rPr>
        <w:t xml:space="preserve"> </w:t>
      </w:r>
      <w:r w:rsidRPr="004A2CEA">
        <w:rPr>
          <w:sz w:val="28"/>
          <w:szCs w:val="28"/>
        </w:rPr>
        <w:t>группы</w:t>
      </w:r>
      <w:r w:rsidRPr="004A2CEA">
        <w:rPr>
          <w:spacing w:val="39"/>
          <w:sz w:val="28"/>
          <w:szCs w:val="28"/>
        </w:rPr>
        <w:t xml:space="preserve"> </w:t>
      </w:r>
      <w:r w:rsidRPr="004A2CEA">
        <w:rPr>
          <w:sz w:val="28"/>
          <w:szCs w:val="28"/>
        </w:rPr>
        <w:t>к</w:t>
      </w:r>
      <w:r w:rsidRPr="004A2CEA">
        <w:rPr>
          <w:spacing w:val="38"/>
          <w:sz w:val="28"/>
          <w:szCs w:val="28"/>
        </w:rPr>
        <w:t xml:space="preserve"> </w:t>
      </w:r>
      <w:r w:rsidRPr="004A2CEA">
        <w:rPr>
          <w:sz w:val="28"/>
          <w:szCs w:val="28"/>
        </w:rPr>
        <w:t>данному</w:t>
      </w:r>
      <w:r w:rsidRPr="004A2CEA">
        <w:rPr>
          <w:spacing w:val="37"/>
          <w:sz w:val="28"/>
          <w:szCs w:val="28"/>
        </w:rPr>
        <w:t xml:space="preserve"> </w:t>
      </w:r>
      <w:r w:rsidRPr="004A2CEA">
        <w:rPr>
          <w:sz w:val="28"/>
          <w:szCs w:val="28"/>
        </w:rPr>
        <w:t>подростку</w:t>
      </w:r>
      <w:r w:rsidRPr="004A2CEA">
        <w:rPr>
          <w:spacing w:val="39"/>
          <w:sz w:val="28"/>
          <w:szCs w:val="28"/>
        </w:rPr>
        <w:t xml:space="preserve"> </w:t>
      </w:r>
      <w:r w:rsidRPr="004A2CEA">
        <w:rPr>
          <w:sz w:val="28"/>
          <w:szCs w:val="28"/>
        </w:rPr>
        <w:t>является</w:t>
      </w:r>
      <w:r w:rsidRPr="004A2CEA">
        <w:rPr>
          <w:spacing w:val="-58"/>
          <w:sz w:val="28"/>
          <w:szCs w:val="28"/>
        </w:rPr>
        <w:t xml:space="preserve"> </w:t>
      </w:r>
      <w:r w:rsidRPr="004A2CEA">
        <w:rPr>
          <w:sz w:val="28"/>
          <w:szCs w:val="28"/>
        </w:rPr>
        <w:t>для</w:t>
      </w:r>
      <w:r w:rsidRPr="004A2CEA">
        <w:rPr>
          <w:spacing w:val="-1"/>
          <w:sz w:val="28"/>
          <w:szCs w:val="28"/>
        </w:rPr>
        <w:t xml:space="preserve"> </w:t>
      </w:r>
      <w:r w:rsidRPr="004A2CEA">
        <w:rPr>
          <w:sz w:val="28"/>
          <w:szCs w:val="28"/>
        </w:rPr>
        <w:t>последнего</w:t>
      </w:r>
      <w:r w:rsidRPr="004A2CEA">
        <w:rPr>
          <w:spacing w:val="-1"/>
          <w:sz w:val="28"/>
          <w:szCs w:val="28"/>
        </w:rPr>
        <w:t xml:space="preserve"> </w:t>
      </w:r>
      <w:r w:rsidRPr="004A2CEA">
        <w:rPr>
          <w:sz w:val="28"/>
          <w:szCs w:val="28"/>
        </w:rPr>
        <w:t>одним</w:t>
      </w:r>
      <w:r w:rsidRPr="004A2CEA">
        <w:rPr>
          <w:spacing w:val="-5"/>
          <w:sz w:val="28"/>
          <w:szCs w:val="28"/>
        </w:rPr>
        <w:t xml:space="preserve"> </w:t>
      </w:r>
      <w:r w:rsidRPr="004A2CEA">
        <w:rPr>
          <w:sz w:val="28"/>
          <w:szCs w:val="28"/>
        </w:rPr>
        <w:t>из основных мотивов</w:t>
      </w:r>
      <w:r w:rsidRPr="004A2CEA">
        <w:rPr>
          <w:spacing w:val="-2"/>
          <w:sz w:val="28"/>
          <w:szCs w:val="28"/>
        </w:rPr>
        <w:t xml:space="preserve"> </w:t>
      </w:r>
      <w:r w:rsidRPr="004A2CEA">
        <w:rPr>
          <w:sz w:val="28"/>
          <w:szCs w:val="28"/>
        </w:rPr>
        <w:t>его</w:t>
      </w:r>
      <w:r w:rsidRPr="004A2CEA">
        <w:rPr>
          <w:spacing w:val="-1"/>
          <w:sz w:val="28"/>
          <w:szCs w:val="28"/>
        </w:rPr>
        <w:t xml:space="preserve"> </w:t>
      </w:r>
      <w:r w:rsidRPr="004A2CEA">
        <w:rPr>
          <w:sz w:val="28"/>
          <w:szCs w:val="28"/>
        </w:rPr>
        <w:t>творческой деятельности.</w:t>
      </w:r>
    </w:p>
    <w:p w:rsidR="00AC7E49" w:rsidRPr="004A2CEA" w:rsidRDefault="00AC7E49" w:rsidP="00AC7E49">
      <w:pPr>
        <w:pStyle w:val="af"/>
        <w:jc w:val="both"/>
        <w:rPr>
          <w:sz w:val="28"/>
          <w:szCs w:val="28"/>
        </w:rPr>
      </w:pPr>
      <w:r w:rsidRPr="004A2CEA">
        <w:rPr>
          <w:sz w:val="28"/>
          <w:szCs w:val="28"/>
        </w:rPr>
        <w:t>Работа</w:t>
      </w:r>
      <w:r w:rsidRPr="004A2CEA">
        <w:rPr>
          <w:spacing w:val="-3"/>
          <w:sz w:val="28"/>
          <w:szCs w:val="28"/>
        </w:rPr>
        <w:t xml:space="preserve"> </w:t>
      </w:r>
      <w:r w:rsidRPr="004A2CEA">
        <w:rPr>
          <w:sz w:val="28"/>
          <w:szCs w:val="28"/>
        </w:rPr>
        <w:t>с</w:t>
      </w:r>
      <w:r w:rsidRPr="004A2CEA">
        <w:rPr>
          <w:spacing w:val="-2"/>
          <w:sz w:val="28"/>
          <w:szCs w:val="28"/>
        </w:rPr>
        <w:t xml:space="preserve"> </w:t>
      </w:r>
      <w:r w:rsidRPr="004A2CEA">
        <w:rPr>
          <w:sz w:val="28"/>
          <w:szCs w:val="28"/>
        </w:rPr>
        <w:t>родителями</w:t>
      </w:r>
      <w:r w:rsidRPr="004A2CEA">
        <w:rPr>
          <w:spacing w:val="-2"/>
          <w:sz w:val="28"/>
          <w:szCs w:val="28"/>
        </w:rPr>
        <w:t xml:space="preserve"> </w:t>
      </w:r>
      <w:r w:rsidRPr="004A2CEA">
        <w:rPr>
          <w:sz w:val="28"/>
          <w:szCs w:val="28"/>
        </w:rPr>
        <w:t>включает</w:t>
      </w:r>
      <w:r w:rsidRPr="004A2CEA">
        <w:rPr>
          <w:spacing w:val="-1"/>
          <w:sz w:val="28"/>
          <w:szCs w:val="28"/>
        </w:rPr>
        <w:t xml:space="preserve"> </w:t>
      </w:r>
      <w:r w:rsidRPr="004A2CEA">
        <w:rPr>
          <w:sz w:val="28"/>
          <w:szCs w:val="28"/>
        </w:rPr>
        <w:t>в</w:t>
      </w:r>
      <w:r w:rsidRPr="004A2CEA">
        <w:rPr>
          <w:spacing w:val="-3"/>
          <w:sz w:val="28"/>
          <w:szCs w:val="28"/>
        </w:rPr>
        <w:t xml:space="preserve"> </w:t>
      </w:r>
      <w:r w:rsidRPr="004A2CEA">
        <w:rPr>
          <w:sz w:val="28"/>
          <w:szCs w:val="28"/>
        </w:rPr>
        <w:t>себя:</w:t>
      </w:r>
    </w:p>
    <w:p w:rsidR="00AC7E49" w:rsidRPr="004A2CEA" w:rsidRDefault="00AC7E49" w:rsidP="00AC7E49">
      <w:pPr>
        <w:pStyle w:val="a3"/>
        <w:widowControl w:val="0"/>
        <w:numPr>
          <w:ilvl w:val="0"/>
          <w:numId w:val="18"/>
        </w:numPr>
        <w:tabs>
          <w:tab w:val="left" w:pos="463"/>
        </w:tabs>
        <w:autoSpaceDE w:val="0"/>
        <w:autoSpaceDN w:val="0"/>
        <w:spacing w:after="0" w:line="240" w:lineRule="auto"/>
        <w:ind w:hanging="361"/>
        <w:contextualSpacing w:val="0"/>
        <w:jc w:val="both"/>
        <w:rPr>
          <w:rFonts w:ascii="Times New Roman" w:hAnsi="Times New Roman" w:cs="Times New Roman"/>
          <w:sz w:val="28"/>
          <w:szCs w:val="28"/>
        </w:rPr>
      </w:pPr>
      <w:r w:rsidRPr="004A2CEA">
        <w:rPr>
          <w:rFonts w:ascii="Times New Roman" w:hAnsi="Times New Roman" w:cs="Times New Roman"/>
          <w:sz w:val="28"/>
          <w:szCs w:val="28"/>
        </w:rPr>
        <w:t>демонстрацию</w:t>
      </w:r>
      <w:r w:rsidRPr="004A2CEA">
        <w:rPr>
          <w:rFonts w:ascii="Times New Roman" w:hAnsi="Times New Roman" w:cs="Times New Roman"/>
          <w:spacing w:val="-3"/>
          <w:sz w:val="28"/>
          <w:szCs w:val="28"/>
        </w:rPr>
        <w:t xml:space="preserve"> </w:t>
      </w:r>
      <w:r w:rsidRPr="004A2CEA">
        <w:rPr>
          <w:rFonts w:ascii="Times New Roman" w:hAnsi="Times New Roman" w:cs="Times New Roman"/>
          <w:sz w:val="28"/>
          <w:szCs w:val="28"/>
        </w:rPr>
        <w:t>родителям</w:t>
      </w:r>
      <w:r w:rsidRPr="004A2CEA">
        <w:rPr>
          <w:rFonts w:ascii="Times New Roman" w:hAnsi="Times New Roman" w:cs="Times New Roman"/>
          <w:spacing w:val="-3"/>
          <w:sz w:val="28"/>
          <w:szCs w:val="28"/>
        </w:rPr>
        <w:t xml:space="preserve"> </w:t>
      </w:r>
      <w:r w:rsidRPr="004A2CEA">
        <w:rPr>
          <w:rFonts w:ascii="Times New Roman" w:hAnsi="Times New Roman" w:cs="Times New Roman"/>
          <w:sz w:val="28"/>
          <w:szCs w:val="28"/>
        </w:rPr>
        <w:t>потенциала</w:t>
      </w:r>
      <w:r w:rsidRPr="004A2CEA">
        <w:rPr>
          <w:rFonts w:ascii="Times New Roman" w:hAnsi="Times New Roman" w:cs="Times New Roman"/>
          <w:spacing w:val="-4"/>
          <w:sz w:val="28"/>
          <w:szCs w:val="28"/>
        </w:rPr>
        <w:t xml:space="preserve"> </w:t>
      </w:r>
      <w:r w:rsidRPr="004A2CEA">
        <w:rPr>
          <w:rFonts w:ascii="Times New Roman" w:hAnsi="Times New Roman" w:cs="Times New Roman"/>
          <w:sz w:val="28"/>
          <w:szCs w:val="28"/>
        </w:rPr>
        <w:t>объединения,</w:t>
      </w:r>
      <w:r w:rsidRPr="004A2CEA">
        <w:rPr>
          <w:rFonts w:ascii="Times New Roman" w:hAnsi="Times New Roman" w:cs="Times New Roman"/>
          <w:spacing w:val="-2"/>
          <w:sz w:val="28"/>
          <w:szCs w:val="28"/>
        </w:rPr>
        <w:t xml:space="preserve"> </w:t>
      </w:r>
      <w:r w:rsidRPr="004A2CEA">
        <w:rPr>
          <w:rFonts w:ascii="Times New Roman" w:hAnsi="Times New Roman" w:cs="Times New Roman"/>
          <w:sz w:val="28"/>
          <w:szCs w:val="28"/>
        </w:rPr>
        <w:t>знакомство</w:t>
      </w:r>
      <w:r w:rsidRPr="004A2CEA">
        <w:rPr>
          <w:rFonts w:ascii="Times New Roman" w:hAnsi="Times New Roman" w:cs="Times New Roman"/>
          <w:spacing w:val="-2"/>
          <w:sz w:val="28"/>
          <w:szCs w:val="28"/>
        </w:rPr>
        <w:t xml:space="preserve"> </w:t>
      </w:r>
      <w:r w:rsidRPr="004A2CEA">
        <w:rPr>
          <w:rFonts w:ascii="Times New Roman" w:hAnsi="Times New Roman" w:cs="Times New Roman"/>
          <w:sz w:val="28"/>
          <w:szCs w:val="28"/>
        </w:rPr>
        <w:t>с</w:t>
      </w:r>
      <w:r w:rsidRPr="004A2CEA">
        <w:rPr>
          <w:rFonts w:ascii="Times New Roman" w:hAnsi="Times New Roman" w:cs="Times New Roman"/>
          <w:spacing w:val="-4"/>
          <w:sz w:val="28"/>
          <w:szCs w:val="28"/>
        </w:rPr>
        <w:t xml:space="preserve"> </w:t>
      </w:r>
      <w:r w:rsidRPr="004A2CEA">
        <w:rPr>
          <w:rFonts w:ascii="Times New Roman" w:hAnsi="Times New Roman" w:cs="Times New Roman"/>
          <w:sz w:val="28"/>
          <w:szCs w:val="28"/>
        </w:rPr>
        <w:t>его особенностями;</w:t>
      </w:r>
    </w:p>
    <w:p w:rsidR="00AC7E49" w:rsidRPr="004A2CEA" w:rsidRDefault="00AC7E49" w:rsidP="00AC7E49">
      <w:pPr>
        <w:pStyle w:val="a3"/>
        <w:widowControl w:val="0"/>
        <w:numPr>
          <w:ilvl w:val="0"/>
          <w:numId w:val="18"/>
        </w:numPr>
        <w:tabs>
          <w:tab w:val="left" w:pos="463"/>
        </w:tabs>
        <w:autoSpaceDE w:val="0"/>
        <w:autoSpaceDN w:val="0"/>
        <w:spacing w:after="0" w:line="240" w:lineRule="auto"/>
        <w:ind w:right="226"/>
        <w:contextualSpacing w:val="0"/>
        <w:jc w:val="both"/>
        <w:rPr>
          <w:rFonts w:ascii="Times New Roman" w:hAnsi="Times New Roman" w:cs="Times New Roman"/>
          <w:sz w:val="28"/>
          <w:szCs w:val="28"/>
        </w:rPr>
      </w:pPr>
      <w:r w:rsidRPr="004A2CEA">
        <w:rPr>
          <w:rFonts w:ascii="Times New Roman" w:hAnsi="Times New Roman" w:cs="Times New Roman"/>
          <w:sz w:val="28"/>
          <w:szCs w:val="28"/>
        </w:rPr>
        <w:t>предъявление</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условий,</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соблюдение</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которых</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позволит</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подросткам</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успешно</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освоить</w:t>
      </w:r>
      <w:r w:rsidRPr="004A2CEA">
        <w:rPr>
          <w:rFonts w:ascii="Times New Roman" w:hAnsi="Times New Roman" w:cs="Times New Roman"/>
          <w:spacing w:val="1"/>
          <w:sz w:val="28"/>
          <w:szCs w:val="28"/>
        </w:rPr>
        <w:t xml:space="preserve"> </w:t>
      </w:r>
      <w:r w:rsidRPr="004A2CEA">
        <w:rPr>
          <w:rFonts w:ascii="Times New Roman" w:hAnsi="Times New Roman" w:cs="Times New Roman"/>
          <w:sz w:val="28"/>
          <w:szCs w:val="28"/>
        </w:rPr>
        <w:t>предлагаемые</w:t>
      </w:r>
      <w:r w:rsidRPr="004A2CEA">
        <w:rPr>
          <w:rFonts w:ascii="Times New Roman" w:hAnsi="Times New Roman" w:cs="Times New Roman"/>
          <w:spacing w:val="-2"/>
          <w:sz w:val="28"/>
          <w:szCs w:val="28"/>
        </w:rPr>
        <w:t xml:space="preserve"> </w:t>
      </w:r>
      <w:r w:rsidRPr="004A2CEA">
        <w:rPr>
          <w:rFonts w:ascii="Times New Roman" w:hAnsi="Times New Roman" w:cs="Times New Roman"/>
          <w:sz w:val="28"/>
          <w:szCs w:val="28"/>
        </w:rPr>
        <w:t>требования;</w:t>
      </w:r>
    </w:p>
    <w:p w:rsidR="00AC7E49" w:rsidRPr="00AC7E49" w:rsidRDefault="00AC7E49" w:rsidP="00AC7E49">
      <w:pPr>
        <w:pStyle w:val="a3"/>
        <w:widowControl w:val="0"/>
        <w:numPr>
          <w:ilvl w:val="0"/>
          <w:numId w:val="18"/>
        </w:numPr>
        <w:tabs>
          <w:tab w:val="left" w:pos="463"/>
        </w:tabs>
        <w:autoSpaceDE w:val="0"/>
        <w:autoSpaceDN w:val="0"/>
        <w:spacing w:after="0" w:line="240" w:lineRule="auto"/>
        <w:ind w:right="233"/>
        <w:contextualSpacing w:val="0"/>
        <w:jc w:val="both"/>
        <w:rPr>
          <w:rFonts w:ascii="Times New Roman" w:hAnsi="Times New Roman" w:cs="Times New Roman"/>
          <w:sz w:val="28"/>
          <w:szCs w:val="28"/>
        </w:rPr>
      </w:pPr>
      <w:r w:rsidRPr="004A2CEA">
        <w:rPr>
          <w:rFonts w:ascii="Times New Roman" w:hAnsi="Times New Roman" w:cs="Times New Roman"/>
          <w:sz w:val="28"/>
          <w:szCs w:val="28"/>
        </w:rPr>
        <w:t>регулярную дем</w:t>
      </w:r>
      <w:r>
        <w:rPr>
          <w:rFonts w:ascii="Times New Roman" w:hAnsi="Times New Roman" w:cs="Times New Roman"/>
          <w:sz w:val="28"/>
          <w:szCs w:val="28"/>
        </w:rPr>
        <w:t>онстрацию талантов обучающихся</w:t>
      </w:r>
      <w:r w:rsidRPr="004A2CEA">
        <w:rPr>
          <w:rFonts w:ascii="Times New Roman" w:hAnsi="Times New Roman" w:cs="Times New Roman"/>
          <w:sz w:val="28"/>
          <w:szCs w:val="28"/>
        </w:rPr>
        <w:t xml:space="preserve"> (концерты, выступления, игры КВН и</w:t>
      </w:r>
      <w:r w:rsidRPr="004A2CEA">
        <w:rPr>
          <w:rFonts w:ascii="Times New Roman" w:hAnsi="Times New Roman" w:cs="Times New Roman"/>
          <w:spacing w:val="-57"/>
          <w:sz w:val="28"/>
          <w:szCs w:val="28"/>
        </w:rPr>
        <w:t xml:space="preserve"> </w:t>
      </w:r>
      <w:r w:rsidRPr="004A2CEA">
        <w:rPr>
          <w:rFonts w:ascii="Times New Roman" w:hAnsi="Times New Roman" w:cs="Times New Roman"/>
          <w:sz w:val="28"/>
          <w:szCs w:val="28"/>
        </w:rPr>
        <w:t>т.д.)</w:t>
      </w:r>
    </w:p>
    <w:p w:rsidR="00E72C6E" w:rsidRPr="00E72C6E" w:rsidRDefault="00E72C6E" w:rsidP="00E72C6E">
      <w:pPr>
        <w:pStyle w:val="12"/>
        <w:spacing w:before="0" w:line="240" w:lineRule="auto"/>
        <w:ind w:left="212"/>
        <w:rPr>
          <w:b w:val="0"/>
          <w:sz w:val="28"/>
          <w:szCs w:val="28"/>
        </w:rPr>
      </w:pPr>
      <w:r>
        <w:rPr>
          <w:sz w:val="28"/>
          <w:szCs w:val="28"/>
        </w:rPr>
        <w:t xml:space="preserve">     </w:t>
      </w:r>
      <w:r w:rsidRPr="00E72C6E">
        <w:rPr>
          <w:sz w:val="28"/>
          <w:szCs w:val="28"/>
        </w:rPr>
        <w:t>Методы</w:t>
      </w:r>
      <w:r w:rsidRPr="00E72C6E">
        <w:rPr>
          <w:spacing w:val="-2"/>
          <w:sz w:val="28"/>
          <w:szCs w:val="28"/>
        </w:rPr>
        <w:t xml:space="preserve"> </w:t>
      </w:r>
      <w:r w:rsidRPr="00E72C6E">
        <w:rPr>
          <w:sz w:val="28"/>
          <w:szCs w:val="28"/>
        </w:rPr>
        <w:t>обучения</w:t>
      </w:r>
      <w:r w:rsidRPr="00E72C6E">
        <w:rPr>
          <w:b w:val="0"/>
          <w:sz w:val="28"/>
          <w:szCs w:val="28"/>
        </w:rPr>
        <w:t>:</w:t>
      </w:r>
    </w:p>
    <w:p w:rsidR="00E72C6E" w:rsidRPr="00E72C6E" w:rsidRDefault="00E72C6E" w:rsidP="00E72C6E">
      <w:pPr>
        <w:widowControl w:val="0"/>
        <w:tabs>
          <w:tab w:val="left" w:pos="353"/>
        </w:tabs>
        <w:autoSpaceDE w:val="0"/>
        <w:autoSpaceDN w:val="0"/>
        <w:spacing w:before="1"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72C6E">
        <w:rPr>
          <w:rFonts w:ascii="Times New Roman" w:hAnsi="Times New Roman" w:cs="Times New Roman"/>
          <w:sz w:val="28"/>
          <w:szCs w:val="28"/>
        </w:rPr>
        <w:t>словесные,</w:t>
      </w:r>
      <w:r w:rsidRPr="00E72C6E">
        <w:rPr>
          <w:rFonts w:ascii="Times New Roman" w:hAnsi="Times New Roman" w:cs="Times New Roman"/>
          <w:spacing w:val="-4"/>
          <w:sz w:val="28"/>
          <w:szCs w:val="28"/>
        </w:rPr>
        <w:t xml:space="preserve"> </w:t>
      </w:r>
      <w:r w:rsidRPr="00E72C6E">
        <w:rPr>
          <w:rFonts w:ascii="Times New Roman" w:hAnsi="Times New Roman" w:cs="Times New Roman"/>
          <w:sz w:val="28"/>
          <w:szCs w:val="28"/>
        </w:rPr>
        <w:t>наглядные,</w:t>
      </w:r>
      <w:r w:rsidRPr="00E72C6E">
        <w:rPr>
          <w:rFonts w:ascii="Times New Roman" w:hAnsi="Times New Roman" w:cs="Times New Roman"/>
          <w:spacing w:val="-4"/>
          <w:sz w:val="28"/>
          <w:szCs w:val="28"/>
        </w:rPr>
        <w:t xml:space="preserve"> </w:t>
      </w:r>
      <w:r w:rsidRPr="00E72C6E">
        <w:rPr>
          <w:rFonts w:ascii="Times New Roman" w:hAnsi="Times New Roman" w:cs="Times New Roman"/>
          <w:sz w:val="28"/>
          <w:szCs w:val="28"/>
        </w:rPr>
        <w:t>практические;</w:t>
      </w:r>
    </w:p>
    <w:p w:rsidR="00E72C6E" w:rsidRPr="00E72C6E" w:rsidRDefault="00E72C6E" w:rsidP="00E72C6E">
      <w:pPr>
        <w:widowControl w:val="0"/>
        <w:tabs>
          <w:tab w:val="left" w:pos="353"/>
        </w:tabs>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72C6E">
        <w:rPr>
          <w:rFonts w:ascii="Times New Roman" w:hAnsi="Times New Roman" w:cs="Times New Roman"/>
          <w:sz w:val="28"/>
          <w:szCs w:val="28"/>
        </w:rPr>
        <w:t>метод</w:t>
      </w:r>
      <w:r w:rsidRPr="00E72C6E">
        <w:rPr>
          <w:rFonts w:ascii="Times New Roman" w:hAnsi="Times New Roman" w:cs="Times New Roman"/>
          <w:spacing w:val="-2"/>
          <w:sz w:val="28"/>
          <w:szCs w:val="28"/>
        </w:rPr>
        <w:t xml:space="preserve"> </w:t>
      </w:r>
      <w:r w:rsidRPr="00E72C6E">
        <w:rPr>
          <w:rFonts w:ascii="Times New Roman" w:hAnsi="Times New Roman" w:cs="Times New Roman"/>
          <w:sz w:val="28"/>
          <w:szCs w:val="28"/>
        </w:rPr>
        <w:t>аналогии;</w:t>
      </w:r>
    </w:p>
    <w:p w:rsidR="00E72C6E" w:rsidRPr="00E72C6E" w:rsidRDefault="00E72C6E" w:rsidP="00E72C6E">
      <w:pPr>
        <w:widowControl w:val="0"/>
        <w:tabs>
          <w:tab w:val="left" w:pos="353"/>
        </w:tabs>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72C6E">
        <w:rPr>
          <w:rFonts w:ascii="Times New Roman" w:hAnsi="Times New Roman" w:cs="Times New Roman"/>
          <w:sz w:val="28"/>
          <w:szCs w:val="28"/>
        </w:rPr>
        <w:t>метод</w:t>
      </w:r>
      <w:r w:rsidRPr="00E72C6E">
        <w:rPr>
          <w:rFonts w:ascii="Times New Roman" w:hAnsi="Times New Roman" w:cs="Times New Roman"/>
          <w:spacing w:val="-2"/>
          <w:sz w:val="28"/>
          <w:szCs w:val="28"/>
        </w:rPr>
        <w:t xml:space="preserve"> </w:t>
      </w:r>
      <w:r w:rsidRPr="00E72C6E">
        <w:rPr>
          <w:rFonts w:ascii="Times New Roman" w:hAnsi="Times New Roman" w:cs="Times New Roman"/>
          <w:sz w:val="28"/>
          <w:szCs w:val="28"/>
        </w:rPr>
        <w:t>самостоятельных</w:t>
      </w:r>
      <w:r w:rsidRPr="00E72C6E">
        <w:rPr>
          <w:rFonts w:ascii="Times New Roman" w:hAnsi="Times New Roman" w:cs="Times New Roman"/>
          <w:spacing w:val="-1"/>
          <w:sz w:val="28"/>
          <w:szCs w:val="28"/>
        </w:rPr>
        <w:t xml:space="preserve"> </w:t>
      </w:r>
      <w:r w:rsidRPr="00E72C6E">
        <w:rPr>
          <w:rFonts w:ascii="Times New Roman" w:hAnsi="Times New Roman" w:cs="Times New Roman"/>
          <w:sz w:val="28"/>
          <w:szCs w:val="28"/>
        </w:rPr>
        <w:t>действий;</w:t>
      </w:r>
    </w:p>
    <w:p w:rsidR="00E72C6E" w:rsidRPr="00E72C6E" w:rsidRDefault="00E72C6E" w:rsidP="00E72C6E">
      <w:pPr>
        <w:widowControl w:val="0"/>
        <w:tabs>
          <w:tab w:val="left" w:pos="353"/>
        </w:tabs>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72C6E">
        <w:rPr>
          <w:rFonts w:ascii="Times New Roman" w:hAnsi="Times New Roman" w:cs="Times New Roman"/>
          <w:sz w:val="28"/>
          <w:szCs w:val="28"/>
        </w:rPr>
        <w:t>метод</w:t>
      </w:r>
      <w:r w:rsidRPr="00E72C6E">
        <w:rPr>
          <w:rFonts w:ascii="Times New Roman" w:hAnsi="Times New Roman" w:cs="Times New Roman"/>
          <w:spacing w:val="-1"/>
          <w:sz w:val="28"/>
          <w:szCs w:val="28"/>
        </w:rPr>
        <w:t xml:space="preserve"> </w:t>
      </w:r>
      <w:r w:rsidRPr="00E72C6E">
        <w:rPr>
          <w:rFonts w:ascii="Times New Roman" w:hAnsi="Times New Roman" w:cs="Times New Roman"/>
          <w:sz w:val="28"/>
          <w:szCs w:val="28"/>
        </w:rPr>
        <w:t>контроля</w:t>
      </w:r>
      <w:r w:rsidRPr="00E72C6E">
        <w:rPr>
          <w:rFonts w:ascii="Times New Roman" w:hAnsi="Times New Roman" w:cs="Times New Roman"/>
          <w:spacing w:val="-1"/>
          <w:sz w:val="28"/>
          <w:szCs w:val="28"/>
        </w:rPr>
        <w:t xml:space="preserve"> </w:t>
      </w:r>
      <w:r w:rsidRPr="00E72C6E">
        <w:rPr>
          <w:rFonts w:ascii="Times New Roman" w:hAnsi="Times New Roman" w:cs="Times New Roman"/>
          <w:sz w:val="28"/>
          <w:szCs w:val="28"/>
        </w:rPr>
        <w:t>и</w:t>
      </w:r>
      <w:r w:rsidRPr="00E72C6E">
        <w:rPr>
          <w:rFonts w:ascii="Times New Roman" w:hAnsi="Times New Roman" w:cs="Times New Roman"/>
          <w:spacing w:val="-1"/>
          <w:sz w:val="28"/>
          <w:szCs w:val="28"/>
        </w:rPr>
        <w:t xml:space="preserve"> </w:t>
      </w:r>
      <w:r w:rsidRPr="00E72C6E">
        <w:rPr>
          <w:rFonts w:ascii="Times New Roman" w:hAnsi="Times New Roman" w:cs="Times New Roman"/>
          <w:sz w:val="28"/>
          <w:szCs w:val="28"/>
        </w:rPr>
        <w:t>самоконтроля.</w:t>
      </w:r>
    </w:p>
    <w:p w:rsidR="00E72C6E" w:rsidRPr="00E72C6E" w:rsidRDefault="00E72C6E" w:rsidP="00E72C6E">
      <w:pPr>
        <w:pStyle w:val="12"/>
        <w:tabs>
          <w:tab w:val="left" w:pos="567"/>
          <w:tab w:val="left" w:pos="709"/>
        </w:tabs>
        <w:spacing w:before="4"/>
        <w:ind w:left="212"/>
        <w:rPr>
          <w:sz w:val="28"/>
          <w:szCs w:val="28"/>
        </w:rPr>
      </w:pPr>
      <w:r>
        <w:rPr>
          <w:sz w:val="28"/>
          <w:szCs w:val="28"/>
        </w:rPr>
        <w:t xml:space="preserve">    </w:t>
      </w:r>
      <w:r w:rsidRPr="00E72C6E">
        <w:rPr>
          <w:sz w:val="28"/>
          <w:szCs w:val="28"/>
        </w:rPr>
        <w:t>Приемы:</w:t>
      </w:r>
    </w:p>
    <w:p w:rsidR="00E72C6E" w:rsidRDefault="00E72C6E" w:rsidP="00E72C6E">
      <w:pPr>
        <w:pStyle w:val="af"/>
        <w:spacing w:line="274" w:lineRule="exact"/>
        <w:rPr>
          <w:sz w:val="28"/>
          <w:szCs w:val="28"/>
        </w:rPr>
      </w:pPr>
      <w:r w:rsidRPr="00E72C6E">
        <w:rPr>
          <w:sz w:val="28"/>
          <w:szCs w:val="28"/>
        </w:rPr>
        <w:t>Создание</w:t>
      </w:r>
      <w:r w:rsidRPr="00E72C6E">
        <w:rPr>
          <w:spacing w:val="-4"/>
          <w:sz w:val="28"/>
          <w:szCs w:val="28"/>
        </w:rPr>
        <w:t xml:space="preserve"> </w:t>
      </w:r>
      <w:r w:rsidRPr="00E72C6E">
        <w:rPr>
          <w:sz w:val="28"/>
          <w:szCs w:val="28"/>
        </w:rPr>
        <w:t>ситуации</w:t>
      </w:r>
      <w:r w:rsidRPr="00E72C6E">
        <w:rPr>
          <w:spacing w:val="1"/>
          <w:sz w:val="28"/>
          <w:szCs w:val="28"/>
        </w:rPr>
        <w:t xml:space="preserve"> </w:t>
      </w:r>
      <w:r w:rsidRPr="00E72C6E">
        <w:rPr>
          <w:sz w:val="28"/>
          <w:szCs w:val="28"/>
        </w:rPr>
        <w:t>успеха</w:t>
      </w:r>
      <w:r w:rsidRPr="00E72C6E">
        <w:rPr>
          <w:spacing w:val="-3"/>
          <w:sz w:val="28"/>
          <w:szCs w:val="28"/>
        </w:rPr>
        <w:t xml:space="preserve"> </w:t>
      </w:r>
      <w:r w:rsidRPr="00E72C6E">
        <w:rPr>
          <w:sz w:val="28"/>
          <w:szCs w:val="28"/>
        </w:rPr>
        <w:t>через</w:t>
      </w:r>
      <w:r w:rsidRPr="00E72C6E">
        <w:rPr>
          <w:spacing w:val="-2"/>
          <w:sz w:val="28"/>
          <w:szCs w:val="28"/>
        </w:rPr>
        <w:t xml:space="preserve"> </w:t>
      </w:r>
      <w:r w:rsidRPr="00E72C6E">
        <w:rPr>
          <w:sz w:val="28"/>
          <w:szCs w:val="28"/>
        </w:rPr>
        <w:t>поддержку</w:t>
      </w:r>
      <w:r w:rsidRPr="00E72C6E">
        <w:rPr>
          <w:spacing w:val="-7"/>
          <w:sz w:val="28"/>
          <w:szCs w:val="28"/>
        </w:rPr>
        <w:t xml:space="preserve"> </w:t>
      </w:r>
      <w:r w:rsidRPr="00E72C6E">
        <w:rPr>
          <w:sz w:val="28"/>
          <w:szCs w:val="28"/>
        </w:rPr>
        <w:t>и</w:t>
      </w:r>
      <w:r w:rsidRPr="00E72C6E">
        <w:rPr>
          <w:spacing w:val="-3"/>
          <w:sz w:val="28"/>
          <w:szCs w:val="28"/>
        </w:rPr>
        <w:t xml:space="preserve"> </w:t>
      </w:r>
      <w:r w:rsidRPr="00E72C6E">
        <w:rPr>
          <w:sz w:val="28"/>
          <w:szCs w:val="28"/>
        </w:rPr>
        <w:t>поощрения.</w:t>
      </w:r>
    </w:p>
    <w:p w:rsidR="007A0B5A" w:rsidRPr="004A2CEA" w:rsidRDefault="007A0B5A" w:rsidP="007A0B5A">
      <w:pPr>
        <w:pStyle w:val="af"/>
        <w:ind w:right="6852"/>
        <w:jc w:val="both"/>
        <w:rPr>
          <w:sz w:val="28"/>
          <w:szCs w:val="28"/>
        </w:rPr>
      </w:pPr>
      <w:r w:rsidRPr="007A0B5A">
        <w:rPr>
          <w:b/>
          <w:sz w:val="28"/>
          <w:szCs w:val="28"/>
        </w:rPr>
        <w:t xml:space="preserve">      Средства обучения:</w:t>
      </w:r>
      <w:r w:rsidRPr="004A2CEA">
        <w:rPr>
          <w:spacing w:val="-57"/>
          <w:sz w:val="28"/>
          <w:szCs w:val="28"/>
        </w:rPr>
        <w:t xml:space="preserve"> </w:t>
      </w:r>
      <w:r w:rsidRPr="004A2CEA">
        <w:rPr>
          <w:sz w:val="28"/>
          <w:szCs w:val="28"/>
        </w:rPr>
        <w:t>Интернет;</w:t>
      </w:r>
    </w:p>
    <w:p w:rsidR="007A0B5A" w:rsidRPr="004A2CEA" w:rsidRDefault="007A0B5A" w:rsidP="007A0B5A">
      <w:pPr>
        <w:pStyle w:val="af"/>
        <w:ind w:right="7219"/>
        <w:rPr>
          <w:sz w:val="28"/>
          <w:szCs w:val="28"/>
        </w:rPr>
      </w:pPr>
      <w:r w:rsidRPr="004A2CEA">
        <w:rPr>
          <w:sz w:val="28"/>
          <w:szCs w:val="28"/>
        </w:rPr>
        <w:t>Телевидение;</w:t>
      </w:r>
      <w:r w:rsidRPr="004A2CEA">
        <w:rPr>
          <w:spacing w:val="1"/>
          <w:sz w:val="28"/>
          <w:szCs w:val="28"/>
        </w:rPr>
        <w:t xml:space="preserve"> </w:t>
      </w:r>
      <w:r w:rsidRPr="004A2CEA">
        <w:rPr>
          <w:sz w:val="28"/>
          <w:szCs w:val="28"/>
        </w:rPr>
        <w:t>Печатные</w:t>
      </w:r>
      <w:r w:rsidRPr="004A2CEA">
        <w:rPr>
          <w:spacing w:val="-14"/>
          <w:sz w:val="28"/>
          <w:szCs w:val="28"/>
        </w:rPr>
        <w:t xml:space="preserve"> </w:t>
      </w:r>
      <w:r w:rsidRPr="004A2CEA">
        <w:rPr>
          <w:sz w:val="28"/>
          <w:szCs w:val="28"/>
        </w:rPr>
        <w:t>издания;</w:t>
      </w:r>
    </w:p>
    <w:p w:rsidR="007A0B5A" w:rsidRDefault="007A0B5A" w:rsidP="009863F7">
      <w:pPr>
        <w:pStyle w:val="af"/>
        <w:ind w:right="5523"/>
        <w:rPr>
          <w:sz w:val="28"/>
          <w:szCs w:val="28"/>
        </w:rPr>
      </w:pPr>
      <w:r w:rsidRPr="004A2CEA">
        <w:rPr>
          <w:sz w:val="28"/>
          <w:szCs w:val="28"/>
        </w:rPr>
        <w:t>Методические указания педагога;</w:t>
      </w:r>
      <w:r w:rsidRPr="004A2CEA">
        <w:rPr>
          <w:spacing w:val="1"/>
          <w:sz w:val="28"/>
          <w:szCs w:val="28"/>
        </w:rPr>
        <w:t xml:space="preserve"> </w:t>
      </w:r>
      <w:r w:rsidRPr="004A2CEA">
        <w:rPr>
          <w:sz w:val="28"/>
          <w:szCs w:val="28"/>
        </w:rPr>
        <w:t>Обмен</w:t>
      </w:r>
      <w:r w:rsidRPr="004A2CEA">
        <w:rPr>
          <w:spacing w:val="-2"/>
          <w:sz w:val="28"/>
          <w:szCs w:val="28"/>
        </w:rPr>
        <w:t xml:space="preserve"> </w:t>
      </w:r>
      <w:r w:rsidRPr="004A2CEA">
        <w:rPr>
          <w:sz w:val="28"/>
          <w:szCs w:val="28"/>
        </w:rPr>
        <w:t>опытом</w:t>
      </w:r>
      <w:r w:rsidRPr="004A2CEA">
        <w:rPr>
          <w:spacing w:val="-2"/>
          <w:sz w:val="28"/>
          <w:szCs w:val="28"/>
        </w:rPr>
        <w:t xml:space="preserve"> </w:t>
      </w:r>
      <w:r w:rsidRPr="004A2CEA">
        <w:rPr>
          <w:sz w:val="28"/>
          <w:szCs w:val="28"/>
        </w:rPr>
        <w:t>с</w:t>
      </w:r>
      <w:r w:rsidRPr="004A2CEA">
        <w:rPr>
          <w:spacing w:val="-4"/>
          <w:sz w:val="28"/>
          <w:szCs w:val="28"/>
        </w:rPr>
        <w:t xml:space="preserve"> </w:t>
      </w:r>
      <w:r w:rsidRPr="004A2CEA">
        <w:rPr>
          <w:sz w:val="28"/>
          <w:szCs w:val="28"/>
        </w:rPr>
        <w:t>другими</w:t>
      </w:r>
      <w:r w:rsidRPr="004A2CEA">
        <w:rPr>
          <w:spacing w:val="-2"/>
          <w:sz w:val="28"/>
          <w:szCs w:val="28"/>
        </w:rPr>
        <w:t xml:space="preserve"> </w:t>
      </w:r>
      <w:proofErr w:type="spellStart"/>
      <w:r w:rsidRPr="004A2CEA">
        <w:rPr>
          <w:sz w:val="28"/>
          <w:szCs w:val="28"/>
        </w:rPr>
        <w:t>КВНщиками</w:t>
      </w:r>
      <w:proofErr w:type="spellEnd"/>
      <w:r w:rsidRPr="004A2CEA">
        <w:rPr>
          <w:sz w:val="28"/>
          <w:szCs w:val="28"/>
        </w:rPr>
        <w:t>.</w:t>
      </w:r>
    </w:p>
    <w:p w:rsidR="009863F7" w:rsidRDefault="009863F7" w:rsidP="009863F7">
      <w:pPr>
        <w:pStyle w:val="2"/>
        <w:tabs>
          <w:tab w:val="left" w:pos="567"/>
        </w:tabs>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Педагогические технологии:</w:t>
      </w:r>
    </w:p>
    <w:p w:rsidR="009863F7" w:rsidRDefault="009863F7" w:rsidP="009863F7">
      <w:pPr>
        <w:pStyle w:val="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технология проблемного обучения </w:t>
      </w:r>
    </w:p>
    <w:p w:rsidR="009863F7" w:rsidRDefault="009863F7" w:rsidP="009863F7">
      <w:pPr>
        <w:pStyle w:val="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технология развивающего обучения </w:t>
      </w:r>
    </w:p>
    <w:p w:rsidR="009863F7" w:rsidRDefault="009863F7" w:rsidP="009863F7">
      <w:pPr>
        <w:pStyle w:val="2"/>
        <w:rPr>
          <w:rFonts w:ascii="Times New Roman" w:eastAsia="Times New Roman" w:hAnsi="Times New Roman" w:cs="Times New Roman"/>
          <w:sz w:val="28"/>
          <w:szCs w:val="28"/>
        </w:rPr>
      </w:pPr>
      <w:r>
        <w:rPr>
          <w:rFonts w:ascii="Times New Roman" w:eastAsia="Times New Roman" w:hAnsi="Times New Roman" w:cs="Times New Roman"/>
          <w:sz w:val="28"/>
          <w:szCs w:val="28"/>
        </w:rPr>
        <w:t>- технология саморазвития,</w:t>
      </w:r>
    </w:p>
    <w:p w:rsidR="009863F7" w:rsidRDefault="009863F7" w:rsidP="009863F7">
      <w:pPr>
        <w:pStyle w:val="2"/>
        <w:rPr>
          <w:rFonts w:ascii="Times New Roman" w:eastAsia="Times New Roman" w:hAnsi="Times New Roman" w:cs="Times New Roman"/>
          <w:sz w:val="28"/>
          <w:szCs w:val="28"/>
        </w:rPr>
      </w:pPr>
      <w:r>
        <w:rPr>
          <w:rFonts w:ascii="Times New Roman" w:eastAsia="Times New Roman" w:hAnsi="Times New Roman" w:cs="Times New Roman"/>
          <w:sz w:val="28"/>
          <w:szCs w:val="28"/>
        </w:rPr>
        <w:t>- технология творческой деятельности,</w:t>
      </w:r>
    </w:p>
    <w:p w:rsidR="009863F7" w:rsidRDefault="009863F7" w:rsidP="009863F7">
      <w:pPr>
        <w:pStyle w:val="2"/>
        <w:rPr>
          <w:rFonts w:ascii="Times New Roman" w:eastAsia="Times New Roman" w:hAnsi="Times New Roman" w:cs="Times New Roman"/>
          <w:sz w:val="28"/>
          <w:szCs w:val="28"/>
        </w:rPr>
      </w:pPr>
      <w:r>
        <w:rPr>
          <w:rFonts w:ascii="Times New Roman" w:eastAsia="Times New Roman" w:hAnsi="Times New Roman" w:cs="Times New Roman"/>
          <w:sz w:val="28"/>
          <w:szCs w:val="28"/>
        </w:rPr>
        <w:t>- технология игрового обучения,</w:t>
      </w:r>
    </w:p>
    <w:p w:rsidR="009863F7" w:rsidRPr="009863F7" w:rsidRDefault="009863F7" w:rsidP="009863F7">
      <w:pPr>
        <w:pStyle w:val="2"/>
      </w:pPr>
      <w:r>
        <w:rPr>
          <w:rFonts w:ascii="Times New Roman" w:eastAsia="Times New Roman" w:hAnsi="Times New Roman" w:cs="Times New Roman"/>
          <w:sz w:val="28"/>
          <w:szCs w:val="28"/>
        </w:rPr>
        <w:t>- технология личностно-ориентированного обучения.</w:t>
      </w:r>
    </w:p>
    <w:p w:rsidR="00E72C6E" w:rsidRPr="00E72C6E" w:rsidRDefault="00E72C6E" w:rsidP="00E72C6E">
      <w:pPr>
        <w:pStyle w:val="12"/>
        <w:spacing w:before="0" w:line="240" w:lineRule="auto"/>
        <w:ind w:left="212"/>
        <w:rPr>
          <w:b w:val="0"/>
          <w:sz w:val="28"/>
          <w:szCs w:val="28"/>
        </w:rPr>
      </w:pPr>
      <w:r>
        <w:rPr>
          <w:sz w:val="28"/>
          <w:szCs w:val="28"/>
        </w:rPr>
        <w:t xml:space="preserve">   </w:t>
      </w:r>
      <w:r w:rsidRPr="00E72C6E">
        <w:rPr>
          <w:sz w:val="28"/>
          <w:szCs w:val="28"/>
        </w:rPr>
        <w:t>Формы</w:t>
      </w:r>
      <w:r w:rsidRPr="00E72C6E">
        <w:rPr>
          <w:spacing w:val="-5"/>
          <w:sz w:val="28"/>
          <w:szCs w:val="28"/>
        </w:rPr>
        <w:t xml:space="preserve"> </w:t>
      </w:r>
      <w:r w:rsidRPr="00E72C6E">
        <w:rPr>
          <w:sz w:val="28"/>
          <w:szCs w:val="28"/>
        </w:rPr>
        <w:t>обучения</w:t>
      </w:r>
      <w:r w:rsidRPr="00E72C6E">
        <w:rPr>
          <w:b w:val="0"/>
          <w:sz w:val="28"/>
          <w:szCs w:val="28"/>
        </w:rPr>
        <w:t>:</w:t>
      </w:r>
    </w:p>
    <w:p w:rsidR="00E72C6E" w:rsidRPr="00E72C6E" w:rsidRDefault="003D32F1" w:rsidP="003D32F1">
      <w:pPr>
        <w:pStyle w:val="af"/>
        <w:ind w:right="227"/>
        <w:jc w:val="both"/>
        <w:rPr>
          <w:sz w:val="28"/>
          <w:szCs w:val="28"/>
        </w:rPr>
      </w:pPr>
      <w:r>
        <w:rPr>
          <w:sz w:val="28"/>
          <w:szCs w:val="28"/>
        </w:rPr>
        <w:t xml:space="preserve">-Индивидуальные, </w:t>
      </w:r>
      <w:r w:rsidRPr="003D32F1">
        <w:rPr>
          <w:sz w:val="28"/>
          <w:szCs w:val="28"/>
        </w:rPr>
        <w:t>которые необходимы при</w:t>
      </w:r>
      <w:r>
        <w:rPr>
          <w:sz w:val="28"/>
          <w:szCs w:val="28"/>
        </w:rPr>
        <w:t xml:space="preserve"> </w:t>
      </w:r>
      <w:r w:rsidRPr="003D32F1">
        <w:rPr>
          <w:spacing w:val="-57"/>
          <w:sz w:val="28"/>
          <w:szCs w:val="28"/>
        </w:rPr>
        <w:t xml:space="preserve"> </w:t>
      </w:r>
      <w:r w:rsidRPr="003D32F1">
        <w:rPr>
          <w:sz w:val="28"/>
          <w:szCs w:val="28"/>
        </w:rPr>
        <w:t>репетиционной</w:t>
      </w:r>
      <w:r w:rsidRPr="003D32F1">
        <w:rPr>
          <w:spacing w:val="1"/>
          <w:sz w:val="28"/>
          <w:szCs w:val="28"/>
        </w:rPr>
        <w:t xml:space="preserve"> </w:t>
      </w:r>
      <w:r w:rsidRPr="003D32F1">
        <w:rPr>
          <w:sz w:val="28"/>
          <w:szCs w:val="28"/>
        </w:rPr>
        <w:t>подготовке</w:t>
      </w:r>
      <w:r w:rsidRPr="003D32F1">
        <w:rPr>
          <w:spacing w:val="1"/>
          <w:sz w:val="28"/>
          <w:szCs w:val="28"/>
        </w:rPr>
        <w:t xml:space="preserve"> </w:t>
      </w:r>
      <w:r w:rsidRPr="003D32F1">
        <w:rPr>
          <w:sz w:val="28"/>
          <w:szCs w:val="28"/>
        </w:rPr>
        <w:t>к</w:t>
      </w:r>
      <w:r w:rsidRPr="003D32F1">
        <w:rPr>
          <w:spacing w:val="1"/>
          <w:sz w:val="28"/>
          <w:szCs w:val="28"/>
        </w:rPr>
        <w:t xml:space="preserve"> </w:t>
      </w:r>
      <w:r w:rsidRPr="003D32F1">
        <w:rPr>
          <w:sz w:val="28"/>
          <w:szCs w:val="28"/>
        </w:rPr>
        <w:t>выступлениям</w:t>
      </w:r>
      <w:r w:rsidRPr="003D32F1">
        <w:rPr>
          <w:spacing w:val="1"/>
          <w:sz w:val="28"/>
          <w:szCs w:val="28"/>
        </w:rPr>
        <w:t xml:space="preserve"> </w:t>
      </w:r>
      <w:r w:rsidRPr="003D32F1">
        <w:rPr>
          <w:sz w:val="28"/>
          <w:szCs w:val="28"/>
        </w:rPr>
        <w:t>либо</w:t>
      </w:r>
      <w:r w:rsidRPr="003D32F1">
        <w:rPr>
          <w:spacing w:val="1"/>
          <w:sz w:val="28"/>
          <w:szCs w:val="28"/>
        </w:rPr>
        <w:t xml:space="preserve"> </w:t>
      </w:r>
      <w:r w:rsidRPr="003D32F1">
        <w:rPr>
          <w:sz w:val="28"/>
          <w:szCs w:val="28"/>
        </w:rPr>
        <w:t>для</w:t>
      </w:r>
      <w:r w:rsidRPr="003D32F1">
        <w:rPr>
          <w:spacing w:val="1"/>
          <w:sz w:val="28"/>
          <w:szCs w:val="28"/>
        </w:rPr>
        <w:t xml:space="preserve"> </w:t>
      </w:r>
      <w:r w:rsidRPr="003D32F1">
        <w:rPr>
          <w:sz w:val="28"/>
          <w:szCs w:val="28"/>
        </w:rPr>
        <w:t>работы</w:t>
      </w:r>
      <w:r w:rsidRPr="003D32F1">
        <w:rPr>
          <w:spacing w:val="1"/>
          <w:sz w:val="28"/>
          <w:szCs w:val="28"/>
        </w:rPr>
        <w:t xml:space="preserve"> </w:t>
      </w:r>
      <w:r w:rsidRPr="003D32F1">
        <w:rPr>
          <w:sz w:val="28"/>
          <w:szCs w:val="28"/>
        </w:rPr>
        <w:t>над</w:t>
      </w:r>
      <w:r w:rsidRPr="003D32F1">
        <w:rPr>
          <w:spacing w:val="1"/>
          <w:sz w:val="28"/>
          <w:szCs w:val="28"/>
        </w:rPr>
        <w:t xml:space="preserve"> </w:t>
      </w:r>
      <w:r w:rsidRPr="003D32F1">
        <w:rPr>
          <w:sz w:val="28"/>
          <w:szCs w:val="28"/>
        </w:rPr>
        <w:t>текстом,</w:t>
      </w:r>
      <w:r w:rsidRPr="003D32F1">
        <w:rPr>
          <w:spacing w:val="1"/>
          <w:sz w:val="28"/>
          <w:szCs w:val="28"/>
        </w:rPr>
        <w:t xml:space="preserve"> </w:t>
      </w:r>
      <w:r w:rsidRPr="003D32F1">
        <w:rPr>
          <w:sz w:val="28"/>
          <w:szCs w:val="28"/>
        </w:rPr>
        <w:t>дикцией,</w:t>
      </w:r>
      <w:r w:rsidRPr="003D32F1">
        <w:rPr>
          <w:spacing w:val="1"/>
          <w:sz w:val="28"/>
          <w:szCs w:val="28"/>
        </w:rPr>
        <w:t xml:space="preserve"> </w:t>
      </w:r>
      <w:r w:rsidRPr="003D32F1">
        <w:rPr>
          <w:sz w:val="28"/>
          <w:szCs w:val="28"/>
        </w:rPr>
        <w:t>техникой</w:t>
      </w:r>
      <w:r w:rsidRPr="003D32F1">
        <w:rPr>
          <w:spacing w:val="2"/>
          <w:sz w:val="28"/>
          <w:szCs w:val="28"/>
        </w:rPr>
        <w:t xml:space="preserve"> </w:t>
      </w:r>
      <w:r w:rsidRPr="003D32F1">
        <w:rPr>
          <w:sz w:val="28"/>
          <w:szCs w:val="28"/>
        </w:rPr>
        <w:t>речи</w:t>
      </w:r>
      <w:r w:rsidRPr="003D32F1">
        <w:rPr>
          <w:spacing w:val="3"/>
          <w:sz w:val="28"/>
          <w:szCs w:val="28"/>
        </w:rPr>
        <w:t xml:space="preserve"> </w:t>
      </w:r>
      <w:r w:rsidRPr="003D32F1">
        <w:rPr>
          <w:sz w:val="28"/>
          <w:szCs w:val="28"/>
        </w:rPr>
        <w:t>с</w:t>
      </w:r>
      <w:r w:rsidRPr="003D32F1">
        <w:rPr>
          <w:spacing w:val="-5"/>
          <w:sz w:val="28"/>
          <w:szCs w:val="28"/>
        </w:rPr>
        <w:t xml:space="preserve"> </w:t>
      </w:r>
      <w:r w:rsidRPr="003D32F1">
        <w:rPr>
          <w:sz w:val="28"/>
          <w:szCs w:val="28"/>
        </w:rPr>
        <w:t>каждым</w:t>
      </w:r>
      <w:r w:rsidRPr="003D32F1">
        <w:rPr>
          <w:spacing w:val="-1"/>
          <w:sz w:val="28"/>
          <w:szCs w:val="28"/>
        </w:rPr>
        <w:t xml:space="preserve"> </w:t>
      </w:r>
      <w:r>
        <w:rPr>
          <w:sz w:val="28"/>
          <w:szCs w:val="28"/>
        </w:rPr>
        <w:t>обучающимся</w:t>
      </w:r>
      <w:r w:rsidRPr="003D32F1">
        <w:rPr>
          <w:spacing w:val="-2"/>
          <w:sz w:val="28"/>
          <w:szCs w:val="28"/>
        </w:rPr>
        <w:t xml:space="preserve"> </w:t>
      </w:r>
      <w:r>
        <w:rPr>
          <w:sz w:val="28"/>
          <w:szCs w:val="28"/>
        </w:rPr>
        <w:t>индивидуально;</w:t>
      </w:r>
    </w:p>
    <w:p w:rsidR="00E72C6E" w:rsidRPr="00E72C6E" w:rsidRDefault="00E72C6E" w:rsidP="00E72C6E">
      <w:pPr>
        <w:pStyle w:val="af"/>
        <w:rPr>
          <w:sz w:val="28"/>
          <w:szCs w:val="28"/>
        </w:rPr>
      </w:pPr>
      <w:r w:rsidRPr="00E72C6E">
        <w:rPr>
          <w:sz w:val="28"/>
          <w:szCs w:val="28"/>
        </w:rPr>
        <w:t>-Коллективные;</w:t>
      </w:r>
    </w:p>
    <w:p w:rsidR="00E72C6E" w:rsidRDefault="00E72C6E" w:rsidP="00E72C6E">
      <w:pPr>
        <w:pStyle w:val="af"/>
        <w:spacing w:before="1"/>
        <w:rPr>
          <w:sz w:val="28"/>
          <w:szCs w:val="28"/>
        </w:rPr>
      </w:pPr>
      <w:r>
        <w:rPr>
          <w:sz w:val="28"/>
          <w:szCs w:val="28"/>
        </w:rPr>
        <w:t>-Групповые.</w:t>
      </w:r>
    </w:p>
    <w:p w:rsidR="003E1F15" w:rsidRPr="003E1F15" w:rsidRDefault="003E1F15" w:rsidP="003E1F15">
      <w:pPr>
        <w:spacing w:before="120" w:after="120" w:line="240" w:lineRule="auto"/>
        <w:jc w:val="both"/>
        <w:rPr>
          <w:rFonts w:ascii="Times New Roman" w:eastAsia="Times New Roman" w:hAnsi="Times New Roman" w:cs="Times New Roman"/>
          <w:sz w:val="28"/>
          <w:szCs w:val="28"/>
          <w:lang w:eastAsia="ru-RU"/>
        </w:rPr>
      </w:pPr>
      <w:r w:rsidRPr="00EA5FCC">
        <w:rPr>
          <w:rFonts w:ascii="Times New Roman" w:eastAsia="Times New Roman" w:hAnsi="Times New Roman" w:cs="Times New Roman"/>
          <w:sz w:val="28"/>
          <w:szCs w:val="28"/>
          <w:lang w:eastAsia="ru-RU"/>
        </w:rPr>
        <w:t>       </w:t>
      </w:r>
      <w:proofErr w:type="gramStart"/>
      <w:r w:rsidRPr="00EA5FCC">
        <w:rPr>
          <w:rFonts w:ascii="Times New Roman" w:eastAsia="Times New Roman" w:hAnsi="Times New Roman" w:cs="Times New Roman"/>
          <w:b/>
          <w:bCs/>
          <w:sz w:val="28"/>
          <w:szCs w:val="28"/>
          <w:lang w:eastAsia="ru-RU"/>
        </w:rPr>
        <w:t>Формы проведения занятий:</w:t>
      </w:r>
      <w:r w:rsidRPr="00EA5FCC">
        <w:rPr>
          <w:rFonts w:ascii="Times New Roman" w:eastAsia="Times New Roman" w:hAnsi="Times New Roman" w:cs="Times New Roman"/>
          <w:sz w:val="28"/>
          <w:szCs w:val="28"/>
          <w:lang w:eastAsia="ru-RU"/>
        </w:rPr>
        <w:t> традиционное занятие, практическое занятие, тренинг, игра, мозговой штурм, КВН, соревнование, репетиция, концерт, зачет.</w:t>
      </w:r>
      <w:proofErr w:type="gramEnd"/>
    </w:p>
    <w:p w:rsidR="002B6EDB" w:rsidRPr="00037E68" w:rsidRDefault="002B6EDB" w:rsidP="00DF614B">
      <w:pPr>
        <w:shd w:val="clear" w:color="auto" w:fill="FFFFFF"/>
        <w:tabs>
          <w:tab w:val="left" w:pos="709"/>
        </w:tabs>
        <w:spacing w:after="0" w:line="24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b/>
          <w:bCs/>
          <w:color w:val="181818"/>
          <w:sz w:val="28"/>
          <w:szCs w:val="28"/>
        </w:rPr>
        <w:t xml:space="preserve">          </w:t>
      </w:r>
      <w:r w:rsidRPr="00037E68">
        <w:rPr>
          <w:rFonts w:ascii="Times New Roman" w:eastAsia="Times New Roman" w:hAnsi="Times New Roman" w:cs="Times New Roman"/>
          <w:b/>
          <w:bCs/>
          <w:color w:val="181818"/>
          <w:sz w:val="28"/>
          <w:szCs w:val="28"/>
        </w:rPr>
        <w:t>Адресат программы </w:t>
      </w:r>
    </w:p>
    <w:p w:rsidR="002B6EDB" w:rsidRPr="00037E68" w:rsidRDefault="002B6EDB" w:rsidP="00DF614B">
      <w:pPr>
        <w:shd w:val="clear" w:color="auto" w:fill="FFFFFF"/>
        <w:spacing w:after="0" w:line="240" w:lineRule="auto"/>
        <w:ind w:right="283"/>
        <w:jc w:val="both"/>
        <w:rPr>
          <w:rFonts w:ascii="Times New Roman" w:eastAsia="Times New Roman" w:hAnsi="Times New Roman" w:cs="Times New Roman"/>
          <w:color w:val="181818"/>
          <w:sz w:val="28"/>
          <w:szCs w:val="28"/>
        </w:rPr>
      </w:pPr>
      <w:r w:rsidRPr="00037E68">
        <w:rPr>
          <w:rFonts w:ascii="Times New Roman" w:eastAsia="Times New Roman" w:hAnsi="Times New Roman" w:cs="Times New Roman"/>
          <w:color w:val="181818"/>
          <w:sz w:val="28"/>
          <w:szCs w:val="28"/>
        </w:rPr>
        <w:t>П</w:t>
      </w:r>
      <w:r>
        <w:rPr>
          <w:rFonts w:ascii="Times New Roman" w:eastAsia="Times New Roman" w:hAnsi="Times New Roman" w:cs="Times New Roman"/>
          <w:color w:val="181818"/>
          <w:sz w:val="28"/>
          <w:szCs w:val="28"/>
        </w:rPr>
        <w:t xml:space="preserve">рограмма рассчитана на </w:t>
      </w:r>
      <w:r w:rsidRPr="00037E68">
        <w:rPr>
          <w:rFonts w:ascii="Times New Roman" w:eastAsia="Times New Roman" w:hAnsi="Times New Roman" w:cs="Times New Roman"/>
          <w:color w:val="181818"/>
          <w:sz w:val="28"/>
          <w:szCs w:val="28"/>
        </w:rPr>
        <w:t xml:space="preserve"> средний</w:t>
      </w:r>
      <w:r>
        <w:rPr>
          <w:rFonts w:ascii="Times New Roman" w:eastAsia="Times New Roman" w:hAnsi="Times New Roman" w:cs="Times New Roman"/>
          <w:color w:val="181818"/>
          <w:sz w:val="28"/>
          <w:szCs w:val="28"/>
        </w:rPr>
        <w:t xml:space="preserve"> и старший</w:t>
      </w:r>
      <w:r w:rsidRPr="00037E68">
        <w:rPr>
          <w:rFonts w:ascii="Times New Roman" w:eastAsia="Times New Roman" w:hAnsi="Times New Roman" w:cs="Times New Roman"/>
          <w:color w:val="181818"/>
          <w:sz w:val="28"/>
          <w:szCs w:val="28"/>
        </w:rPr>
        <w:t xml:space="preserve"> подростковый возраст - субъектами реализации программы </w:t>
      </w:r>
      <w:r w:rsidR="003A7F52">
        <w:rPr>
          <w:rFonts w:ascii="Times New Roman" w:eastAsia="Times New Roman" w:hAnsi="Times New Roman" w:cs="Times New Roman"/>
          <w:color w:val="181818"/>
          <w:sz w:val="28"/>
          <w:szCs w:val="28"/>
        </w:rPr>
        <w:t>являются обучающиеся 12-17</w:t>
      </w:r>
      <w:r w:rsidRPr="00037E68">
        <w:rPr>
          <w:rFonts w:ascii="Times New Roman" w:eastAsia="Times New Roman" w:hAnsi="Times New Roman" w:cs="Times New Roman"/>
          <w:color w:val="181818"/>
          <w:sz w:val="28"/>
          <w:szCs w:val="28"/>
        </w:rPr>
        <w:t xml:space="preserve"> лет, вне зависимости от пола. </w:t>
      </w:r>
      <w:r w:rsidRPr="00037E68">
        <w:rPr>
          <w:rFonts w:ascii="Times New Roman" w:eastAsia="Times New Roman" w:hAnsi="Times New Roman" w:cs="Times New Roman"/>
          <w:b/>
          <w:bCs/>
          <w:color w:val="181818"/>
          <w:sz w:val="28"/>
          <w:szCs w:val="28"/>
        </w:rPr>
        <w:t> </w:t>
      </w:r>
    </w:p>
    <w:p w:rsidR="00EC705E" w:rsidRPr="00EC705E" w:rsidRDefault="00EC705E" w:rsidP="00EC705E">
      <w:pPr>
        <w:spacing w:after="0" w:line="240" w:lineRule="auto"/>
        <w:ind w:right="283" w:firstLine="567"/>
        <w:jc w:val="both"/>
        <w:rPr>
          <w:rFonts w:ascii="Times New Roman" w:hAnsi="Times New Roman" w:cs="Times New Roman"/>
          <w:sz w:val="28"/>
          <w:szCs w:val="28"/>
        </w:rPr>
      </w:pPr>
      <w:proofErr w:type="gramStart"/>
      <w:r w:rsidRPr="00EC705E">
        <w:rPr>
          <w:rFonts w:ascii="Times New Roman" w:hAnsi="Times New Roman" w:cs="Times New Roman"/>
          <w:b/>
          <w:sz w:val="28"/>
          <w:szCs w:val="28"/>
        </w:rPr>
        <w:t>Психолого-педагогические</w:t>
      </w:r>
      <w:r w:rsidRPr="00EC705E">
        <w:rPr>
          <w:rFonts w:ascii="Times New Roman" w:hAnsi="Times New Roman" w:cs="Times New Roman"/>
          <w:b/>
          <w:spacing w:val="1"/>
          <w:sz w:val="28"/>
          <w:szCs w:val="28"/>
        </w:rPr>
        <w:t xml:space="preserve"> </w:t>
      </w:r>
      <w:r w:rsidRPr="00EC705E">
        <w:rPr>
          <w:rFonts w:ascii="Times New Roman" w:hAnsi="Times New Roman" w:cs="Times New Roman"/>
          <w:b/>
          <w:sz w:val="28"/>
          <w:szCs w:val="28"/>
        </w:rPr>
        <w:t>особенности</w:t>
      </w:r>
      <w:r w:rsidRPr="00EC705E">
        <w:rPr>
          <w:rFonts w:ascii="Times New Roman" w:hAnsi="Times New Roman" w:cs="Times New Roman"/>
          <w:b/>
          <w:spacing w:val="1"/>
          <w:sz w:val="28"/>
          <w:szCs w:val="28"/>
        </w:rPr>
        <w:t xml:space="preserve"> </w:t>
      </w:r>
      <w:r w:rsidRPr="00EC705E">
        <w:rPr>
          <w:rFonts w:ascii="Times New Roman" w:hAnsi="Times New Roman" w:cs="Times New Roman"/>
          <w:b/>
          <w:sz w:val="28"/>
          <w:szCs w:val="28"/>
        </w:rPr>
        <w:t>возрастной</w:t>
      </w:r>
      <w:r w:rsidRPr="00EC705E">
        <w:rPr>
          <w:rFonts w:ascii="Times New Roman" w:hAnsi="Times New Roman" w:cs="Times New Roman"/>
          <w:b/>
          <w:spacing w:val="1"/>
          <w:sz w:val="28"/>
          <w:szCs w:val="28"/>
        </w:rPr>
        <w:t xml:space="preserve"> </w:t>
      </w:r>
      <w:r w:rsidRPr="00EC705E">
        <w:rPr>
          <w:rFonts w:ascii="Times New Roman" w:hAnsi="Times New Roman" w:cs="Times New Roman"/>
          <w:b/>
          <w:sz w:val="28"/>
          <w:szCs w:val="28"/>
        </w:rPr>
        <w:t>категории</w:t>
      </w:r>
      <w:r w:rsidRPr="00EC705E">
        <w:rPr>
          <w:rFonts w:ascii="Times New Roman" w:hAnsi="Times New Roman" w:cs="Times New Roman"/>
          <w:b/>
          <w:spacing w:val="1"/>
          <w:sz w:val="28"/>
          <w:szCs w:val="28"/>
        </w:rPr>
        <w:t xml:space="preserve"> </w:t>
      </w:r>
      <w:r w:rsidR="00153447" w:rsidRPr="00153447">
        <w:rPr>
          <w:rFonts w:ascii="Times New Roman" w:hAnsi="Times New Roman" w:cs="Times New Roman"/>
          <w:spacing w:val="1"/>
          <w:sz w:val="28"/>
          <w:szCs w:val="28"/>
        </w:rPr>
        <w:t>об</w:t>
      </w:r>
      <w:r w:rsidRPr="00EC705E">
        <w:rPr>
          <w:rFonts w:ascii="Times New Roman" w:hAnsi="Times New Roman" w:cs="Times New Roman"/>
          <w:sz w:val="28"/>
          <w:szCs w:val="28"/>
        </w:rPr>
        <w:t>уча</w:t>
      </w:r>
      <w:r w:rsidR="00153447">
        <w:rPr>
          <w:rFonts w:ascii="Times New Roman" w:hAnsi="Times New Roman" w:cs="Times New Roman"/>
          <w:sz w:val="28"/>
          <w:szCs w:val="28"/>
        </w:rPr>
        <w:t>ю</w:t>
      </w:r>
      <w:r w:rsidRPr="00EC705E">
        <w:rPr>
          <w:rFonts w:ascii="Times New Roman" w:hAnsi="Times New Roman" w:cs="Times New Roman"/>
          <w:sz w:val="28"/>
          <w:szCs w:val="28"/>
        </w:rPr>
        <w:t>щихся</w:t>
      </w:r>
      <w:r w:rsidRPr="00EC705E">
        <w:rPr>
          <w:rFonts w:ascii="Times New Roman" w:hAnsi="Times New Roman" w:cs="Times New Roman"/>
          <w:spacing w:val="1"/>
          <w:sz w:val="28"/>
          <w:szCs w:val="28"/>
        </w:rPr>
        <w:t xml:space="preserve"> </w:t>
      </w:r>
      <w:r w:rsidRPr="00EC705E">
        <w:rPr>
          <w:rFonts w:ascii="Times New Roman" w:hAnsi="Times New Roman" w:cs="Times New Roman"/>
          <w:sz w:val="28"/>
          <w:szCs w:val="28"/>
        </w:rPr>
        <w:t>подросткового</w:t>
      </w:r>
      <w:r w:rsidRPr="00EC705E">
        <w:rPr>
          <w:rFonts w:ascii="Times New Roman" w:hAnsi="Times New Roman" w:cs="Times New Roman"/>
          <w:spacing w:val="1"/>
          <w:sz w:val="28"/>
          <w:szCs w:val="28"/>
        </w:rPr>
        <w:t xml:space="preserve"> </w:t>
      </w:r>
      <w:r w:rsidRPr="00EC705E">
        <w:rPr>
          <w:rFonts w:ascii="Times New Roman" w:hAnsi="Times New Roman" w:cs="Times New Roman"/>
          <w:sz w:val="28"/>
          <w:szCs w:val="28"/>
        </w:rPr>
        <w:t>возраста</w:t>
      </w:r>
      <w:r w:rsidRPr="00EC705E">
        <w:rPr>
          <w:rFonts w:ascii="Times New Roman" w:hAnsi="Times New Roman" w:cs="Times New Roman"/>
          <w:spacing w:val="-1"/>
          <w:sz w:val="28"/>
          <w:szCs w:val="28"/>
        </w:rPr>
        <w:t xml:space="preserve"> </w:t>
      </w:r>
      <w:r w:rsidRPr="00EC705E">
        <w:rPr>
          <w:rFonts w:ascii="Times New Roman" w:hAnsi="Times New Roman" w:cs="Times New Roman"/>
          <w:sz w:val="28"/>
          <w:szCs w:val="28"/>
        </w:rPr>
        <w:t>обусловлены</w:t>
      </w:r>
      <w:r w:rsidRPr="00EC705E">
        <w:rPr>
          <w:rFonts w:ascii="Times New Roman" w:hAnsi="Times New Roman" w:cs="Times New Roman"/>
          <w:spacing w:val="-3"/>
          <w:sz w:val="28"/>
          <w:szCs w:val="28"/>
        </w:rPr>
        <w:t xml:space="preserve"> </w:t>
      </w:r>
      <w:r w:rsidRPr="00EC705E">
        <w:rPr>
          <w:rFonts w:ascii="Times New Roman" w:hAnsi="Times New Roman" w:cs="Times New Roman"/>
          <w:sz w:val="28"/>
          <w:szCs w:val="28"/>
        </w:rPr>
        <w:t>во</w:t>
      </w:r>
      <w:r w:rsidRPr="00EC705E">
        <w:rPr>
          <w:rFonts w:ascii="Times New Roman" w:hAnsi="Times New Roman" w:cs="Times New Roman"/>
          <w:spacing w:val="-2"/>
          <w:sz w:val="28"/>
          <w:szCs w:val="28"/>
        </w:rPr>
        <w:t xml:space="preserve"> </w:t>
      </w:r>
      <w:r w:rsidRPr="00EC705E">
        <w:rPr>
          <w:rFonts w:ascii="Times New Roman" w:hAnsi="Times New Roman" w:cs="Times New Roman"/>
          <w:sz w:val="28"/>
          <w:szCs w:val="28"/>
        </w:rPr>
        <w:t>многом</w:t>
      </w:r>
      <w:r w:rsidRPr="00EC705E">
        <w:rPr>
          <w:rFonts w:ascii="Times New Roman" w:hAnsi="Times New Roman" w:cs="Times New Roman"/>
          <w:spacing w:val="-1"/>
          <w:sz w:val="28"/>
          <w:szCs w:val="28"/>
        </w:rPr>
        <w:t xml:space="preserve"> </w:t>
      </w:r>
      <w:r w:rsidRPr="00EC705E">
        <w:rPr>
          <w:rFonts w:ascii="Times New Roman" w:hAnsi="Times New Roman" w:cs="Times New Roman"/>
          <w:sz w:val="28"/>
          <w:szCs w:val="28"/>
        </w:rPr>
        <w:t>спецификой</w:t>
      </w:r>
      <w:r w:rsidRPr="00EC705E">
        <w:rPr>
          <w:rFonts w:ascii="Times New Roman" w:hAnsi="Times New Roman" w:cs="Times New Roman"/>
          <w:spacing w:val="-3"/>
          <w:sz w:val="28"/>
          <w:szCs w:val="28"/>
        </w:rPr>
        <w:t xml:space="preserve"> </w:t>
      </w:r>
      <w:r w:rsidRPr="00EC705E">
        <w:rPr>
          <w:rFonts w:ascii="Times New Roman" w:hAnsi="Times New Roman" w:cs="Times New Roman"/>
          <w:sz w:val="28"/>
          <w:szCs w:val="28"/>
        </w:rPr>
        <w:t>взаимодействия</w:t>
      </w:r>
      <w:r w:rsidRPr="00EC705E">
        <w:rPr>
          <w:rFonts w:ascii="Times New Roman" w:hAnsi="Times New Roman" w:cs="Times New Roman"/>
          <w:spacing w:val="-1"/>
          <w:sz w:val="28"/>
          <w:szCs w:val="28"/>
        </w:rPr>
        <w:t xml:space="preserve"> </w:t>
      </w:r>
      <w:r w:rsidRPr="00EC705E">
        <w:rPr>
          <w:rFonts w:ascii="Times New Roman" w:hAnsi="Times New Roman" w:cs="Times New Roman"/>
          <w:sz w:val="28"/>
          <w:szCs w:val="28"/>
        </w:rPr>
        <w:t>центральной</w:t>
      </w:r>
      <w:r w:rsidRPr="00EC705E">
        <w:rPr>
          <w:rFonts w:ascii="Times New Roman" w:hAnsi="Times New Roman" w:cs="Times New Roman"/>
          <w:spacing w:val="-3"/>
          <w:sz w:val="28"/>
          <w:szCs w:val="28"/>
        </w:rPr>
        <w:t xml:space="preserve"> </w:t>
      </w:r>
      <w:r w:rsidRPr="00EC705E">
        <w:rPr>
          <w:rFonts w:ascii="Times New Roman" w:hAnsi="Times New Roman" w:cs="Times New Roman"/>
          <w:sz w:val="28"/>
          <w:szCs w:val="28"/>
        </w:rPr>
        <w:t>и</w:t>
      </w:r>
      <w:r w:rsidRPr="00EC705E">
        <w:rPr>
          <w:rFonts w:ascii="Times New Roman" w:hAnsi="Times New Roman" w:cs="Times New Roman"/>
          <w:spacing w:val="-2"/>
          <w:sz w:val="28"/>
          <w:szCs w:val="28"/>
        </w:rPr>
        <w:t xml:space="preserve"> </w:t>
      </w:r>
      <w:r w:rsidRPr="00EC705E">
        <w:rPr>
          <w:rFonts w:ascii="Times New Roman" w:hAnsi="Times New Roman" w:cs="Times New Roman"/>
          <w:sz w:val="28"/>
          <w:szCs w:val="28"/>
        </w:rPr>
        <w:t>эндокринной</w:t>
      </w:r>
      <w:r w:rsidRPr="00EC705E">
        <w:rPr>
          <w:rFonts w:ascii="Times New Roman" w:hAnsi="Times New Roman" w:cs="Times New Roman"/>
          <w:spacing w:val="-2"/>
          <w:sz w:val="28"/>
          <w:szCs w:val="28"/>
        </w:rPr>
        <w:t xml:space="preserve"> </w:t>
      </w:r>
      <w:r w:rsidRPr="00EC705E">
        <w:rPr>
          <w:rFonts w:ascii="Times New Roman" w:hAnsi="Times New Roman" w:cs="Times New Roman"/>
          <w:sz w:val="28"/>
          <w:szCs w:val="28"/>
        </w:rPr>
        <w:t>систем.</w:t>
      </w:r>
      <w:proofErr w:type="gramEnd"/>
    </w:p>
    <w:p w:rsidR="00EC705E" w:rsidRPr="00514E83" w:rsidRDefault="00EC705E" w:rsidP="00153447">
      <w:pPr>
        <w:pStyle w:val="af"/>
        <w:ind w:right="283" w:firstLine="567"/>
        <w:jc w:val="both"/>
        <w:rPr>
          <w:sz w:val="28"/>
          <w:szCs w:val="28"/>
        </w:rPr>
      </w:pPr>
      <w:proofErr w:type="gramStart"/>
      <w:r w:rsidRPr="00514E83">
        <w:rPr>
          <w:sz w:val="28"/>
          <w:szCs w:val="28"/>
        </w:rPr>
        <w:lastRenderedPageBreak/>
        <w:t>Общие закономерности подросткового возраста проявляют себя через индивидуальные вариации,</w:t>
      </w:r>
      <w:r w:rsidRPr="00514E83">
        <w:rPr>
          <w:spacing w:val="-57"/>
          <w:sz w:val="28"/>
          <w:szCs w:val="28"/>
        </w:rPr>
        <w:t xml:space="preserve"> </w:t>
      </w:r>
      <w:r w:rsidRPr="00514E83">
        <w:rPr>
          <w:sz w:val="28"/>
          <w:szCs w:val="28"/>
        </w:rPr>
        <w:t>зависящие, не только от окружающей подростка среды и условия воспитания, но и от особенностей</w:t>
      </w:r>
      <w:r w:rsidRPr="00514E83">
        <w:rPr>
          <w:spacing w:val="1"/>
          <w:sz w:val="28"/>
          <w:szCs w:val="28"/>
        </w:rPr>
        <w:t xml:space="preserve"> </w:t>
      </w:r>
      <w:r w:rsidRPr="00514E83">
        <w:rPr>
          <w:sz w:val="28"/>
          <w:szCs w:val="28"/>
        </w:rPr>
        <w:t>организма или личности.</w:t>
      </w:r>
      <w:proofErr w:type="gramEnd"/>
      <w:r w:rsidRPr="00514E83">
        <w:rPr>
          <w:sz w:val="28"/>
          <w:szCs w:val="28"/>
        </w:rPr>
        <w:t xml:space="preserve"> Подростковый возраст занимает важную фазу в общем процессе становления</w:t>
      </w:r>
      <w:r w:rsidRPr="00514E83">
        <w:rPr>
          <w:spacing w:val="1"/>
          <w:sz w:val="28"/>
          <w:szCs w:val="28"/>
        </w:rPr>
        <w:t xml:space="preserve"> </w:t>
      </w:r>
      <w:r w:rsidRPr="00514E83">
        <w:rPr>
          <w:sz w:val="28"/>
          <w:szCs w:val="28"/>
        </w:rPr>
        <w:t>человека</w:t>
      </w:r>
      <w:r w:rsidRPr="00514E83">
        <w:rPr>
          <w:spacing w:val="1"/>
          <w:sz w:val="28"/>
          <w:szCs w:val="28"/>
        </w:rPr>
        <w:t xml:space="preserve"> </w:t>
      </w:r>
      <w:r w:rsidRPr="00514E83">
        <w:rPr>
          <w:sz w:val="28"/>
          <w:szCs w:val="28"/>
        </w:rPr>
        <w:t>как</w:t>
      </w:r>
      <w:r w:rsidRPr="00514E83">
        <w:rPr>
          <w:spacing w:val="1"/>
          <w:sz w:val="28"/>
          <w:szCs w:val="28"/>
        </w:rPr>
        <w:t xml:space="preserve"> </w:t>
      </w:r>
      <w:r w:rsidRPr="00514E83">
        <w:rPr>
          <w:sz w:val="28"/>
          <w:szCs w:val="28"/>
        </w:rPr>
        <w:t>личности,</w:t>
      </w:r>
      <w:r w:rsidRPr="00514E83">
        <w:rPr>
          <w:spacing w:val="1"/>
          <w:sz w:val="28"/>
          <w:szCs w:val="28"/>
        </w:rPr>
        <w:t xml:space="preserve"> </w:t>
      </w:r>
      <w:r w:rsidRPr="00514E83">
        <w:rPr>
          <w:sz w:val="28"/>
          <w:szCs w:val="28"/>
        </w:rPr>
        <w:t>когда</w:t>
      </w:r>
      <w:r w:rsidRPr="00514E83">
        <w:rPr>
          <w:spacing w:val="1"/>
          <w:sz w:val="28"/>
          <w:szCs w:val="28"/>
        </w:rPr>
        <w:t xml:space="preserve"> </w:t>
      </w:r>
      <w:r w:rsidRPr="00514E83">
        <w:rPr>
          <w:sz w:val="28"/>
          <w:szCs w:val="28"/>
        </w:rPr>
        <w:t>на</w:t>
      </w:r>
      <w:r w:rsidRPr="00514E83">
        <w:rPr>
          <w:spacing w:val="1"/>
          <w:sz w:val="28"/>
          <w:szCs w:val="28"/>
        </w:rPr>
        <w:t xml:space="preserve"> </w:t>
      </w:r>
      <w:r w:rsidRPr="00514E83">
        <w:rPr>
          <w:sz w:val="28"/>
          <w:szCs w:val="28"/>
        </w:rPr>
        <w:t>основе</w:t>
      </w:r>
      <w:r w:rsidRPr="00514E83">
        <w:rPr>
          <w:spacing w:val="1"/>
          <w:sz w:val="28"/>
          <w:szCs w:val="28"/>
        </w:rPr>
        <w:t xml:space="preserve"> </w:t>
      </w:r>
      <w:r w:rsidRPr="00514E83">
        <w:rPr>
          <w:sz w:val="28"/>
          <w:szCs w:val="28"/>
        </w:rPr>
        <w:t>качественно</w:t>
      </w:r>
      <w:r w:rsidRPr="00514E83">
        <w:rPr>
          <w:spacing w:val="1"/>
          <w:sz w:val="28"/>
          <w:szCs w:val="28"/>
        </w:rPr>
        <w:t xml:space="preserve"> </w:t>
      </w:r>
      <w:r w:rsidRPr="00514E83">
        <w:rPr>
          <w:sz w:val="28"/>
          <w:szCs w:val="28"/>
        </w:rPr>
        <w:t>нового</w:t>
      </w:r>
      <w:r w:rsidRPr="00514E83">
        <w:rPr>
          <w:spacing w:val="1"/>
          <w:sz w:val="28"/>
          <w:szCs w:val="28"/>
        </w:rPr>
        <w:t xml:space="preserve"> </w:t>
      </w:r>
      <w:r w:rsidRPr="00514E83">
        <w:rPr>
          <w:sz w:val="28"/>
          <w:szCs w:val="28"/>
        </w:rPr>
        <w:t>характера,</w:t>
      </w:r>
      <w:r w:rsidRPr="00514E83">
        <w:rPr>
          <w:spacing w:val="1"/>
          <w:sz w:val="28"/>
          <w:szCs w:val="28"/>
        </w:rPr>
        <w:t xml:space="preserve"> </w:t>
      </w:r>
      <w:r w:rsidRPr="00514E83">
        <w:rPr>
          <w:sz w:val="28"/>
          <w:szCs w:val="28"/>
        </w:rPr>
        <w:t>структуры</w:t>
      </w:r>
      <w:r w:rsidRPr="00514E83">
        <w:rPr>
          <w:spacing w:val="61"/>
          <w:sz w:val="28"/>
          <w:szCs w:val="28"/>
        </w:rPr>
        <w:t xml:space="preserve"> </w:t>
      </w:r>
      <w:r w:rsidRPr="00514E83">
        <w:rPr>
          <w:sz w:val="28"/>
          <w:szCs w:val="28"/>
        </w:rPr>
        <w:t>и</w:t>
      </w:r>
      <w:r w:rsidRPr="00514E83">
        <w:rPr>
          <w:spacing w:val="61"/>
          <w:sz w:val="28"/>
          <w:szCs w:val="28"/>
        </w:rPr>
        <w:t xml:space="preserve"> </w:t>
      </w:r>
      <w:r w:rsidRPr="00514E83">
        <w:rPr>
          <w:sz w:val="28"/>
          <w:szCs w:val="28"/>
        </w:rPr>
        <w:t>состава</w:t>
      </w:r>
      <w:r w:rsidRPr="00514E83">
        <w:rPr>
          <w:spacing w:val="1"/>
          <w:sz w:val="28"/>
          <w:szCs w:val="28"/>
        </w:rPr>
        <w:t xml:space="preserve"> </w:t>
      </w:r>
      <w:r w:rsidRPr="00514E83">
        <w:rPr>
          <w:sz w:val="28"/>
          <w:szCs w:val="28"/>
        </w:rPr>
        <w:t>деятельности</w:t>
      </w:r>
      <w:r w:rsidRPr="00514E83">
        <w:rPr>
          <w:spacing w:val="1"/>
          <w:sz w:val="28"/>
          <w:szCs w:val="28"/>
        </w:rPr>
        <w:t xml:space="preserve"> </w:t>
      </w:r>
      <w:r w:rsidRPr="00514E83">
        <w:rPr>
          <w:sz w:val="28"/>
          <w:szCs w:val="28"/>
        </w:rPr>
        <w:t>ребенка</w:t>
      </w:r>
      <w:r w:rsidRPr="00514E83">
        <w:rPr>
          <w:spacing w:val="1"/>
          <w:sz w:val="28"/>
          <w:szCs w:val="28"/>
        </w:rPr>
        <w:t xml:space="preserve"> </w:t>
      </w:r>
      <w:r w:rsidRPr="00514E83">
        <w:rPr>
          <w:sz w:val="28"/>
          <w:szCs w:val="28"/>
        </w:rPr>
        <w:t>закладываются</w:t>
      </w:r>
      <w:r w:rsidRPr="00514E83">
        <w:rPr>
          <w:spacing w:val="1"/>
          <w:sz w:val="28"/>
          <w:szCs w:val="28"/>
        </w:rPr>
        <w:t xml:space="preserve"> </w:t>
      </w:r>
      <w:r w:rsidRPr="00514E83">
        <w:rPr>
          <w:sz w:val="28"/>
          <w:szCs w:val="28"/>
        </w:rPr>
        <w:t>основы</w:t>
      </w:r>
      <w:r w:rsidRPr="00514E83">
        <w:rPr>
          <w:spacing w:val="1"/>
          <w:sz w:val="28"/>
          <w:szCs w:val="28"/>
        </w:rPr>
        <w:t xml:space="preserve"> </w:t>
      </w:r>
      <w:r w:rsidRPr="00514E83">
        <w:rPr>
          <w:sz w:val="28"/>
          <w:szCs w:val="28"/>
        </w:rPr>
        <w:t>сознательного</w:t>
      </w:r>
      <w:r w:rsidRPr="00514E83">
        <w:rPr>
          <w:spacing w:val="1"/>
          <w:sz w:val="28"/>
          <w:szCs w:val="28"/>
        </w:rPr>
        <w:t xml:space="preserve"> </w:t>
      </w:r>
      <w:r w:rsidRPr="00514E83">
        <w:rPr>
          <w:sz w:val="28"/>
          <w:szCs w:val="28"/>
        </w:rPr>
        <w:t>поведения,</w:t>
      </w:r>
      <w:r w:rsidRPr="00514E83">
        <w:rPr>
          <w:spacing w:val="1"/>
          <w:sz w:val="28"/>
          <w:szCs w:val="28"/>
        </w:rPr>
        <w:t xml:space="preserve"> </w:t>
      </w:r>
      <w:r w:rsidRPr="00514E83">
        <w:rPr>
          <w:sz w:val="28"/>
          <w:szCs w:val="28"/>
        </w:rPr>
        <w:t>вырисовывается</w:t>
      </w:r>
      <w:r w:rsidRPr="00514E83">
        <w:rPr>
          <w:spacing w:val="1"/>
          <w:sz w:val="28"/>
          <w:szCs w:val="28"/>
        </w:rPr>
        <w:t xml:space="preserve"> </w:t>
      </w:r>
      <w:r w:rsidRPr="00514E83">
        <w:rPr>
          <w:sz w:val="28"/>
          <w:szCs w:val="28"/>
        </w:rPr>
        <w:t>общая</w:t>
      </w:r>
      <w:r w:rsidRPr="00514E83">
        <w:rPr>
          <w:spacing w:val="1"/>
          <w:sz w:val="28"/>
          <w:szCs w:val="28"/>
        </w:rPr>
        <w:t xml:space="preserve"> </w:t>
      </w:r>
      <w:r w:rsidRPr="00514E83">
        <w:rPr>
          <w:sz w:val="28"/>
          <w:szCs w:val="28"/>
        </w:rPr>
        <w:t>направленность</w:t>
      </w:r>
      <w:r w:rsidRPr="00514E83">
        <w:rPr>
          <w:spacing w:val="1"/>
          <w:sz w:val="28"/>
          <w:szCs w:val="28"/>
        </w:rPr>
        <w:t xml:space="preserve"> </w:t>
      </w:r>
      <w:r w:rsidRPr="00514E83">
        <w:rPr>
          <w:sz w:val="28"/>
          <w:szCs w:val="28"/>
        </w:rPr>
        <w:t>в</w:t>
      </w:r>
      <w:r w:rsidRPr="00514E83">
        <w:rPr>
          <w:spacing w:val="1"/>
          <w:sz w:val="28"/>
          <w:szCs w:val="28"/>
        </w:rPr>
        <w:t xml:space="preserve"> </w:t>
      </w:r>
      <w:r w:rsidRPr="00514E83">
        <w:rPr>
          <w:sz w:val="28"/>
          <w:szCs w:val="28"/>
        </w:rPr>
        <w:t>формировании</w:t>
      </w:r>
      <w:r w:rsidRPr="00514E83">
        <w:rPr>
          <w:spacing w:val="1"/>
          <w:sz w:val="28"/>
          <w:szCs w:val="28"/>
        </w:rPr>
        <w:t xml:space="preserve"> </w:t>
      </w:r>
      <w:r w:rsidRPr="00514E83">
        <w:rPr>
          <w:sz w:val="28"/>
          <w:szCs w:val="28"/>
        </w:rPr>
        <w:t>нравственных</w:t>
      </w:r>
      <w:r w:rsidRPr="00514E83">
        <w:rPr>
          <w:spacing w:val="1"/>
          <w:sz w:val="28"/>
          <w:szCs w:val="28"/>
        </w:rPr>
        <w:t xml:space="preserve"> </w:t>
      </w:r>
      <w:r w:rsidRPr="00514E83">
        <w:rPr>
          <w:sz w:val="28"/>
          <w:szCs w:val="28"/>
        </w:rPr>
        <w:t>представлений</w:t>
      </w:r>
      <w:r w:rsidRPr="00514E83">
        <w:rPr>
          <w:spacing w:val="1"/>
          <w:sz w:val="28"/>
          <w:szCs w:val="28"/>
        </w:rPr>
        <w:t xml:space="preserve"> </w:t>
      </w:r>
      <w:r w:rsidRPr="00514E83">
        <w:rPr>
          <w:sz w:val="28"/>
          <w:szCs w:val="28"/>
        </w:rPr>
        <w:t>и</w:t>
      </w:r>
      <w:r w:rsidRPr="00514E83">
        <w:rPr>
          <w:spacing w:val="1"/>
          <w:sz w:val="28"/>
          <w:szCs w:val="28"/>
        </w:rPr>
        <w:t xml:space="preserve"> </w:t>
      </w:r>
      <w:r w:rsidRPr="00514E83">
        <w:rPr>
          <w:sz w:val="28"/>
          <w:szCs w:val="28"/>
        </w:rPr>
        <w:t>социальных</w:t>
      </w:r>
      <w:r w:rsidRPr="00514E83">
        <w:rPr>
          <w:spacing w:val="1"/>
          <w:sz w:val="28"/>
          <w:szCs w:val="28"/>
        </w:rPr>
        <w:t xml:space="preserve"> </w:t>
      </w:r>
      <w:r w:rsidRPr="00514E83">
        <w:rPr>
          <w:sz w:val="28"/>
          <w:szCs w:val="28"/>
        </w:rPr>
        <w:t>установок.</w:t>
      </w:r>
      <w:r w:rsidRPr="00514E83">
        <w:rPr>
          <w:spacing w:val="60"/>
          <w:sz w:val="28"/>
          <w:szCs w:val="28"/>
        </w:rPr>
        <w:t xml:space="preserve"> </w:t>
      </w:r>
      <w:r w:rsidRPr="00514E83">
        <w:rPr>
          <w:sz w:val="28"/>
          <w:szCs w:val="28"/>
        </w:rPr>
        <w:t>Главное,</w:t>
      </w:r>
      <w:r w:rsidRPr="00514E83">
        <w:rPr>
          <w:spacing w:val="1"/>
          <w:sz w:val="28"/>
          <w:szCs w:val="28"/>
        </w:rPr>
        <w:t xml:space="preserve"> </w:t>
      </w:r>
      <w:r w:rsidRPr="00514E83">
        <w:rPr>
          <w:sz w:val="28"/>
          <w:szCs w:val="28"/>
        </w:rPr>
        <w:t>данный период отличается выходом ребенка на качественно новую социальную позицию, в которой</w:t>
      </w:r>
      <w:r w:rsidRPr="00514E83">
        <w:rPr>
          <w:spacing w:val="1"/>
          <w:sz w:val="28"/>
          <w:szCs w:val="28"/>
        </w:rPr>
        <w:t xml:space="preserve"> </w:t>
      </w:r>
      <w:r w:rsidRPr="00514E83">
        <w:rPr>
          <w:sz w:val="28"/>
          <w:szCs w:val="28"/>
        </w:rPr>
        <w:t>формируется его сознательное отношение к себе как к члену общества. Поэтому для подростков очень</w:t>
      </w:r>
      <w:r w:rsidRPr="00514E83">
        <w:rPr>
          <w:spacing w:val="1"/>
          <w:sz w:val="28"/>
          <w:szCs w:val="28"/>
        </w:rPr>
        <w:t xml:space="preserve"> </w:t>
      </w:r>
      <w:r w:rsidRPr="00514E83">
        <w:rPr>
          <w:sz w:val="28"/>
          <w:szCs w:val="28"/>
        </w:rPr>
        <w:t>важно найти в этот период ту сферу образования, в которой он сможет самоопределит</w:t>
      </w:r>
      <w:r w:rsidR="00153447">
        <w:rPr>
          <w:sz w:val="28"/>
          <w:szCs w:val="28"/>
        </w:rPr>
        <w:t>ь</w:t>
      </w:r>
      <w:r w:rsidRPr="00514E83">
        <w:rPr>
          <w:sz w:val="28"/>
          <w:szCs w:val="28"/>
        </w:rPr>
        <w:t>ся и развиваться,</w:t>
      </w:r>
      <w:r w:rsidRPr="00514E83">
        <w:rPr>
          <w:spacing w:val="1"/>
          <w:sz w:val="28"/>
          <w:szCs w:val="28"/>
        </w:rPr>
        <w:t xml:space="preserve"> </w:t>
      </w:r>
      <w:r w:rsidRPr="00514E83">
        <w:rPr>
          <w:sz w:val="28"/>
          <w:szCs w:val="28"/>
        </w:rPr>
        <w:t>почувствовать свою значимость. В этом смысле, КВН, пожалуй, наиболее привлекательная программа.</w:t>
      </w:r>
      <w:r w:rsidRPr="00514E83">
        <w:rPr>
          <w:spacing w:val="1"/>
          <w:sz w:val="28"/>
          <w:szCs w:val="28"/>
        </w:rPr>
        <w:t xml:space="preserve"> </w:t>
      </w:r>
      <w:r w:rsidRPr="00514E83">
        <w:rPr>
          <w:sz w:val="28"/>
          <w:szCs w:val="28"/>
        </w:rPr>
        <w:t>Здесь</w:t>
      </w:r>
      <w:r w:rsidRPr="00514E83">
        <w:rPr>
          <w:spacing w:val="1"/>
          <w:sz w:val="28"/>
          <w:szCs w:val="28"/>
        </w:rPr>
        <w:t xml:space="preserve"> </w:t>
      </w:r>
      <w:r w:rsidRPr="00514E83">
        <w:rPr>
          <w:sz w:val="28"/>
          <w:szCs w:val="28"/>
        </w:rPr>
        <w:t>подросток</w:t>
      </w:r>
      <w:r w:rsidRPr="00514E83">
        <w:rPr>
          <w:spacing w:val="1"/>
          <w:sz w:val="28"/>
          <w:szCs w:val="28"/>
        </w:rPr>
        <w:t xml:space="preserve"> </w:t>
      </w:r>
      <w:r w:rsidRPr="00514E83">
        <w:rPr>
          <w:sz w:val="28"/>
          <w:szCs w:val="28"/>
        </w:rPr>
        <w:t>найдет</w:t>
      </w:r>
      <w:r w:rsidRPr="00514E83">
        <w:rPr>
          <w:spacing w:val="1"/>
          <w:sz w:val="28"/>
          <w:szCs w:val="28"/>
        </w:rPr>
        <w:t xml:space="preserve"> </w:t>
      </w:r>
      <w:r w:rsidRPr="00514E83">
        <w:rPr>
          <w:sz w:val="28"/>
          <w:szCs w:val="28"/>
        </w:rPr>
        <w:t>сверстников,</w:t>
      </w:r>
      <w:r w:rsidRPr="00514E83">
        <w:rPr>
          <w:spacing w:val="1"/>
          <w:sz w:val="28"/>
          <w:szCs w:val="28"/>
        </w:rPr>
        <w:t xml:space="preserve"> </w:t>
      </w:r>
      <w:r w:rsidRPr="00514E83">
        <w:rPr>
          <w:sz w:val="28"/>
          <w:szCs w:val="28"/>
        </w:rPr>
        <w:t>которые</w:t>
      </w:r>
      <w:r w:rsidRPr="00514E83">
        <w:rPr>
          <w:spacing w:val="1"/>
          <w:sz w:val="28"/>
          <w:szCs w:val="28"/>
        </w:rPr>
        <w:t xml:space="preserve"> </w:t>
      </w:r>
      <w:r w:rsidRPr="00514E83">
        <w:rPr>
          <w:sz w:val="28"/>
          <w:szCs w:val="28"/>
        </w:rPr>
        <w:t>станут</w:t>
      </w:r>
      <w:r w:rsidRPr="00514E83">
        <w:rPr>
          <w:spacing w:val="1"/>
          <w:sz w:val="28"/>
          <w:szCs w:val="28"/>
        </w:rPr>
        <w:t xml:space="preserve"> </w:t>
      </w:r>
      <w:r w:rsidRPr="00514E83">
        <w:rPr>
          <w:sz w:val="28"/>
          <w:szCs w:val="28"/>
        </w:rPr>
        <w:t>для</w:t>
      </w:r>
      <w:r w:rsidRPr="00514E83">
        <w:rPr>
          <w:spacing w:val="1"/>
          <w:sz w:val="28"/>
          <w:szCs w:val="28"/>
        </w:rPr>
        <w:t xml:space="preserve"> </w:t>
      </w:r>
      <w:r w:rsidRPr="00514E83">
        <w:rPr>
          <w:sz w:val="28"/>
          <w:szCs w:val="28"/>
        </w:rPr>
        <w:t>него</w:t>
      </w:r>
      <w:r w:rsidRPr="00514E83">
        <w:rPr>
          <w:spacing w:val="1"/>
          <w:sz w:val="28"/>
          <w:szCs w:val="28"/>
        </w:rPr>
        <w:t xml:space="preserve"> </w:t>
      </w:r>
      <w:r w:rsidRPr="00514E83">
        <w:rPr>
          <w:sz w:val="28"/>
          <w:szCs w:val="28"/>
        </w:rPr>
        <w:t>единомышленниками</w:t>
      </w:r>
      <w:r w:rsidRPr="00514E83">
        <w:rPr>
          <w:spacing w:val="1"/>
          <w:sz w:val="28"/>
          <w:szCs w:val="28"/>
        </w:rPr>
        <w:t xml:space="preserve"> </w:t>
      </w:r>
      <w:r w:rsidRPr="00514E83">
        <w:rPr>
          <w:sz w:val="28"/>
          <w:szCs w:val="28"/>
        </w:rPr>
        <w:t>и,</w:t>
      </w:r>
      <w:r w:rsidRPr="00514E83">
        <w:rPr>
          <w:spacing w:val="1"/>
          <w:sz w:val="28"/>
          <w:szCs w:val="28"/>
        </w:rPr>
        <w:t xml:space="preserve"> </w:t>
      </w:r>
      <w:r w:rsidRPr="00514E83">
        <w:rPr>
          <w:sz w:val="28"/>
          <w:szCs w:val="28"/>
        </w:rPr>
        <w:t>возможно,</w:t>
      </w:r>
      <w:r w:rsidRPr="00514E83">
        <w:rPr>
          <w:spacing w:val="1"/>
          <w:sz w:val="28"/>
          <w:szCs w:val="28"/>
        </w:rPr>
        <w:t xml:space="preserve"> </w:t>
      </w:r>
      <w:r w:rsidRPr="00514E83">
        <w:rPr>
          <w:sz w:val="28"/>
          <w:szCs w:val="28"/>
        </w:rPr>
        <w:t xml:space="preserve">друзьями. На этой программе </w:t>
      </w:r>
      <w:r w:rsidR="00153447">
        <w:rPr>
          <w:sz w:val="28"/>
          <w:szCs w:val="28"/>
        </w:rPr>
        <w:t>об</w:t>
      </w:r>
      <w:r w:rsidRPr="00514E83">
        <w:rPr>
          <w:sz w:val="28"/>
          <w:szCs w:val="28"/>
        </w:rPr>
        <w:t>уча</w:t>
      </w:r>
      <w:r w:rsidR="00153447">
        <w:rPr>
          <w:sz w:val="28"/>
          <w:szCs w:val="28"/>
        </w:rPr>
        <w:t>ю</w:t>
      </w:r>
      <w:r w:rsidRPr="00514E83">
        <w:rPr>
          <w:sz w:val="28"/>
          <w:szCs w:val="28"/>
        </w:rPr>
        <w:t>щийся должен уметь держатся на сцене, креативно и быстро мыслить,</w:t>
      </w:r>
      <w:r w:rsidRPr="00514E83">
        <w:rPr>
          <w:spacing w:val="1"/>
          <w:sz w:val="28"/>
          <w:szCs w:val="28"/>
        </w:rPr>
        <w:t xml:space="preserve"> </w:t>
      </w:r>
      <w:r w:rsidRPr="00514E83">
        <w:rPr>
          <w:sz w:val="28"/>
          <w:szCs w:val="28"/>
        </w:rPr>
        <w:t>быть</w:t>
      </w:r>
      <w:r w:rsidRPr="00514E83">
        <w:rPr>
          <w:spacing w:val="-3"/>
          <w:sz w:val="28"/>
          <w:szCs w:val="28"/>
        </w:rPr>
        <w:t xml:space="preserve"> </w:t>
      </w:r>
      <w:r w:rsidRPr="00514E83">
        <w:rPr>
          <w:sz w:val="28"/>
          <w:szCs w:val="28"/>
        </w:rPr>
        <w:t>веселым и</w:t>
      </w:r>
      <w:r w:rsidRPr="00514E83">
        <w:rPr>
          <w:spacing w:val="-1"/>
          <w:sz w:val="28"/>
          <w:szCs w:val="28"/>
        </w:rPr>
        <w:t xml:space="preserve"> </w:t>
      </w:r>
      <w:r w:rsidRPr="00514E83">
        <w:rPr>
          <w:sz w:val="28"/>
          <w:szCs w:val="28"/>
        </w:rPr>
        <w:t>открытым человеком.</w:t>
      </w:r>
    </w:p>
    <w:p w:rsidR="00EC705E" w:rsidRPr="00514E83" w:rsidRDefault="00153447" w:rsidP="00EC705E">
      <w:pPr>
        <w:pStyle w:val="af"/>
        <w:tabs>
          <w:tab w:val="left" w:pos="10206"/>
        </w:tabs>
        <w:ind w:right="283" w:firstLine="840"/>
        <w:jc w:val="both"/>
        <w:rPr>
          <w:sz w:val="28"/>
          <w:szCs w:val="28"/>
        </w:rPr>
      </w:pPr>
      <w:r>
        <w:rPr>
          <w:sz w:val="28"/>
          <w:szCs w:val="28"/>
        </w:rPr>
        <w:t>С</w:t>
      </w:r>
      <w:r w:rsidR="00EC705E" w:rsidRPr="00514E83">
        <w:rPr>
          <w:sz w:val="28"/>
          <w:szCs w:val="28"/>
        </w:rPr>
        <w:t>оциальное созревание человека, структурирование его самопознания и самоопределения как активно</w:t>
      </w:r>
      <w:r w:rsidR="00EC705E" w:rsidRPr="00514E83">
        <w:rPr>
          <w:spacing w:val="1"/>
          <w:sz w:val="28"/>
          <w:szCs w:val="28"/>
        </w:rPr>
        <w:t xml:space="preserve"> </w:t>
      </w:r>
      <w:r w:rsidR="00EC705E" w:rsidRPr="00514E83">
        <w:rPr>
          <w:sz w:val="28"/>
          <w:szCs w:val="28"/>
        </w:rPr>
        <w:t>действующего субъекта определяется трансформацией общей позиции «Я по отношению к обществу» на</w:t>
      </w:r>
      <w:r w:rsidR="00EC705E" w:rsidRPr="00514E83">
        <w:rPr>
          <w:spacing w:val="-57"/>
          <w:sz w:val="28"/>
          <w:szCs w:val="28"/>
        </w:rPr>
        <w:t xml:space="preserve"> </w:t>
      </w:r>
      <w:r w:rsidR="00EC705E" w:rsidRPr="00514E83">
        <w:rPr>
          <w:sz w:val="28"/>
          <w:szCs w:val="28"/>
        </w:rPr>
        <w:t>две</w:t>
      </w:r>
      <w:r w:rsidR="00EC705E" w:rsidRPr="00514E83">
        <w:rPr>
          <w:spacing w:val="6"/>
          <w:sz w:val="28"/>
          <w:szCs w:val="28"/>
        </w:rPr>
        <w:t xml:space="preserve"> </w:t>
      </w:r>
      <w:r w:rsidR="00EC705E" w:rsidRPr="00514E83">
        <w:rPr>
          <w:sz w:val="28"/>
          <w:szCs w:val="28"/>
        </w:rPr>
        <w:t>приходящие</w:t>
      </w:r>
      <w:r w:rsidR="00EC705E" w:rsidRPr="00514E83">
        <w:rPr>
          <w:spacing w:val="7"/>
          <w:sz w:val="28"/>
          <w:szCs w:val="28"/>
        </w:rPr>
        <w:t xml:space="preserve"> </w:t>
      </w:r>
      <w:r w:rsidR="00EC705E" w:rsidRPr="00514E83">
        <w:rPr>
          <w:sz w:val="28"/>
          <w:szCs w:val="28"/>
        </w:rPr>
        <w:t>на</w:t>
      </w:r>
      <w:r w:rsidR="00EC705E" w:rsidRPr="00514E83">
        <w:rPr>
          <w:spacing w:val="6"/>
          <w:sz w:val="28"/>
          <w:szCs w:val="28"/>
        </w:rPr>
        <w:t xml:space="preserve"> </w:t>
      </w:r>
      <w:r w:rsidR="00EC705E" w:rsidRPr="00514E83">
        <w:rPr>
          <w:sz w:val="28"/>
          <w:szCs w:val="28"/>
        </w:rPr>
        <w:t>смену</w:t>
      </w:r>
      <w:r w:rsidR="00EC705E" w:rsidRPr="00514E83">
        <w:rPr>
          <w:spacing w:val="-2"/>
          <w:sz w:val="28"/>
          <w:szCs w:val="28"/>
        </w:rPr>
        <w:t xml:space="preserve"> </w:t>
      </w:r>
      <w:r w:rsidR="00EC705E" w:rsidRPr="00514E83">
        <w:rPr>
          <w:sz w:val="28"/>
          <w:szCs w:val="28"/>
        </w:rPr>
        <w:t>друг</w:t>
      </w:r>
      <w:r w:rsidR="00EC705E" w:rsidRPr="00514E83">
        <w:rPr>
          <w:spacing w:val="8"/>
          <w:sz w:val="28"/>
          <w:szCs w:val="28"/>
        </w:rPr>
        <w:t xml:space="preserve"> </w:t>
      </w:r>
      <w:r w:rsidR="00EC705E" w:rsidRPr="00514E83">
        <w:rPr>
          <w:sz w:val="28"/>
          <w:szCs w:val="28"/>
        </w:rPr>
        <w:t>другу</w:t>
      </w:r>
      <w:r w:rsidR="00EC705E" w:rsidRPr="00514E83">
        <w:rPr>
          <w:spacing w:val="2"/>
          <w:sz w:val="28"/>
          <w:szCs w:val="28"/>
        </w:rPr>
        <w:t xml:space="preserve"> </w:t>
      </w:r>
      <w:r w:rsidR="00EC705E" w:rsidRPr="00514E83">
        <w:rPr>
          <w:sz w:val="28"/>
          <w:szCs w:val="28"/>
        </w:rPr>
        <w:t>позиции</w:t>
      </w:r>
      <w:r w:rsidR="00EC705E" w:rsidRPr="00514E83">
        <w:rPr>
          <w:spacing w:val="9"/>
          <w:sz w:val="28"/>
          <w:szCs w:val="28"/>
        </w:rPr>
        <w:t xml:space="preserve"> </w:t>
      </w:r>
      <w:r w:rsidR="00EC705E" w:rsidRPr="00514E83">
        <w:rPr>
          <w:sz w:val="28"/>
          <w:szCs w:val="28"/>
        </w:rPr>
        <w:t>«Я</w:t>
      </w:r>
      <w:r w:rsidR="00EC705E" w:rsidRPr="00514E83">
        <w:rPr>
          <w:spacing w:val="17"/>
          <w:sz w:val="28"/>
          <w:szCs w:val="28"/>
        </w:rPr>
        <w:t xml:space="preserve"> </w:t>
      </w:r>
      <w:r w:rsidR="00EC705E" w:rsidRPr="00514E83">
        <w:rPr>
          <w:sz w:val="28"/>
          <w:szCs w:val="28"/>
        </w:rPr>
        <w:t>в</w:t>
      </w:r>
      <w:r w:rsidR="00EC705E" w:rsidRPr="00514E83">
        <w:rPr>
          <w:spacing w:val="4"/>
          <w:sz w:val="28"/>
          <w:szCs w:val="28"/>
        </w:rPr>
        <w:t xml:space="preserve"> </w:t>
      </w:r>
      <w:r w:rsidR="00EC705E" w:rsidRPr="00514E83">
        <w:rPr>
          <w:sz w:val="28"/>
          <w:szCs w:val="28"/>
        </w:rPr>
        <w:t>обществе»</w:t>
      </w:r>
      <w:r w:rsidR="00EC705E" w:rsidRPr="00514E83">
        <w:rPr>
          <w:spacing w:val="2"/>
          <w:sz w:val="28"/>
          <w:szCs w:val="28"/>
        </w:rPr>
        <w:t xml:space="preserve"> </w:t>
      </w:r>
      <w:r w:rsidR="00EC705E" w:rsidRPr="00514E83">
        <w:rPr>
          <w:sz w:val="28"/>
          <w:szCs w:val="28"/>
        </w:rPr>
        <w:t>и</w:t>
      </w:r>
      <w:r w:rsidR="00EC705E" w:rsidRPr="00514E83">
        <w:rPr>
          <w:spacing w:val="10"/>
          <w:sz w:val="28"/>
          <w:szCs w:val="28"/>
        </w:rPr>
        <w:t xml:space="preserve"> </w:t>
      </w:r>
      <w:r w:rsidR="00EC705E" w:rsidRPr="00514E83">
        <w:rPr>
          <w:sz w:val="28"/>
          <w:szCs w:val="28"/>
        </w:rPr>
        <w:t>«Я</w:t>
      </w:r>
      <w:r w:rsidR="00EC705E" w:rsidRPr="00514E83">
        <w:rPr>
          <w:spacing w:val="9"/>
          <w:sz w:val="28"/>
          <w:szCs w:val="28"/>
        </w:rPr>
        <w:t xml:space="preserve"> </w:t>
      </w:r>
      <w:r w:rsidR="00EC705E" w:rsidRPr="00514E83">
        <w:rPr>
          <w:sz w:val="28"/>
          <w:szCs w:val="28"/>
        </w:rPr>
        <w:t>и</w:t>
      </w:r>
      <w:r w:rsidR="00EC705E" w:rsidRPr="00514E83">
        <w:rPr>
          <w:spacing w:val="6"/>
          <w:sz w:val="28"/>
          <w:szCs w:val="28"/>
        </w:rPr>
        <w:t xml:space="preserve"> </w:t>
      </w:r>
      <w:r w:rsidR="00EC705E" w:rsidRPr="00514E83">
        <w:rPr>
          <w:sz w:val="28"/>
          <w:szCs w:val="28"/>
        </w:rPr>
        <w:t>общество».</w:t>
      </w:r>
      <w:r w:rsidR="00EC705E" w:rsidRPr="00514E83">
        <w:rPr>
          <w:spacing w:val="10"/>
          <w:sz w:val="28"/>
          <w:szCs w:val="28"/>
        </w:rPr>
        <w:t xml:space="preserve"> </w:t>
      </w:r>
      <w:r w:rsidR="00EC705E" w:rsidRPr="00514E83">
        <w:rPr>
          <w:sz w:val="28"/>
          <w:szCs w:val="28"/>
        </w:rPr>
        <w:t>Подростковый</w:t>
      </w:r>
      <w:r w:rsidR="00EC705E" w:rsidRPr="00514E83">
        <w:rPr>
          <w:spacing w:val="5"/>
          <w:sz w:val="28"/>
          <w:szCs w:val="28"/>
        </w:rPr>
        <w:t xml:space="preserve"> </w:t>
      </w:r>
      <w:r w:rsidR="00EC705E" w:rsidRPr="00514E83">
        <w:rPr>
          <w:sz w:val="28"/>
          <w:szCs w:val="28"/>
        </w:rPr>
        <w:t>возраст - это</w:t>
      </w:r>
      <w:r w:rsidR="00EC705E" w:rsidRPr="00514E83">
        <w:rPr>
          <w:spacing w:val="1"/>
          <w:sz w:val="28"/>
          <w:szCs w:val="28"/>
        </w:rPr>
        <w:t xml:space="preserve"> </w:t>
      </w:r>
      <w:r w:rsidR="00EC705E" w:rsidRPr="00514E83">
        <w:rPr>
          <w:sz w:val="28"/>
          <w:szCs w:val="28"/>
        </w:rPr>
        <w:t>возраст</w:t>
      </w:r>
      <w:r w:rsidR="00EC705E" w:rsidRPr="00514E83">
        <w:rPr>
          <w:spacing w:val="1"/>
          <w:sz w:val="28"/>
          <w:szCs w:val="28"/>
        </w:rPr>
        <w:t xml:space="preserve"> </w:t>
      </w:r>
      <w:r w:rsidR="00EC705E" w:rsidRPr="00514E83">
        <w:rPr>
          <w:sz w:val="28"/>
          <w:szCs w:val="28"/>
        </w:rPr>
        <w:t>“пытливого</w:t>
      </w:r>
      <w:r w:rsidR="00EC705E" w:rsidRPr="00514E83">
        <w:rPr>
          <w:spacing w:val="1"/>
          <w:sz w:val="28"/>
          <w:szCs w:val="28"/>
        </w:rPr>
        <w:t xml:space="preserve"> </w:t>
      </w:r>
      <w:r w:rsidR="00EC705E" w:rsidRPr="00514E83">
        <w:rPr>
          <w:sz w:val="28"/>
          <w:szCs w:val="28"/>
        </w:rPr>
        <w:t>ума,</w:t>
      </w:r>
      <w:r w:rsidR="00EC705E" w:rsidRPr="00514E83">
        <w:rPr>
          <w:spacing w:val="1"/>
          <w:sz w:val="28"/>
          <w:szCs w:val="28"/>
        </w:rPr>
        <w:t xml:space="preserve"> </w:t>
      </w:r>
      <w:r w:rsidR="00EC705E" w:rsidRPr="00514E83">
        <w:rPr>
          <w:sz w:val="28"/>
          <w:szCs w:val="28"/>
        </w:rPr>
        <w:t>жадного</w:t>
      </w:r>
      <w:r w:rsidR="00EC705E" w:rsidRPr="00514E83">
        <w:rPr>
          <w:spacing w:val="1"/>
          <w:sz w:val="28"/>
          <w:szCs w:val="28"/>
        </w:rPr>
        <w:t xml:space="preserve"> </w:t>
      </w:r>
      <w:r w:rsidR="00EC705E" w:rsidRPr="00514E83">
        <w:rPr>
          <w:sz w:val="28"/>
          <w:szCs w:val="28"/>
        </w:rPr>
        <w:t>стремления</w:t>
      </w:r>
      <w:r w:rsidR="00EC705E" w:rsidRPr="00514E83">
        <w:rPr>
          <w:spacing w:val="1"/>
          <w:sz w:val="28"/>
          <w:szCs w:val="28"/>
        </w:rPr>
        <w:t xml:space="preserve"> </w:t>
      </w:r>
      <w:r w:rsidR="00EC705E" w:rsidRPr="00514E83">
        <w:rPr>
          <w:sz w:val="28"/>
          <w:szCs w:val="28"/>
        </w:rPr>
        <w:t>к</w:t>
      </w:r>
      <w:r w:rsidR="00EC705E" w:rsidRPr="00514E83">
        <w:rPr>
          <w:spacing w:val="1"/>
          <w:sz w:val="28"/>
          <w:szCs w:val="28"/>
        </w:rPr>
        <w:t xml:space="preserve"> </w:t>
      </w:r>
      <w:r w:rsidR="00EC705E" w:rsidRPr="00514E83">
        <w:rPr>
          <w:sz w:val="28"/>
          <w:szCs w:val="28"/>
        </w:rPr>
        <w:t>познанию,</w:t>
      </w:r>
      <w:r w:rsidR="00EC705E" w:rsidRPr="00514E83">
        <w:rPr>
          <w:spacing w:val="1"/>
          <w:sz w:val="28"/>
          <w:szCs w:val="28"/>
        </w:rPr>
        <w:t xml:space="preserve"> </w:t>
      </w:r>
      <w:r w:rsidR="00EC705E" w:rsidRPr="00514E83">
        <w:rPr>
          <w:sz w:val="28"/>
          <w:szCs w:val="28"/>
        </w:rPr>
        <w:t>возраст</w:t>
      </w:r>
      <w:r w:rsidR="00EC705E" w:rsidRPr="00514E83">
        <w:rPr>
          <w:spacing w:val="1"/>
          <w:sz w:val="28"/>
          <w:szCs w:val="28"/>
        </w:rPr>
        <w:t xml:space="preserve"> </w:t>
      </w:r>
      <w:r w:rsidR="00EC705E" w:rsidRPr="00514E83">
        <w:rPr>
          <w:sz w:val="28"/>
          <w:szCs w:val="28"/>
        </w:rPr>
        <w:t>кипучей</w:t>
      </w:r>
      <w:r w:rsidR="00EC705E" w:rsidRPr="00514E83">
        <w:rPr>
          <w:spacing w:val="1"/>
          <w:sz w:val="28"/>
          <w:szCs w:val="28"/>
        </w:rPr>
        <w:t xml:space="preserve"> </w:t>
      </w:r>
      <w:r w:rsidR="00EC705E" w:rsidRPr="00514E83">
        <w:rPr>
          <w:sz w:val="28"/>
          <w:szCs w:val="28"/>
        </w:rPr>
        <w:t>энергии,</w:t>
      </w:r>
      <w:r w:rsidR="00EC705E" w:rsidRPr="00514E83">
        <w:rPr>
          <w:spacing w:val="1"/>
          <w:sz w:val="28"/>
          <w:szCs w:val="28"/>
        </w:rPr>
        <w:t xml:space="preserve"> </w:t>
      </w:r>
      <w:r w:rsidR="00EC705E" w:rsidRPr="00514E83">
        <w:rPr>
          <w:sz w:val="28"/>
          <w:szCs w:val="28"/>
        </w:rPr>
        <w:t>бурной</w:t>
      </w:r>
      <w:r w:rsidR="00EC705E" w:rsidRPr="00514E83">
        <w:rPr>
          <w:spacing w:val="1"/>
          <w:sz w:val="28"/>
          <w:szCs w:val="28"/>
        </w:rPr>
        <w:t xml:space="preserve"> </w:t>
      </w:r>
      <w:r w:rsidR="00EC705E" w:rsidRPr="00514E83">
        <w:rPr>
          <w:sz w:val="28"/>
          <w:szCs w:val="28"/>
        </w:rPr>
        <w:t>активности, инициативности, жажды деятельности”. Поведение и деятельность подростка во многом</w:t>
      </w:r>
      <w:r w:rsidR="00EC705E" w:rsidRPr="00514E83">
        <w:rPr>
          <w:spacing w:val="1"/>
          <w:sz w:val="28"/>
          <w:szCs w:val="28"/>
        </w:rPr>
        <w:t xml:space="preserve"> </w:t>
      </w:r>
      <w:r w:rsidR="00EC705E" w:rsidRPr="00514E83">
        <w:rPr>
          <w:sz w:val="28"/>
          <w:szCs w:val="28"/>
        </w:rPr>
        <w:t>определяются особенностями самооценки. В учебной деятельности подростка имеются свои трудности и</w:t>
      </w:r>
      <w:r>
        <w:rPr>
          <w:sz w:val="28"/>
          <w:szCs w:val="28"/>
        </w:rPr>
        <w:t xml:space="preserve"> </w:t>
      </w:r>
      <w:r w:rsidR="00EC705E" w:rsidRPr="00514E83">
        <w:rPr>
          <w:spacing w:val="-57"/>
          <w:sz w:val="28"/>
          <w:szCs w:val="28"/>
        </w:rPr>
        <w:t xml:space="preserve"> </w:t>
      </w:r>
      <w:r w:rsidR="00EC705E" w:rsidRPr="00514E83">
        <w:rPr>
          <w:sz w:val="28"/>
          <w:szCs w:val="28"/>
        </w:rPr>
        <w:t>противоречия,</w:t>
      </w:r>
      <w:r w:rsidR="00EC705E" w:rsidRPr="00514E83">
        <w:rPr>
          <w:spacing w:val="1"/>
          <w:sz w:val="28"/>
          <w:szCs w:val="28"/>
        </w:rPr>
        <w:t xml:space="preserve"> </w:t>
      </w:r>
      <w:r w:rsidR="00EC705E" w:rsidRPr="00514E83">
        <w:rPr>
          <w:sz w:val="28"/>
          <w:szCs w:val="28"/>
        </w:rPr>
        <w:t>но</w:t>
      </w:r>
      <w:r w:rsidR="00EC705E" w:rsidRPr="00514E83">
        <w:rPr>
          <w:spacing w:val="1"/>
          <w:sz w:val="28"/>
          <w:szCs w:val="28"/>
        </w:rPr>
        <w:t xml:space="preserve"> </w:t>
      </w:r>
      <w:r w:rsidR="00EC705E" w:rsidRPr="00514E83">
        <w:rPr>
          <w:sz w:val="28"/>
          <w:szCs w:val="28"/>
        </w:rPr>
        <w:t>есть</w:t>
      </w:r>
      <w:r w:rsidR="00EC705E" w:rsidRPr="00514E83">
        <w:rPr>
          <w:spacing w:val="1"/>
          <w:sz w:val="28"/>
          <w:szCs w:val="28"/>
        </w:rPr>
        <w:t xml:space="preserve"> </w:t>
      </w:r>
      <w:r w:rsidR="00EC705E" w:rsidRPr="00514E83">
        <w:rPr>
          <w:sz w:val="28"/>
          <w:szCs w:val="28"/>
        </w:rPr>
        <w:t>и</w:t>
      </w:r>
      <w:r w:rsidR="00EC705E" w:rsidRPr="00514E83">
        <w:rPr>
          <w:spacing w:val="1"/>
          <w:sz w:val="28"/>
          <w:szCs w:val="28"/>
        </w:rPr>
        <w:t xml:space="preserve"> </w:t>
      </w:r>
      <w:r w:rsidR="00EC705E" w:rsidRPr="00514E83">
        <w:rPr>
          <w:sz w:val="28"/>
          <w:szCs w:val="28"/>
        </w:rPr>
        <w:t>свои</w:t>
      </w:r>
      <w:r w:rsidR="00EC705E" w:rsidRPr="00514E83">
        <w:rPr>
          <w:spacing w:val="1"/>
          <w:sz w:val="28"/>
          <w:szCs w:val="28"/>
        </w:rPr>
        <w:t xml:space="preserve"> </w:t>
      </w:r>
      <w:r w:rsidR="00EC705E" w:rsidRPr="00514E83">
        <w:rPr>
          <w:sz w:val="28"/>
          <w:szCs w:val="28"/>
        </w:rPr>
        <w:t>преимущества,</w:t>
      </w:r>
      <w:r w:rsidR="00EC705E" w:rsidRPr="00514E83">
        <w:rPr>
          <w:spacing w:val="1"/>
          <w:sz w:val="28"/>
          <w:szCs w:val="28"/>
        </w:rPr>
        <w:t xml:space="preserve"> </w:t>
      </w:r>
      <w:r w:rsidR="00EC705E" w:rsidRPr="00514E83">
        <w:rPr>
          <w:sz w:val="28"/>
          <w:szCs w:val="28"/>
        </w:rPr>
        <w:t>на</w:t>
      </w:r>
      <w:r w:rsidR="00EC705E" w:rsidRPr="00514E83">
        <w:rPr>
          <w:spacing w:val="1"/>
          <w:sz w:val="28"/>
          <w:szCs w:val="28"/>
        </w:rPr>
        <w:t xml:space="preserve"> </w:t>
      </w:r>
      <w:r w:rsidR="00EC705E" w:rsidRPr="00514E83">
        <w:rPr>
          <w:sz w:val="28"/>
          <w:szCs w:val="28"/>
        </w:rPr>
        <w:t>которые</w:t>
      </w:r>
      <w:r w:rsidR="00EC705E" w:rsidRPr="00514E83">
        <w:rPr>
          <w:spacing w:val="1"/>
          <w:sz w:val="28"/>
          <w:szCs w:val="28"/>
        </w:rPr>
        <w:t xml:space="preserve"> </w:t>
      </w:r>
      <w:r w:rsidR="00EC705E" w:rsidRPr="00514E83">
        <w:rPr>
          <w:sz w:val="28"/>
          <w:szCs w:val="28"/>
        </w:rPr>
        <w:t>может</w:t>
      </w:r>
      <w:r w:rsidR="00EC705E" w:rsidRPr="00514E83">
        <w:rPr>
          <w:spacing w:val="1"/>
          <w:sz w:val="28"/>
          <w:szCs w:val="28"/>
        </w:rPr>
        <w:t xml:space="preserve"> </w:t>
      </w:r>
      <w:r w:rsidR="00EC705E" w:rsidRPr="00514E83">
        <w:rPr>
          <w:sz w:val="28"/>
          <w:szCs w:val="28"/>
        </w:rPr>
        <w:t>и</w:t>
      </w:r>
      <w:r w:rsidR="00EC705E" w:rsidRPr="00514E83">
        <w:rPr>
          <w:spacing w:val="1"/>
          <w:sz w:val="28"/>
          <w:szCs w:val="28"/>
        </w:rPr>
        <w:t xml:space="preserve"> </w:t>
      </w:r>
      <w:r w:rsidR="00EC705E" w:rsidRPr="00514E83">
        <w:rPr>
          <w:sz w:val="28"/>
          <w:szCs w:val="28"/>
        </w:rPr>
        <w:t>должен</w:t>
      </w:r>
      <w:r w:rsidR="00EC705E" w:rsidRPr="00514E83">
        <w:rPr>
          <w:spacing w:val="1"/>
          <w:sz w:val="28"/>
          <w:szCs w:val="28"/>
        </w:rPr>
        <w:t xml:space="preserve"> </w:t>
      </w:r>
      <w:r w:rsidR="00EC705E" w:rsidRPr="00514E83">
        <w:rPr>
          <w:sz w:val="28"/>
          <w:szCs w:val="28"/>
        </w:rPr>
        <w:t>опираться</w:t>
      </w:r>
      <w:r w:rsidR="00EC705E" w:rsidRPr="00514E83">
        <w:rPr>
          <w:spacing w:val="1"/>
          <w:sz w:val="28"/>
          <w:szCs w:val="28"/>
        </w:rPr>
        <w:t xml:space="preserve"> </w:t>
      </w:r>
      <w:r w:rsidR="00EC705E" w:rsidRPr="00514E83">
        <w:rPr>
          <w:sz w:val="28"/>
          <w:szCs w:val="28"/>
        </w:rPr>
        <w:t>педагог.</w:t>
      </w:r>
      <w:r w:rsidR="00EC705E" w:rsidRPr="00514E83">
        <w:rPr>
          <w:spacing w:val="60"/>
          <w:sz w:val="28"/>
          <w:szCs w:val="28"/>
        </w:rPr>
        <w:t xml:space="preserve"> </w:t>
      </w:r>
      <w:r w:rsidR="00EC705E" w:rsidRPr="00514E83">
        <w:rPr>
          <w:sz w:val="28"/>
          <w:szCs w:val="28"/>
        </w:rPr>
        <w:t>Эти</w:t>
      </w:r>
      <w:r w:rsidR="00EC705E" w:rsidRPr="00514E83">
        <w:rPr>
          <w:spacing w:val="1"/>
          <w:sz w:val="28"/>
          <w:szCs w:val="28"/>
        </w:rPr>
        <w:t xml:space="preserve"> </w:t>
      </w:r>
      <w:r w:rsidR="00EC705E" w:rsidRPr="00514E83">
        <w:rPr>
          <w:sz w:val="28"/>
          <w:szCs w:val="28"/>
        </w:rPr>
        <w:t>качества помогут</w:t>
      </w:r>
      <w:r w:rsidR="00EC705E" w:rsidRPr="00514E83">
        <w:rPr>
          <w:spacing w:val="1"/>
          <w:sz w:val="28"/>
          <w:szCs w:val="28"/>
        </w:rPr>
        <w:t xml:space="preserve"> </w:t>
      </w:r>
      <w:proofErr w:type="gramStart"/>
      <w:r>
        <w:rPr>
          <w:spacing w:val="1"/>
          <w:sz w:val="28"/>
          <w:szCs w:val="28"/>
        </w:rPr>
        <w:t>об</w:t>
      </w:r>
      <w:r w:rsidR="00EC705E" w:rsidRPr="00514E83">
        <w:rPr>
          <w:sz w:val="28"/>
          <w:szCs w:val="28"/>
        </w:rPr>
        <w:t>уча</w:t>
      </w:r>
      <w:r>
        <w:rPr>
          <w:sz w:val="28"/>
          <w:szCs w:val="28"/>
        </w:rPr>
        <w:t>ю</w:t>
      </w:r>
      <w:r w:rsidR="00EC705E" w:rsidRPr="00514E83">
        <w:rPr>
          <w:sz w:val="28"/>
          <w:szCs w:val="28"/>
        </w:rPr>
        <w:t>щимся</w:t>
      </w:r>
      <w:proofErr w:type="gramEnd"/>
      <w:r w:rsidR="00EC705E" w:rsidRPr="00514E83">
        <w:rPr>
          <w:spacing w:val="3"/>
          <w:sz w:val="28"/>
          <w:szCs w:val="28"/>
        </w:rPr>
        <w:t xml:space="preserve"> </w:t>
      </w:r>
      <w:r w:rsidR="00EC705E" w:rsidRPr="00514E83">
        <w:rPr>
          <w:sz w:val="28"/>
          <w:szCs w:val="28"/>
        </w:rPr>
        <w:t>успешно</w:t>
      </w:r>
      <w:r w:rsidR="00EC705E" w:rsidRPr="00514E83">
        <w:rPr>
          <w:spacing w:val="2"/>
          <w:sz w:val="28"/>
          <w:szCs w:val="28"/>
        </w:rPr>
        <w:t xml:space="preserve"> </w:t>
      </w:r>
      <w:r w:rsidR="00EC705E" w:rsidRPr="00514E83">
        <w:rPr>
          <w:sz w:val="28"/>
          <w:szCs w:val="28"/>
        </w:rPr>
        <w:t>участвовать</w:t>
      </w:r>
      <w:r w:rsidR="00EC705E" w:rsidRPr="00514E83">
        <w:rPr>
          <w:spacing w:val="-2"/>
          <w:sz w:val="28"/>
          <w:szCs w:val="28"/>
        </w:rPr>
        <w:t xml:space="preserve"> </w:t>
      </w:r>
      <w:r w:rsidR="00EC705E" w:rsidRPr="00514E83">
        <w:rPr>
          <w:sz w:val="28"/>
          <w:szCs w:val="28"/>
        </w:rPr>
        <w:t>в</w:t>
      </w:r>
      <w:r w:rsidR="00EC705E" w:rsidRPr="00514E83">
        <w:rPr>
          <w:spacing w:val="-3"/>
          <w:sz w:val="28"/>
          <w:szCs w:val="28"/>
        </w:rPr>
        <w:t xml:space="preserve"> </w:t>
      </w:r>
      <w:r w:rsidR="00EC705E" w:rsidRPr="00514E83">
        <w:rPr>
          <w:sz w:val="28"/>
          <w:szCs w:val="28"/>
        </w:rPr>
        <w:t>работе программы</w:t>
      </w:r>
      <w:r w:rsidR="00EC705E" w:rsidRPr="00514E83">
        <w:rPr>
          <w:spacing w:val="-3"/>
          <w:sz w:val="28"/>
          <w:szCs w:val="28"/>
        </w:rPr>
        <w:t xml:space="preserve"> </w:t>
      </w:r>
      <w:r w:rsidR="00EC705E" w:rsidRPr="00514E83">
        <w:rPr>
          <w:sz w:val="28"/>
          <w:szCs w:val="28"/>
        </w:rPr>
        <w:t>«</w:t>
      </w:r>
      <w:r>
        <w:rPr>
          <w:sz w:val="28"/>
          <w:szCs w:val="28"/>
        </w:rPr>
        <w:t>Школа КВН</w:t>
      </w:r>
      <w:r w:rsidR="00EC705E" w:rsidRPr="00514E83">
        <w:rPr>
          <w:sz w:val="28"/>
          <w:szCs w:val="28"/>
        </w:rPr>
        <w:t>»</w:t>
      </w:r>
      <w:r>
        <w:rPr>
          <w:sz w:val="28"/>
          <w:szCs w:val="28"/>
        </w:rPr>
        <w:t>.</w:t>
      </w:r>
    </w:p>
    <w:p w:rsidR="003843CD" w:rsidRPr="000E6983" w:rsidRDefault="003843CD" w:rsidP="003843CD">
      <w:pPr>
        <w:shd w:val="clear" w:color="auto" w:fill="FFFFFF"/>
        <w:spacing w:after="0" w:line="24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b/>
          <w:bCs/>
          <w:color w:val="181818"/>
          <w:sz w:val="28"/>
          <w:szCs w:val="28"/>
        </w:rPr>
        <w:t xml:space="preserve">         </w:t>
      </w:r>
      <w:r w:rsidRPr="000E6983">
        <w:rPr>
          <w:rFonts w:ascii="Times New Roman" w:eastAsia="Times New Roman" w:hAnsi="Times New Roman" w:cs="Times New Roman"/>
          <w:b/>
          <w:bCs/>
          <w:color w:val="181818"/>
          <w:sz w:val="28"/>
          <w:szCs w:val="28"/>
        </w:rPr>
        <w:t>Объём и срок освоения программы</w:t>
      </w:r>
    </w:p>
    <w:p w:rsidR="003843CD" w:rsidRPr="000E6983" w:rsidRDefault="003843CD" w:rsidP="003843CD">
      <w:pPr>
        <w:shd w:val="clear" w:color="auto" w:fill="FFFFFF"/>
        <w:spacing w:after="0" w:line="240" w:lineRule="auto"/>
        <w:ind w:right="127"/>
        <w:jc w:val="both"/>
        <w:rPr>
          <w:rFonts w:ascii="Times New Roman" w:eastAsia="Times New Roman" w:hAnsi="Times New Roman" w:cs="Times New Roman"/>
          <w:color w:val="181818"/>
          <w:sz w:val="28"/>
          <w:szCs w:val="28"/>
        </w:rPr>
      </w:pPr>
      <w:r w:rsidRPr="000E6983">
        <w:rPr>
          <w:rFonts w:ascii="Times New Roman" w:eastAsia="Times New Roman" w:hAnsi="Times New Roman" w:cs="Times New Roman"/>
          <w:color w:val="181818"/>
          <w:sz w:val="28"/>
          <w:szCs w:val="28"/>
        </w:rPr>
        <w:t xml:space="preserve">Программа рассчитана на 1 </w:t>
      </w:r>
      <w:r>
        <w:rPr>
          <w:rFonts w:ascii="Times New Roman" w:eastAsia="Times New Roman" w:hAnsi="Times New Roman" w:cs="Times New Roman"/>
          <w:color w:val="181818"/>
          <w:sz w:val="28"/>
          <w:szCs w:val="28"/>
        </w:rPr>
        <w:t>год обучения</w:t>
      </w:r>
      <w:r w:rsidRPr="000E6983">
        <w:rPr>
          <w:rFonts w:ascii="Times New Roman" w:eastAsia="Times New Roman" w:hAnsi="Times New Roman" w:cs="Times New Roman"/>
          <w:color w:val="181818"/>
          <w:sz w:val="28"/>
          <w:szCs w:val="28"/>
        </w:rPr>
        <w:t xml:space="preserve">. Общее количество учебных часов, запланированных на весь период обучения и необходимых для освоения программы </w:t>
      </w:r>
      <w:r>
        <w:rPr>
          <w:rFonts w:ascii="Times New Roman" w:eastAsia="Times New Roman" w:hAnsi="Times New Roman" w:cs="Times New Roman"/>
          <w:color w:val="181818"/>
          <w:sz w:val="28"/>
          <w:szCs w:val="28"/>
        </w:rPr>
        <w:t xml:space="preserve"> - 144 часа</w:t>
      </w:r>
      <w:r w:rsidRPr="000E6983">
        <w:rPr>
          <w:rFonts w:ascii="Times New Roman" w:eastAsia="Times New Roman" w:hAnsi="Times New Roman" w:cs="Times New Roman"/>
          <w:color w:val="181818"/>
          <w:sz w:val="28"/>
          <w:szCs w:val="28"/>
        </w:rPr>
        <w:t>.</w:t>
      </w:r>
    </w:p>
    <w:p w:rsidR="003843CD" w:rsidRPr="000E6983" w:rsidRDefault="000170F3" w:rsidP="003843CD">
      <w:pPr>
        <w:shd w:val="clear" w:color="auto" w:fill="FFFFFF"/>
        <w:spacing w:after="0" w:line="24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b/>
          <w:bCs/>
          <w:color w:val="181818"/>
          <w:sz w:val="28"/>
          <w:szCs w:val="28"/>
        </w:rPr>
        <w:t xml:space="preserve">        </w:t>
      </w:r>
      <w:r w:rsidR="003843CD" w:rsidRPr="000E6983">
        <w:rPr>
          <w:rFonts w:ascii="Times New Roman" w:eastAsia="Times New Roman" w:hAnsi="Times New Roman" w:cs="Times New Roman"/>
          <w:b/>
          <w:bCs/>
          <w:color w:val="181818"/>
          <w:sz w:val="28"/>
          <w:szCs w:val="28"/>
        </w:rPr>
        <w:t>Форма обучения</w:t>
      </w:r>
      <w:r w:rsidR="003843CD" w:rsidRPr="000E6983">
        <w:rPr>
          <w:rFonts w:ascii="Times New Roman" w:eastAsia="Times New Roman" w:hAnsi="Times New Roman" w:cs="Times New Roman"/>
          <w:color w:val="181818"/>
          <w:sz w:val="28"/>
          <w:szCs w:val="28"/>
        </w:rPr>
        <w:t> – очная форма.             </w:t>
      </w:r>
    </w:p>
    <w:p w:rsidR="003843CD" w:rsidRPr="000E6983" w:rsidRDefault="000170F3" w:rsidP="003843CD">
      <w:pPr>
        <w:shd w:val="clear" w:color="auto" w:fill="FFFFFF"/>
        <w:spacing w:after="0" w:line="24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b/>
          <w:bCs/>
          <w:color w:val="181818"/>
          <w:sz w:val="28"/>
          <w:szCs w:val="28"/>
        </w:rPr>
        <w:t xml:space="preserve">        </w:t>
      </w:r>
      <w:r w:rsidR="003843CD" w:rsidRPr="000E6983">
        <w:rPr>
          <w:rFonts w:ascii="Times New Roman" w:eastAsia="Times New Roman" w:hAnsi="Times New Roman" w:cs="Times New Roman"/>
          <w:b/>
          <w:bCs/>
          <w:color w:val="181818"/>
          <w:sz w:val="28"/>
          <w:szCs w:val="28"/>
        </w:rPr>
        <w:t>Особенности организации образовательного процесса:</w:t>
      </w:r>
    </w:p>
    <w:p w:rsidR="003843CD" w:rsidRPr="000E6983" w:rsidRDefault="003843CD" w:rsidP="003843CD">
      <w:pPr>
        <w:shd w:val="clear" w:color="auto" w:fill="FFFFFF"/>
        <w:spacing w:after="0" w:line="240" w:lineRule="auto"/>
        <w:ind w:right="125"/>
        <w:jc w:val="both"/>
        <w:rPr>
          <w:rFonts w:ascii="Times New Roman" w:eastAsia="Times New Roman" w:hAnsi="Times New Roman" w:cs="Times New Roman"/>
          <w:color w:val="181818"/>
          <w:sz w:val="28"/>
          <w:szCs w:val="28"/>
        </w:rPr>
      </w:pPr>
      <w:r w:rsidRPr="000E6983">
        <w:rPr>
          <w:rFonts w:ascii="Times New Roman" w:eastAsia="Times New Roman" w:hAnsi="Times New Roman" w:cs="Times New Roman"/>
          <w:color w:val="181818"/>
          <w:sz w:val="28"/>
          <w:szCs w:val="28"/>
        </w:rPr>
        <w:sym w:font="Symbol" w:char="F02D"/>
      </w:r>
      <w:r w:rsidRPr="000E6983">
        <w:rPr>
          <w:rFonts w:ascii="Times New Roman" w:eastAsia="Times New Roman" w:hAnsi="Times New Roman" w:cs="Times New Roman"/>
          <w:color w:val="181818"/>
          <w:sz w:val="28"/>
          <w:szCs w:val="28"/>
        </w:rPr>
        <w:t> </w:t>
      </w:r>
      <w:r w:rsidRPr="000E6983">
        <w:rPr>
          <w:rFonts w:ascii="Times New Roman" w:eastAsia="Times New Roman" w:hAnsi="Times New Roman" w:cs="Times New Roman"/>
          <w:b/>
          <w:bCs/>
          <w:color w:val="181818"/>
          <w:sz w:val="28"/>
          <w:szCs w:val="28"/>
        </w:rPr>
        <w:t>форма реализации образовательной программы</w:t>
      </w:r>
      <w:r w:rsidRPr="000E6983">
        <w:rPr>
          <w:rFonts w:ascii="Times New Roman" w:eastAsia="Times New Roman" w:hAnsi="Times New Roman" w:cs="Times New Roman"/>
          <w:color w:val="181818"/>
          <w:sz w:val="28"/>
          <w:szCs w:val="28"/>
        </w:rPr>
        <w:t> – традиционная модель реализации программы представляет собой линейную последовательность освоения содержания в течение одного года обучения в одной образовательной организации.</w:t>
      </w:r>
    </w:p>
    <w:p w:rsidR="003843CD" w:rsidRPr="000E6983" w:rsidRDefault="003843CD" w:rsidP="003843CD">
      <w:pPr>
        <w:shd w:val="clear" w:color="auto" w:fill="FFFFFF"/>
        <w:spacing w:after="0" w:line="240" w:lineRule="auto"/>
        <w:ind w:right="125"/>
        <w:jc w:val="both"/>
        <w:rPr>
          <w:rFonts w:ascii="Times New Roman" w:eastAsia="Times New Roman" w:hAnsi="Times New Roman" w:cs="Times New Roman"/>
          <w:color w:val="181818"/>
          <w:sz w:val="28"/>
          <w:szCs w:val="28"/>
        </w:rPr>
      </w:pPr>
      <w:r w:rsidRPr="000E6983">
        <w:rPr>
          <w:rFonts w:ascii="Times New Roman" w:eastAsia="Times New Roman" w:hAnsi="Times New Roman" w:cs="Times New Roman"/>
          <w:color w:val="181818"/>
          <w:sz w:val="28"/>
          <w:szCs w:val="28"/>
        </w:rPr>
        <w:t> </w:t>
      </w:r>
      <w:r w:rsidRPr="000E6983">
        <w:rPr>
          <w:rFonts w:ascii="Times New Roman" w:eastAsia="Times New Roman" w:hAnsi="Times New Roman" w:cs="Times New Roman"/>
          <w:color w:val="181818"/>
          <w:sz w:val="28"/>
          <w:szCs w:val="28"/>
        </w:rPr>
        <w:sym w:font="Symbol" w:char="F02D"/>
      </w:r>
      <w:r w:rsidRPr="000E6983">
        <w:rPr>
          <w:rFonts w:ascii="Times New Roman" w:eastAsia="Times New Roman" w:hAnsi="Times New Roman" w:cs="Times New Roman"/>
          <w:color w:val="181818"/>
          <w:sz w:val="28"/>
          <w:szCs w:val="28"/>
        </w:rPr>
        <w:t> </w:t>
      </w:r>
      <w:r w:rsidRPr="000E6983">
        <w:rPr>
          <w:rFonts w:ascii="Times New Roman" w:eastAsia="Times New Roman" w:hAnsi="Times New Roman" w:cs="Times New Roman"/>
          <w:b/>
          <w:bCs/>
          <w:color w:val="181818"/>
          <w:sz w:val="28"/>
          <w:szCs w:val="28"/>
        </w:rPr>
        <w:t>организационные формы обучения. </w:t>
      </w:r>
    </w:p>
    <w:p w:rsidR="003843CD" w:rsidRDefault="003843CD" w:rsidP="000170F3">
      <w:pPr>
        <w:shd w:val="clear" w:color="auto" w:fill="FFFFFF"/>
        <w:spacing w:after="0" w:line="240" w:lineRule="auto"/>
        <w:ind w:right="283"/>
        <w:jc w:val="both"/>
        <w:rPr>
          <w:rFonts w:ascii="Times New Roman" w:eastAsia="Times New Roman" w:hAnsi="Times New Roman" w:cs="Times New Roman"/>
          <w:color w:val="181818"/>
          <w:sz w:val="28"/>
          <w:szCs w:val="28"/>
        </w:rPr>
      </w:pPr>
      <w:r w:rsidRPr="000E6983">
        <w:rPr>
          <w:rFonts w:ascii="Times New Roman" w:eastAsia="Times New Roman" w:hAnsi="Times New Roman" w:cs="Times New Roman"/>
          <w:color w:val="181818"/>
          <w:sz w:val="28"/>
          <w:szCs w:val="28"/>
        </w:rPr>
        <w:t>Проводятся групповые</w:t>
      </w:r>
      <w:r w:rsidR="0095399D">
        <w:rPr>
          <w:rFonts w:ascii="Times New Roman" w:eastAsia="Times New Roman" w:hAnsi="Times New Roman" w:cs="Times New Roman"/>
          <w:color w:val="181818"/>
          <w:sz w:val="28"/>
          <w:szCs w:val="28"/>
        </w:rPr>
        <w:t>, коллективные, индивидуальные</w:t>
      </w:r>
      <w:r w:rsidRPr="000E6983">
        <w:rPr>
          <w:rFonts w:ascii="Times New Roman" w:eastAsia="Times New Roman" w:hAnsi="Times New Roman" w:cs="Times New Roman"/>
          <w:color w:val="181818"/>
          <w:sz w:val="28"/>
          <w:szCs w:val="28"/>
        </w:rPr>
        <w:t xml:space="preserve"> занятия, в соответствии с учеб</w:t>
      </w:r>
      <w:r>
        <w:rPr>
          <w:rFonts w:ascii="Times New Roman" w:eastAsia="Times New Roman" w:hAnsi="Times New Roman" w:cs="Times New Roman"/>
          <w:color w:val="181818"/>
          <w:sz w:val="28"/>
          <w:szCs w:val="28"/>
        </w:rPr>
        <w:t>ным планом. Состав группы: 15</w:t>
      </w:r>
      <w:r w:rsidRPr="000E6983">
        <w:rPr>
          <w:rFonts w:ascii="Times New Roman" w:eastAsia="Times New Roman" w:hAnsi="Times New Roman" w:cs="Times New Roman"/>
          <w:color w:val="181818"/>
          <w:sz w:val="28"/>
          <w:szCs w:val="28"/>
        </w:rPr>
        <w:t xml:space="preserve"> человек, </w:t>
      </w:r>
      <w:r>
        <w:rPr>
          <w:rFonts w:ascii="Times New Roman" w:eastAsia="Times New Roman" w:hAnsi="Times New Roman" w:cs="Times New Roman"/>
          <w:color w:val="181818"/>
          <w:sz w:val="28"/>
          <w:szCs w:val="28"/>
        </w:rPr>
        <w:t>разновозрастный</w:t>
      </w:r>
      <w:r w:rsidRPr="000E6983">
        <w:rPr>
          <w:rFonts w:ascii="Times New Roman" w:eastAsia="Times New Roman" w:hAnsi="Times New Roman" w:cs="Times New Roman"/>
          <w:color w:val="181818"/>
          <w:sz w:val="28"/>
          <w:szCs w:val="28"/>
        </w:rPr>
        <w:t>.</w:t>
      </w:r>
    </w:p>
    <w:p w:rsidR="000170F3" w:rsidRPr="0038211C" w:rsidRDefault="000170F3" w:rsidP="000170F3">
      <w:pPr>
        <w:shd w:val="clear" w:color="auto" w:fill="FFFFFF"/>
        <w:spacing w:after="0" w:line="240" w:lineRule="auto"/>
        <w:ind w:right="141" w:firstLine="426"/>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b/>
          <w:color w:val="181818"/>
          <w:sz w:val="28"/>
          <w:szCs w:val="28"/>
        </w:rPr>
        <w:t xml:space="preserve">  </w:t>
      </w:r>
      <w:r w:rsidRPr="000170F3">
        <w:rPr>
          <w:rFonts w:ascii="Times New Roman" w:eastAsia="Times New Roman" w:hAnsi="Times New Roman" w:cs="Times New Roman"/>
          <w:b/>
          <w:color w:val="181818"/>
          <w:sz w:val="28"/>
          <w:szCs w:val="28"/>
        </w:rPr>
        <w:t>Принцип комплектования группы</w:t>
      </w:r>
      <w:r w:rsidRPr="00037E68">
        <w:rPr>
          <w:rFonts w:ascii="Times New Roman" w:eastAsia="Times New Roman" w:hAnsi="Times New Roman" w:cs="Times New Roman"/>
          <w:color w:val="181818"/>
          <w:sz w:val="28"/>
          <w:szCs w:val="28"/>
        </w:rPr>
        <w:t xml:space="preserve"> – </w:t>
      </w:r>
      <w:r>
        <w:rPr>
          <w:rFonts w:ascii="Times New Roman" w:eastAsia="Times New Roman" w:hAnsi="Times New Roman" w:cs="Times New Roman"/>
          <w:color w:val="000000"/>
          <w:sz w:val="28"/>
          <w:szCs w:val="28"/>
          <w:lang w:eastAsia="ru-RU"/>
        </w:rPr>
        <w:t>с</w:t>
      </w:r>
      <w:r w:rsidRPr="00D37BF2">
        <w:rPr>
          <w:rFonts w:ascii="Times New Roman" w:eastAsia="Times New Roman" w:hAnsi="Times New Roman" w:cs="Times New Roman"/>
          <w:color w:val="000000"/>
          <w:sz w:val="28"/>
          <w:szCs w:val="28"/>
          <w:lang w:eastAsia="ru-RU"/>
        </w:rPr>
        <w:t>пециального отбора</w:t>
      </w:r>
      <w:r>
        <w:rPr>
          <w:rFonts w:ascii="Times New Roman" w:eastAsia="Times New Roman" w:hAnsi="Times New Roman" w:cs="Times New Roman"/>
          <w:color w:val="000000"/>
          <w:sz w:val="28"/>
          <w:szCs w:val="28"/>
          <w:lang w:eastAsia="ru-RU"/>
        </w:rPr>
        <w:t xml:space="preserve"> </w:t>
      </w:r>
      <w:r w:rsidRPr="00D37BF2">
        <w:rPr>
          <w:rFonts w:ascii="Times New Roman" w:eastAsia="Times New Roman" w:hAnsi="Times New Roman" w:cs="Times New Roman"/>
          <w:color w:val="000000"/>
          <w:sz w:val="28"/>
          <w:szCs w:val="28"/>
          <w:lang w:eastAsia="ru-RU"/>
        </w:rPr>
        <w:t xml:space="preserve"> детей для обучения по дополнительной общеобразовательной общеразвивающей</w:t>
      </w:r>
      <w:r>
        <w:rPr>
          <w:rFonts w:ascii="Times New Roman" w:eastAsia="Times New Roman" w:hAnsi="Times New Roman" w:cs="Times New Roman"/>
          <w:color w:val="000000"/>
          <w:sz w:val="28"/>
          <w:szCs w:val="28"/>
          <w:lang w:eastAsia="ru-RU"/>
        </w:rPr>
        <w:t xml:space="preserve"> программе «Школа КВН»</w:t>
      </w:r>
      <w:r w:rsidRPr="00D37BF2">
        <w:rPr>
          <w:rFonts w:ascii="Times New Roman" w:eastAsia="Times New Roman" w:hAnsi="Times New Roman" w:cs="Times New Roman"/>
          <w:color w:val="000000"/>
          <w:sz w:val="28"/>
          <w:szCs w:val="28"/>
          <w:lang w:eastAsia="ru-RU"/>
        </w:rPr>
        <w:t xml:space="preserve"> не предусмотрено. Зачисление осуществляется </w:t>
      </w:r>
      <w:r>
        <w:rPr>
          <w:rFonts w:ascii="Times New Roman" w:eastAsia="Times New Roman" w:hAnsi="Times New Roman" w:cs="Times New Roman"/>
          <w:color w:val="000000"/>
          <w:sz w:val="28"/>
          <w:szCs w:val="28"/>
          <w:lang w:eastAsia="ru-RU"/>
        </w:rPr>
        <w:t xml:space="preserve">по желанию, </w:t>
      </w:r>
      <w:r w:rsidRPr="00D37BF2">
        <w:rPr>
          <w:rFonts w:ascii="Times New Roman" w:eastAsia="Times New Roman" w:hAnsi="Times New Roman" w:cs="Times New Roman"/>
          <w:color w:val="000000"/>
          <w:sz w:val="28"/>
          <w:szCs w:val="28"/>
          <w:lang w:eastAsia="ru-RU"/>
        </w:rPr>
        <w:t>в независимости от способностей обучающихс</w:t>
      </w:r>
      <w:r>
        <w:rPr>
          <w:rFonts w:ascii="Times New Roman" w:eastAsia="Times New Roman" w:hAnsi="Times New Roman" w:cs="Times New Roman"/>
          <w:color w:val="000000"/>
          <w:sz w:val="28"/>
          <w:szCs w:val="28"/>
          <w:lang w:eastAsia="ru-RU"/>
        </w:rPr>
        <w:t>я</w:t>
      </w:r>
      <w:r w:rsidRPr="0038211C">
        <w:rPr>
          <w:rFonts w:ascii="Times New Roman" w:eastAsia="Times New Roman" w:hAnsi="Times New Roman" w:cs="Times New Roman"/>
          <w:sz w:val="28"/>
          <w:szCs w:val="28"/>
          <w:lang w:eastAsia="ru-RU"/>
        </w:rPr>
        <w:t>.</w:t>
      </w:r>
    </w:p>
    <w:p w:rsidR="000170F3" w:rsidRPr="000E6983" w:rsidRDefault="000170F3" w:rsidP="000170F3">
      <w:pPr>
        <w:shd w:val="clear" w:color="auto" w:fill="FFFFFF"/>
        <w:spacing w:after="0" w:line="240" w:lineRule="auto"/>
        <w:ind w:right="283"/>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Запись в студию</w:t>
      </w:r>
      <w:r w:rsidRPr="00037E68">
        <w:rPr>
          <w:rFonts w:ascii="Times New Roman" w:eastAsia="Times New Roman" w:hAnsi="Times New Roman" w:cs="Times New Roman"/>
          <w:color w:val="181818"/>
          <w:sz w:val="28"/>
          <w:szCs w:val="28"/>
        </w:rPr>
        <w:t xml:space="preserve"> производится по заявлению</w:t>
      </w:r>
      <w:r>
        <w:rPr>
          <w:rFonts w:ascii="Times New Roman" w:eastAsia="Times New Roman" w:hAnsi="Times New Roman" w:cs="Times New Roman"/>
          <w:color w:val="181818"/>
          <w:sz w:val="28"/>
          <w:szCs w:val="28"/>
        </w:rPr>
        <w:t xml:space="preserve"> </w:t>
      </w:r>
      <w:proofErr w:type="gramStart"/>
      <w:r>
        <w:rPr>
          <w:rFonts w:ascii="Times New Roman" w:eastAsia="Times New Roman" w:hAnsi="Times New Roman" w:cs="Times New Roman"/>
          <w:color w:val="181818"/>
          <w:sz w:val="28"/>
          <w:szCs w:val="28"/>
        </w:rPr>
        <w:t>обучающегося</w:t>
      </w:r>
      <w:proofErr w:type="gramEnd"/>
      <w:r>
        <w:rPr>
          <w:rFonts w:ascii="Times New Roman" w:eastAsia="Times New Roman" w:hAnsi="Times New Roman" w:cs="Times New Roman"/>
          <w:color w:val="181818"/>
          <w:sz w:val="28"/>
          <w:szCs w:val="28"/>
        </w:rPr>
        <w:t xml:space="preserve"> или родителей (</w:t>
      </w:r>
      <w:r w:rsidRPr="00037E68">
        <w:rPr>
          <w:rFonts w:ascii="Times New Roman" w:eastAsia="Times New Roman" w:hAnsi="Times New Roman" w:cs="Times New Roman"/>
          <w:color w:val="181818"/>
          <w:sz w:val="28"/>
          <w:szCs w:val="28"/>
        </w:rPr>
        <w:t>законных представителей</w:t>
      </w:r>
      <w:r>
        <w:rPr>
          <w:rFonts w:ascii="Times New Roman" w:eastAsia="Times New Roman" w:hAnsi="Times New Roman" w:cs="Times New Roman"/>
          <w:color w:val="181818"/>
          <w:sz w:val="28"/>
          <w:szCs w:val="28"/>
        </w:rPr>
        <w:t>)</w:t>
      </w:r>
      <w:r w:rsidRPr="00037E68">
        <w:rPr>
          <w:rFonts w:ascii="Times New Roman" w:eastAsia="Times New Roman" w:hAnsi="Times New Roman" w:cs="Times New Roman"/>
          <w:color w:val="181818"/>
          <w:sz w:val="28"/>
          <w:szCs w:val="28"/>
        </w:rPr>
        <w:t xml:space="preserve">. </w:t>
      </w:r>
    </w:p>
    <w:p w:rsidR="003843CD" w:rsidRPr="000E6983" w:rsidRDefault="000170F3" w:rsidP="003843CD">
      <w:pPr>
        <w:shd w:val="clear" w:color="auto" w:fill="FFFFFF"/>
        <w:spacing w:after="0" w:line="24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b/>
          <w:bCs/>
          <w:color w:val="181818"/>
          <w:sz w:val="28"/>
          <w:szCs w:val="28"/>
        </w:rPr>
        <w:t xml:space="preserve">        </w:t>
      </w:r>
      <w:r w:rsidR="003843CD" w:rsidRPr="000E6983">
        <w:rPr>
          <w:rFonts w:ascii="Times New Roman" w:eastAsia="Times New Roman" w:hAnsi="Times New Roman" w:cs="Times New Roman"/>
          <w:b/>
          <w:bCs/>
          <w:color w:val="181818"/>
          <w:sz w:val="28"/>
          <w:szCs w:val="28"/>
        </w:rPr>
        <w:t>Режим занятий</w:t>
      </w:r>
    </w:p>
    <w:p w:rsidR="003843CD" w:rsidRPr="000E6983" w:rsidRDefault="003843CD" w:rsidP="003843CD">
      <w:pPr>
        <w:shd w:val="clear" w:color="auto" w:fill="FFFFFF"/>
        <w:spacing w:after="0" w:line="240" w:lineRule="auto"/>
        <w:ind w:right="126"/>
        <w:jc w:val="both"/>
        <w:rPr>
          <w:rFonts w:ascii="Times New Roman" w:eastAsia="Times New Roman" w:hAnsi="Times New Roman" w:cs="Times New Roman"/>
          <w:color w:val="181818"/>
          <w:sz w:val="28"/>
          <w:szCs w:val="28"/>
        </w:rPr>
      </w:pPr>
      <w:r w:rsidRPr="000E6983">
        <w:rPr>
          <w:rFonts w:ascii="Times New Roman" w:eastAsia="Times New Roman" w:hAnsi="Times New Roman" w:cs="Times New Roman"/>
          <w:color w:val="181818"/>
          <w:sz w:val="28"/>
          <w:szCs w:val="28"/>
        </w:rPr>
        <w:lastRenderedPageBreak/>
        <w:t>Продолжительность одного академического часа – 45 минут. Перерыв между учебными занятиями – 15 минут. Общее количество часов в неделю – 4 часа. Занятия проводятся 2 раза в неделю по 2 часа.</w:t>
      </w:r>
    </w:p>
    <w:p w:rsidR="00700EF7" w:rsidRPr="0020363B" w:rsidRDefault="003843CD" w:rsidP="0020363B">
      <w:pPr>
        <w:shd w:val="clear" w:color="auto" w:fill="FFFFFF"/>
        <w:spacing w:after="0" w:line="240" w:lineRule="auto"/>
        <w:ind w:left="502"/>
        <w:jc w:val="both"/>
        <w:rPr>
          <w:rFonts w:ascii="Times New Roman" w:eastAsia="Times New Roman" w:hAnsi="Times New Roman" w:cs="Times New Roman"/>
          <w:color w:val="181818"/>
          <w:sz w:val="28"/>
          <w:szCs w:val="28"/>
        </w:rPr>
      </w:pPr>
      <w:r w:rsidRPr="0020363B">
        <w:rPr>
          <w:rFonts w:ascii="Times New Roman" w:eastAsia="Times New Roman" w:hAnsi="Times New Roman" w:cs="Times New Roman"/>
          <w:b/>
          <w:color w:val="181818"/>
          <w:sz w:val="28"/>
          <w:szCs w:val="28"/>
        </w:rPr>
        <w:t> </w:t>
      </w:r>
      <w:r w:rsidR="0020363B" w:rsidRPr="0020363B">
        <w:rPr>
          <w:rFonts w:ascii="Times New Roman" w:eastAsia="Times New Roman" w:hAnsi="Times New Roman" w:cs="Times New Roman"/>
          <w:b/>
          <w:color w:val="181818"/>
          <w:sz w:val="28"/>
          <w:szCs w:val="28"/>
        </w:rPr>
        <w:t xml:space="preserve"> 2.</w:t>
      </w:r>
      <w:r w:rsidR="00FA168A" w:rsidRPr="00D37BF2">
        <w:rPr>
          <w:rFonts w:ascii="Times New Roman" w:eastAsia="Times New Roman" w:hAnsi="Times New Roman" w:cs="Times New Roman"/>
          <w:color w:val="000000"/>
          <w:sz w:val="28"/>
          <w:szCs w:val="28"/>
          <w:lang w:eastAsia="ru-RU"/>
        </w:rPr>
        <w:t> </w:t>
      </w:r>
      <w:r w:rsidR="00FA168A" w:rsidRPr="00D37BF2">
        <w:rPr>
          <w:rFonts w:ascii="Times New Roman" w:eastAsia="Times New Roman" w:hAnsi="Times New Roman" w:cs="Times New Roman"/>
          <w:b/>
          <w:bCs/>
          <w:color w:val="000000"/>
          <w:sz w:val="28"/>
          <w:szCs w:val="28"/>
          <w:lang w:eastAsia="ru-RU"/>
        </w:rPr>
        <w:t>Цель и задачи программы</w:t>
      </w:r>
      <w:r w:rsidR="00700EF7">
        <w:rPr>
          <w:rFonts w:ascii="Times New Roman" w:eastAsia="Times New Roman" w:hAnsi="Times New Roman" w:cs="Times New Roman"/>
          <w:b/>
          <w:bCs/>
          <w:color w:val="000000"/>
          <w:sz w:val="28"/>
          <w:szCs w:val="28"/>
          <w:lang w:eastAsia="ru-RU"/>
        </w:rPr>
        <w:t>.</w:t>
      </w:r>
    </w:p>
    <w:p w:rsidR="0059520F" w:rsidRPr="0059520F" w:rsidRDefault="0059520F" w:rsidP="002C59E9">
      <w:pPr>
        <w:pStyle w:val="a6"/>
        <w:ind w:right="141" w:firstLine="567"/>
        <w:jc w:val="both"/>
        <w:rPr>
          <w:sz w:val="28"/>
          <w:szCs w:val="28"/>
          <w:lang w:bidi="hi-IN"/>
        </w:rPr>
      </w:pPr>
      <w:r w:rsidRPr="002C59E9">
        <w:rPr>
          <w:rFonts w:eastAsia="SimSun"/>
          <w:b/>
          <w:sz w:val="28"/>
          <w:szCs w:val="28"/>
          <w:lang w:bidi="hi-IN"/>
        </w:rPr>
        <w:t>Цель:</w:t>
      </w:r>
      <w:r w:rsidRPr="0059520F">
        <w:rPr>
          <w:rFonts w:eastAsia="SimSun"/>
          <w:b/>
          <w:sz w:val="28"/>
          <w:szCs w:val="28"/>
          <w:lang w:bidi="hi-IN"/>
        </w:rPr>
        <w:t xml:space="preserve"> </w:t>
      </w:r>
      <w:r w:rsidRPr="0059520F">
        <w:rPr>
          <w:rFonts w:eastAsia="SimSun"/>
          <w:sz w:val="28"/>
          <w:szCs w:val="28"/>
          <w:lang w:bidi="hi-IN"/>
        </w:rPr>
        <w:t xml:space="preserve">развитие коммуникативных качеств, инициативы и организаторских способностей посредством </w:t>
      </w:r>
      <w:r w:rsidRPr="0059520F">
        <w:rPr>
          <w:spacing w:val="1"/>
          <w:sz w:val="28"/>
          <w:szCs w:val="28"/>
          <w:lang w:bidi="hi-IN"/>
        </w:rPr>
        <w:t xml:space="preserve">включения обучающихся в </w:t>
      </w:r>
      <w:r w:rsidRPr="0059520F">
        <w:rPr>
          <w:sz w:val="28"/>
          <w:szCs w:val="28"/>
          <w:lang w:bidi="hi-IN"/>
        </w:rPr>
        <w:t>позитивную тво</w:t>
      </w:r>
      <w:r w:rsidR="002C59E9">
        <w:rPr>
          <w:sz w:val="28"/>
          <w:szCs w:val="28"/>
          <w:lang w:bidi="hi-IN"/>
        </w:rPr>
        <w:t>рческую деятельность</w:t>
      </w:r>
      <w:r w:rsidRPr="0059520F">
        <w:rPr>
          <w:sz w:val="28"/>
          <w:szCs w:val="28"/>
          <w:lang w:bidi="hi-IN"/>
        </w:rPr>
        <w:t xml:space="preserve"> движения КВН.</w:t>
      </w:r>
    </w:p>
    <w:p w:rsidR="0059520F" w:rsidRPr="002C59E9" w:rsidRDefault="0059520F" w:rsidP="0059520F">
      <w:pPr>
        <w:pStyle w:val="a6"/>
        <w:ind w:firstLine="567"/>
        <w:jc w:val="both"/>
        <w:rPr>
          <w:rFonts w:eastAsia="SimSun"/>
          <w:sz w:val="28"/>
          <w:szCs w:val="28"/>
          <w:u w:val="single"/>
          <w:lang w:bidi="hi-IN"/>
        </w:rPr>
      </w:pPr>
      <w:r w:rsidRPr="002C59E9">
        <w:rPr>
          <w:b/>
          <w:sz w:val="28"/>
          <w:szCs w:val="28"/>
          <w:lang w:bidi="hi-IN"/>
        </w:rPr>
        <w:t>Задачи:</w:t>
      </w:r>
    </w:p>
    <w:p w:rsidR="0059520F" w:rsidRPr="002C59E9" w:rsidRDefault="002C59E9" w:rsidP="0059520F">
      <w:pPr>
        <w:pStyle w:val="a6"/>
        <w:jc w:val="both"/>
        <w:rPr>
          <w:b/>
          <w:sz w:val="28"/>
          <w:szCs w:val="28"/>
        </w:rPr>
      </w:pPr>
      <w:r>
        <w:rPr>
          <w:b/>
          <w:sz w:val="28"/>
          <w:szCs w:val="28"/>
        </w:rPr>
        <w:t>Предметные</w:t>
      </w:r>
      <w:r w:rsidR="0059520F" w:rsidRPr="002C59E9">
        <w:rPr>
          <w:b/>
          <w:sz w:val="28"/>
          <w:szCs w:val="28"/>
        </w:rPr>
        <w:t>:</w:t>
      </w:r>
    </w:p>
    <w:p w:rsidR="0059520F" w:rsidRPr="0059520F" w:rsidRDefault="0059520F" w:rsidP="0059520F">
      <w:pPr>
        <w:pStyle w:val="a6"/>
        <w:numPr>
          <w:ilvl w:val="0"/>
          <w:numId w:val="14"/>
        </w:numPr>
        <w:tabs>
          <w:tab w:val="left" w:pos="142"/>
        </w:tabs>
        <w:suppressAutoHyphens w:val="0"/>
        <w:ind w:left="0" w:firstLine="0"/>
        <w:jc w:val="both"/>
        <w:rPr>
          <w:sz w:val="28"/>
          <w:szCs w:val="28"/>
        </w:rPr>
      </w:pPr>
      <w:r w:rsidRPr="0059520F">
        <w:rPr>
          <w:sz w:val="28"/>
          <w:szCs w:val="28"/>
        </w:rPr>
        <w:t xml:space="preserve">познакомить с историей </w:t>
      </w:r>
      <w:proofErr w:type="spellStart"/>
      <w:r w:rsidRPr="0059520F">
        <w:rPr>
          <w:sz w:val="28"/>
          <w:szCs w:val="28"/>
        </w:rPr>
        <w:t>КВНовского</w:t>
      </w:r>
      <w:proofErr w:type="spellEnd"/>
      <w:r w:rsidRPr="0059520F">
        <w:rPr>
          <w:sz w:val="28"/>
          <w:szCs w:val="28"/>
        </w:rPr>
        <w:t xml:space="preserve"> движения;</w:t>
      </w:r>
    </w:p>
    <w:p w:rsidR="0059520F" w:rsidRPr="0059520F" w:rsidRDefault="0059520F" w:rsidP="0059520F">
      <w:pPr>
        <w:pStyle w:val="a6"/>
        <w:numPr>
          <w:ilvl w:val="0"/>
          <w:numId w:val="14"/>
        </w:numPr>
        <w:tabs>
          <w:tab w:val="left" w:pos="142"/>
        </w:tabs>
        <w:suppressAutoHyphens w:val="0"/>
        <w:ind w:left="0" w:firstLine="0"/>
        <w:jc w:val="both"/>
        <w:rPr>
          <w:sz w:val="28"/>
          <w:szCs w:val="28"/>
        </w:rPr>
      </w:pPr>
      <w:r w:rsidRPr="0059520F">
        <w:rPr>
          <w:sz w:val="28"/>
          <w:szCs w:val="28"/>
        </w:rPr>
        <w:t>познакомить с требованиями игр и правилами конкурсов КВН;</w:t>
      </w:r>
    </w:p>
    <w:p w:rsidR="0059520F" w:rsidRPr="0059520F" w:rsidRDefault="0059520F" w:rsidP="0059520F">
      <w:pPr>
        <w:pStyle w:val="a6"/>
        <w:numPr>
          <w:ilvl w:val="0"/>
          <w:numId w:val="14"/>
        </w:numPr>
        <w:tabs>
          <w:tab w:val="left" w:pos="142"/>
        </w:tabs>
        <w:suppressAutoHyphens w:val="0"/>
        <w:ind w:left="0" w:firstLine="0"/>
        <w:jc w:val="both"/>
        <w:rPr>
          <w:sz w:val="28"/>
          <w:szCs w:val="28"/>
        </w:rPr>
      </w:pPr>
      <w:r w:rsidRPr="0059520F">
        <w:rPr>
          <w:sz w:val="28"/>
          <w:szCs w:val="28"/>
        </w:rPr>
        <w:t>рассмотреть механизм создания команды КВН;</w:t>
      </w:r>
    </w:p>
    <w:p w:rsidR="0059520F" w:rsidRPr="0059520F" w:rsidRDefault="0059520F" w:rsidP="002C59E9">
      <w:pPr>
        <w:pStyle w:val="a6"/>
        <w:numPr>
          <w:ilvl w:val="0"/>
          <w:numId w:val="14"/>
        </w:numPr>
        <w:tabs>
          <w:tab w:val="left" w:pos="142"/>
        </w:tabs>
        <w:suppressAutoHyphens w:val="0"/>
        <w:ind w:left="0" w:right="141" w:firstLine="0"/>
        <w:jc w:val="both"/>
        <w:rPr>
          <w:sz w:val="28"/>
          <w:szCs w:val="28"/>
        </w:rPr>
      </w:pPr>
      <w:r w:rsidRPr="0059520F">
        <w:rPr>
          <w:sz w:val="28"/>
          <w:szCs w:val="28"/>
        </w:rPr>
        <w:t>познакомить с правилами поведения на сцене во время игр и конкурсов КВН;</w:t>
      </w:r>
    </w:p>
    <w:p w:rsidR="0059520F" w:rsidRPr="0059520F" w:rsidRDefault="0059520F" w:rsidP="0059520F">
      <w:pPr>
        <w:pStyle w:val="a6"/>
        <w:numPr>
          <w:ilvl w:val="0"/>
          <w:numId w:val="14"/>
        </w:numPr>
        <w:tabs>
          <w:tab w:val="left" w:pos="142"/>
        </w:tabs>
        <w:suppressAutoHyphens w:val="0"/>
        <w:ind w:left="0" w:firstLine="0"/>
        <w:jc w:val="both"/>
        <w:rPr>
          <w:sz w:val="28"/>
          <w:szCs w:val="28"/>
        </w:rPr>
      </w:pPr>
      <w:r w:rsidRPr="0059520F">
        <w:rPr>
          <w:sz w:val="28"/>
          <w:szCs w:val="28"/>
        </w:rPr>
        <w:t>научить работе с болельщиками;</w:t>
      </w:r>
    </w:p>
    <w:p w:rsidR="0059520F" w:rsidRPr="0059520F" w:rsidRDefault="0059520F" w:rsidP="0059520F">
      <w:pPr>
        <w:pStyle w:val="a6"/>
        <w:numPr>
          <w:ilvl w:val="0"/>
          <w:numId w:val="14"/>
        </w:numPr>
        <w:tabs>
          <w:tab w:val="left" w:pos="142"/>
        </w:tabs>
        <w:suppressAutoHyphens w:val="0"/>
        <w:ind w:left="0" w:firstLine="0"/>
        <w:jc w:val="both"/>
        <w:rPr>
          <w:sz w:val="28"/>
          <w:szCs w:val="28"/>
        </w:rPr>
      </w:pPr>
      <w:r w:rsidRPr="0059520F">
        <w:rPr>
          <w:sz w:val="28"/>
          <w:szCs w:val="28"/>
        </w:rPr>
        <w:t>обучить специальным умениям, необходимым организаторам КВН.</w:t>
      </w:r>
    </w:p>
    <w:p w:rsidR="0059520F" w:rsidRPr="0059520F" w:rsidRDefault="0059520F" w:rsidP="002C59E9">
      <w:pPr>
        <w:pStyle w:val="a6"/>
        <w:numPr>
          <w:ilvl w:val="0"/>
          <w:numId w:val="14"/>
        </w:numPr>
        <w:tabs>
          <w:tab w:val="left" w:pos="142"/>
        </w:tabs>
        <w:suppressAutoHyphens w:val="0"/>
        <w:ind w:right="141" w:hanging="720"/>
        <w:jc w:val="both"/>
        <w:rPr>
          <w:sz w:val="28"/>
          <w:szCs w:val="28"/>
        </w:rPr>
      </w:pPr>
      <w:r w:rsidRPr="0059520F">
        <w:rPr>
          <w:sz w:val="28"/>
          <w:szCs w:val="28"/>
        </w:rPr>
        <w:t>сформировать навыки построения речевых высказываний в устной и письменной  речи;</w:t>
      </w:r>
    </w:p>
    <w:p w:rsidR="0059520F" w:rsidRPr="0059520F" w:rsidRDefault="0059520F" w:rsidP="002C59E9">
      <w:pPr>
        <w:pStyle w:val="a6"/>
        <w:numPr>
          <w:ilvl w:val="0"/>
          <w:numId w:val="14"/>
        </w:numPr>
        <w:tabs>
          <w:tab w:val="left" w:pos="142"/>
        </w:tabs>
        <w:suppressAutoHyphens w:val="0"/>
        <w:ind w:right="141" w:hanging="720"/>
        <w:jc w:val="both"/>
        <w:rPr>
          <w:sz w:val="28"/>
          <w:szCs w:val="28"/>
        </w:rPr>
      </w:pPr>
      <w:r w:rsidRPr="0059520F">
        <w:rPr>
          <w:sz w:val="28"/>
          <w:szCs w:val="28"/>
        </w:rPr>
        <w:t>познакомить с основами актёрского, вокального и хореографического мастерства.</w:t>
      </w:r>
    </w:p>
    <w:p w:rsidR="0059520F" w:rsidRPr="002C59E9" w:rsidRDefault="002C59E9" w:rsidP="0059520F">
      <w:pPr>
        <w:pStyle w:val="a6"/>
        <w:tabs>
          <w:tab w:val="left" w:pos="142"/>
        </w:tabs>
        <w:jc w:val="both"/>
        <w:rPr>
          <w:b/>
          <w:sz w:val="28"/>
          <w:szCs w:val="28"/>
        </w:rPr>
      </w:pPr>
      <w:proofErr w:type="spellStart"/>
      <w:r>
        <w:rPr>
          <w:b/>
          <w:sz w:val="28"/>
          <w:szCs w:val="28"/>
        </w:rPr>
        <w:t>Метапредметные</w:t>
      </w:r>
      <w:proofErr w:type="spellEnd"/>
      <w:r w:rsidR="0059520F" w:rsidRPr="002C59E9">
        <w:rPr>
          <w:b/>
          <w:sz w:val="28"/>
          <w:szCs w:val="28"/>
        </w:rPr>
        <w:t xml:space="preserve">: </w:t>
      </w:r>
    </w:p>
    <w:p w:rsidR="0059520F" w:rsidRPr="0059520F" w:rsidRDefault="0059520F" w:rsidP="0059520F">
      <w:pPr>
        <w:pStyle w:val="a6"/>
        <w:numPr>
          <w:ilvl w:val="0"/>
          <w:numId w:val="15"/>
        </w:numPr>
        <w:tabs>
          <w:tab w:val="left" w:pos="142"/>
        </w:tabs>
        <w:suppressAutoHyphens w:val="0"/>
        <w:ind w:left="0" w:firstLine="0"/>
        <w:jc w:val="both"/>
        <w:rPr>
          <w:sz w:val="28"/>
          <w:szCs w:val="28"/>
        </w:rPr>
      </w:pPr>
      <w:r w:rsidRPr="0059520F">
        <w:rPr>
          <w:sz w:val="28"/>
          <w:szCs w:val="28"/>
        </w:rPr>
        <w:t>развивать  способность к творческому самовыражению;</w:t>
      </w:r>
    </w:p>
    <w:p w:rsidR="0059520F" w:rsidRPr="0059520F" w:rsidRDefault="0059520F" w:rsidP="002C59E9">
      <w:pPr>
        <w:pStyle w:val="a6"/>
        <w:numPr>
          <w:ilvl w:val="0"/>
          <w:numId w:val="15"/>
        </w:numPr>
        <w:tabs>
          <w:tab w:val="left" w:pos="142"/>
        </w:tabs>
        <w:suppressAutoHyphens w:val="0"/>
        <w:ind w:left="142" w:right="141" w:hanging="142"/>
        <w:jc w:val="both"/>
        <w:rPr>
          <w:sz w:val="28"/>
          <w:szCs w:val="28"/>
        </w:rPr>
      </w:pPr>
      <w:r w:rsidRPr="0059520F">
        <w:rPr>
          <w:sz w:val="28"/>
          <w:szCs w:val="28"/>
        </w:rPr>
        <w:t xml:space="preserve">развивать умение осуществлять информационный поиск, сбор и выделение существенной информации из различных источников; </w:t>
      </w:r>
    </w:p>
    <w:p w:rsidR="0059520F" w:rsidRPr="0059520F" w:rsidRDefault="0059520F" w:rsidP="0059520F">
      <w:pPr>
        <w:pStyle w:val="a6"/>
        <w:numPr>
          <w:ilvl w:val="0"/>
          <w:numId w:val="15"/>
        </w:numPr>
        <w:tabs>
          <w:tab w:val="left" w:pos="142"/>
        </w:tabs>
        <w:suppressAutoHyphens w:val="0"/>
        <w:ind w:left="142" w:hanging="142"/>
        <w:jc w:val="both"/>
        <w:rPr>
          <w:sz w:val="28"/>
          <w:szCs w:val="28"/>
        </w:rPr>
      </w:pPr>
      <w:r w:rsidRPr="0059520F">
        <w:rPr>
          <w:sz w:val="28"/>
          <w:szCs w:val="28"/>
        </w:rPr>
        <w:t xml:space="preserve">развивать способность к саморазвитию и самосовершенствованию; </w:t>
      </w:r>
    </w:p>
    <w:p w:rsidR="0059520F" w:rsidRPr="0059520F" w:rsidRDefault="0059520F" w:rsidP="002C59E9">
      <w:pPr>
        <w:pStyle w:val="a6"/>
        <w:numPr>
          <w:ilvl w:val="0"/>
          <w:numId w:val="15"/>
        </w:numPr>
        <w:tabs>
          <w:tab w:val="left" w:pos="142"/>
        </w:tabs>
        <w:suppressAutoHyphens w:val="0"/>
        <w:ind w:left="142" w:right="141" w:hanging="142"/>
        <w:jc w:val="both"/>
        <w:rPr>
          <w:sz w:val="28"/>
          <w:szCs w:val="28"/>
        </w:rPr>
      </w:pPr>
      <w:r w:rsidRPr="0059520F">
        <w:rPr>
          <w:sz w:val="28"/>
          <w:szCs w:val="28"/>
        </w:rPr>
        <w:t>развить умение интегрироваться в группу сверстников и строить продуктивное взаимодействие со сверстниками и взрослыми.</w:t>
      </w:r>
    </w:p>
    <w:p w:rsidR="0059520F" w:rsidRPr="002C59E9" w:rsidRDefault="002C59E9" w:rsidP="0059520F">
      <w:pPr>
        <w:pStyle w:val="a6"/>
        <w:tabs>
          <w:tab w:val="left" w:pos="142"/>
        </w:tabs>
        <w:jc w:val="both"/>
        <w:rPr>
          <w:sz w:val="28"/>
          <w:szCs w:val="28"/>
        </w:rPr>
      </w:pPr>
      <w:r>
        <w:rPr>
          <w:b/>
          <w:sz w:val="28"/>
          <w:szCs w:val="28"/>
        </w:rPr>
        <w:t>Личностные</w:t>
      </w:r>
      <w:r w:rsidR="0059520F" w:rsidRPr="002C59E9">
        <w:rPr>
          <w:sz w:val="28"/>
          <w:szCs w:val="28"/>
        </w:rPr>
        <w:t xml:space="preserve">: </w:t>
      </w:r>
    </w:p>
    <w:p w:rsidR="0059520F" w:rsidRPr="0059520F" w:rsidRDefault="0059520F" w:rsidP="0059520F">
      <w:pPr>
        <w:pStyle w:val="a6"/>
        <w:numPr>
          <w:ilvl w:val="0"/>
          <w:numId w:val="17"/>
        </w:numPr>
        <w:tabs>
          <w:tab w:val="left" w:pos="142"/>
        </w:tabs>
        <w:suppressAutoHyphens w:val="0"/>
        <w:ind w:hanging="720"/>
        <w:jc w:val="both"/>
        <w:rPr>
          <w:sz w:val="28"/>
          <w:szCs w:val="28"/>
        </w:rPr>
      </w:pPr>
      <w:r w:rsidRPr="0059520F">
        <w:rPr>
          <w:sz w:val="28"/>
          <w:szCs w:val="28"/>
        </w:rPr>
        <w:t>воспитывать самооценку и умение видеть свои достоинства и недостатки;</w:t>
      </w:r>
    </w:p>
    <w:p w:rsidR="0059520F" w:rsidRPr="0059520F" w:rsidRDefault="0059520F" w:rsidP="002C59E9">
      <w:pPr>
        <w:pStyle w:val="a6"/>
        <w:numPr>
          <w:ilvl w:val="0"/>
          <w:numId w:val="16"/>
        </w:numPr>
        <w:tabs>
          <w:tab w:val="left" w:pos="142"/>
        </w:tabs>
        <w:suppressAutoHyphens w:val="0"/>
        <w:ind w:right="141" w:hanging="720"/>
        <w:jc w:val="both"/>
        <w:rPr>
          <w:sz w:val="28"/>
          <w:szCs w:val="28"/>
        </w:rPr>
      </w:pPr>
      <w:r w:rsidRPr="0059520F">
        <w:rPr>
          <w:sz w:val="28"/>
          <w:szCs w:val="28"/>
        </w:rPr>
        <w:t>воспитывать любознательность и познавательный интерес к приобретению новых знаний и умений;</w:t>
      </w:r>
    </w:p>
    <w:p w:rsidR="0059520F" w:rsidRPr="0059520F" w:rsidRDefault="0059520F" w:rsidP="002C59E9">
      <w:pPr>
        <w:pStyle w:val="20"/>
        <w:numPr>
          <w:ilvl w:val="0"/>
          <w:numId w:val="16"/>
        </w:numPr>
        <w:spacing w:after="0" w:line="240" w:lineRule="auto"/>
        <w:ind w:left="142" w:right="141" w:hanging="142"/>
        <w:jc w:val="both"/>
        <w:rPr>
          <w:rFonts w:ascii="Times New Roman" w:hAnsi="Times New Roman"/>
          <w:bCs/>
          <w:iCs/>
          <w:sz w:val="28"/>
          <w:szCs w:val="28"/>
        </w:rPr>
      </w:pPr>
      <w:r w:rsidRPr="0059520F">
        <w:rPr>
          <w:rFonts w:ascii="Times New Roman" w:hAnsi="Times New Roman"/>
          <w:bCs/>
          <w:iCs/>
          <w:sz w:val="28"/>
          <w:szCs w:val="28"/>
        </w:rPr>
        <w:t xml:space="preserve">воспитывать </w:t>
      </w:r>
      <w:r w:rsidRPr="0059520F">
        <w:rPr>
          <w:rFonts w:ascii="Times New Roman" w:hAnsi="Times New Roman"/>
          <w:sz w:val="28"/>
          <w:szCs w:val="28"/>
        </w:rPr>
        <w:t>ответственность,</w:t>
      </w:r>
      <w:r w:rsidRPr="0059520F">
        <w:rPr>
          <w:rFonts w:ascii="Times New Roman" w:hAnsi="Times New Roman"/>
          <w:bCs/>
          <w:iCs/>
          <w:sz w:val="28"/>
          <w:szCs w:val="28"/>
        </w:rPr>
        <w:t xml:space="preserve"> дисциплинированность и настойчивость в достижении цели;</w:t>
      </w:r>
    </w:p>
    <w:p w:rsidR="0059520F" w:rsidRPr="0020363B" w:rsidRDefault="0059520F" w:rsidP="0020363B">
      <w:pPr>
        <w:pStyle w:val="20"/>
        <w:numPr>
          <w:ilvl w:val="0"/>
          <w:numId w:val="16"/>
        </w:numPr>
        <w:spacing w:after="0" w:line="240" w:lineRule="auto"/>
        <w:ind w:left="142" w:hanging="142"/>
        <w:jc w:val="both"/>
        <w:rPr>
          <w:rFonts w:ascii="Times New Roman" w:hAnsi="Times New Roman"/>
          <w:bCs/>
          <w:iCs/>
          <w:sz w:val="28"/>
          <w:szCs w:val="28"/>
        </w:rPr>
      </w:pPr>
      <w:r w:rsidRPr="0059520F">
        <w:rPr>
          <w:rFonts w:ascii="Times New Roman" w:hAnsi="Times New Roman"/>
          <w:bCs/>
          <w:iCs/>
          <w:sz w:val="28"/>
          <w:szCs w:val="28"/>
        </w:rPr>
        <w:t>воспитывать</w:t>
      </w:r>
      <w:r w:rsidRPr="0059520F">
        <w:rPr>
          <w:rFonts w:ascii="Times New Roman" w:hAnsi="Times New Roman"/>
          <w:iCs/>
          <w:sz w:val="28"/>
          <w:szCs w:val="28"/>
        </w:rPr>
        <w:t xml:space="preserve"> потребность в ведении здорового образа жизни.</w:t>
      </w:r>
    </w:p>
    <w:p w:rsidR="0059520F" w:rsidRPr="002C59E9" w:rsidRDefault="0059520F" w:rsidP="0059520F">
      <w:pPr>
        <w:shd w:val="clear" w:color="auto" w:fill="FFFFFF"/>
        <w:spacing w:after="0" w:line="240" w:lineRule="auto"/>
        <w:ind w:right="-11" w:firstLine="567"/>
        <w:jc w:val="both"/>
        <w:rPr>
          <w:rFonts w:ascii="Times New Roman" w:eastAsia="Times New Roman" w:hAnsi="Times New Roman" w:cs="Times New Roman"/>
          <w:b/>
          <w:bCs/>
          <w:sz w:val="28"/>
          <w:szCs w:val="28"/>
          <w:lang w:eastAsia="ru-RU"/>
        </w:rPr>
      </w:pPr>
      <w:r w:rsidRPr="002C59E9">
        <w:rPr>
          <w:rFonts w:ascii="Times New Roman" w:eastAsia="Times New Roman" w:hAnsi="Times New Roman" w:cs="Times New Roman"/>
          <w:b/>
          <w:bCs/>
          <w:sz w:val="28"/>
          <w:szCs w:val="28"/>
          <w:lang w:eastAsia="ru-RU"/>
        </w:rPr>
        <w:t>Планируемые результаты:</w:t>
      </w:r>
    </w:p>
    <w:p w:rsidR="0059520F" w:rsidRPr="002C59E9" w:rsidRDefault="002C59E9" w:rsidP="0059520F">
      <w:pPr>
        <w:pStyle w:val="a6"/>
        <w:jc w:val="both"/>
        <w:rPr>
          <w:color w:val="FF0000"/>
          <w:sz w:val="28"/>
          <w:szCs w:val="28"/>
        </w:rPr>
      </w:pPr>
      <w:r>
        <w:rPr>
          <w:b/>
          <w:sz w:val="28"/>
          <w:szCs w:val="28"/>
        </w:rPr>
        <w:t>Предметные</w:t>
      </w:r>
      <w:r w:rsidR="0059520F" w:rsidRPr="002C59E9">
        <w:rPr>
          <w:sz w:val="28"/>
          <w:szCs w:val="28"/>
        </w:rPr>
        <w:t>:</w:t>
      </w:r>
    </w:p>
    <w:p w:rsidR="0059520F" w:rsidRPr="002C59E9" w:rsidRDefault="0059520F" w:rsidP="0059520F">
      <w:pPr>
        <w:pStyle w:val="a6"/>
        <w:jc w:val="both"/>
        <w:rPr>
          <w:sz w:val="28"/>
          <w:szCs w:val="28"/>
        </w:rPr>
      </w:pPr>
      <w:proofErr w:type="gramStart"/>
      <w:r w:rsidRPr="002C59E9">
        <w:rPr>
          <w:sz w:val="28"/>
          <w:szCs w:val="28"/>
        </w:rPr>
        <w:t>Обучающие</w:t>
      </w:r>
      <w:proofErr w:type="gramEnd"/>
      <w:r w:rsidRPr="002C59E9">
        <w:rPr>
          <w:sz w:val="28"/>
          <w:szCs w:val="28"/>
        </w:rPr>
        <w:t xml:space="preserve"> знают:</w:t>
      </w:r>
    </w:p>
    <w:p w:rsidR="0059520F" w:rsidRPr="0059520F" w:rsidRDefault="0059520F" w:rsidP="0059520F">
      <w:pPr>
        <w:pStyle w:val="a6"/>
        <w:numPr>
          <w:ilvl w:val="0"/>
          <w:numId w:val="14"/>
        </w:numPr>
        <w:tabs>
          <w:tab w:val="left" w:pos="142"/>
        </w:tabs>
        <w:suppressAutoHyphens w:val="0"/>
        <w:ind w:left="0" w:firstLine="0"/>
        <w:jc w:val="both"/>
        <w:rPr>
          <w:sz w:val="28"/>
          <w:szCs w:val="28"/>
        </w:rPr>
      </w:pPr>
      <w:r w:rsidRPr="0059520F">
        <w:rPr>
          <w:sz w:val="28"/>
          <w:szCs w:val="28"/>
        </w:rPr>
        <w:t xml:space="preserve">историю </w:t>
      </w:r>
      <w:proofErr w:type="spellStart"/>
      <w:r w:rsidRPr="0059520F">
        <w:rPr>
          <w:sz w:val="28"/>
          <w:szCs w:val="28"/>
        </w:rPr>
        <w:t>КВНовского</w:t>
      </w:r>
      <w:proofErr w:type="spellEnd"/>
      <w:r w:rsidRPr="0059520F">
        <w:rPr>
          <w:sz w:val="28"/>
          <w:szCs w:val="28"/>
        </w:rPr>
        <w:t xml:space="preserve"> движения;</w:t>
      </w:r>
    </w:p>
    <w:p w:rsidR="0059520F" w:rsidRPr="0059520F" w:rsidRDefault="0059520F" w:rsidP="0059520F">
      <w:pPr>
        <w:pStyle w:val="a6"/>
        <w:numPr>
          <w:ilvl w:val="0"/>
          <w:numId w:val="14"/>
        </w:numPr>
        <w:tabs>
          <w:tab w:val="left" w:pos="142"/>
        </w:tabs>
        <w:suppressAutoHyphens w:val="0"/>
        <w:ind w:left="0" w:firstLine="0"/>
        <w:jc w:val="both"/>
        <w:rPr>
          <w:sz w:val="28"/>
          <w:szCs w:val="28"/>
        </w:rPr>
      </w:pPr>
      <w:r w:rsidRPr="0059520F">
        <w:rPr>
          <w:sz w:val="28"/>
          <w:szCs w:val="28"/>
        </w:rPr>
        <w:t>требования игр и правила конкурсов КВН;</w:t>
      </w:r>
    </w:p>
    <w:p w:rsidR="0059520F" w:rsidRPr="0059520F" w:rsidRDefault="0059520F" w:rsidP="0059520F">
      <w:pPr>
        <w:pStyle w:val="a6"/>
        <w:numPr>
          <w:ilvl w:val="0"/>
          <w:numId w:val="14"/>
        </w:numPr>
        <w:tabs>
          <w:tab w:val="left" w:pos="142"/>
        </w:tabs>
        <w:suppressAutoHyphens w:val="0"/>
        <w:ind w:left="0" w:firstLine="0"/>
        <w:jc w:val="both"/>
        <w:rPr>
          <w:sz w:val="28"/>
          <w:szCs w:val="28"/>
        </w:rPr>
      </w:pPr>
      <w:r w:rsidRPr="0059520F">
        <w:rPr>
          <w:sz w:val="28"/>
          <w:szCs w:val="28"/>
        </w:rPr>
        <w:t>механизм создания команды КВН;</w:t>
      </w:r>
    </w:p>
    <w:p w:rsidR="0059520F" w:rsidRPr="0059520F" w:rsidRDefault="0059520F" w:rsidP="0059520F">
      <w:pPr>
        <w:pStyle w:val="a6"/>
        <w:numPr>
          <w:ilvl w:val="0"/>
          <w:numId w:val="14"/>
        </w:numPr>
        <w:tabs>
          <w:tab w:val="left" w:pos="142"/>
        </w:tabs>
        <w:suppressAutoHyphens w:val="0"/>
        <w:ind w:left="0" w:firstLine="0"/>
        <w:jc w:val="both"/>
        <w:rPr>
          <w:sz w:val="28"/>
          <w:szCs w:val="28"/>
        </w:rPr>
      </w:pPr>
      <w:r w:rsidRPr="0059520F">
        <w:rPr>
          <w:sz w:val="28"/>
          <w:szCs w:val="28"/>
        </w:rPr>
        <w:t>правила поведения на сцене во время игр и конкурсов КВН;</w:t>
      </w:r>
    </w:p>
    <w:p w:rsidR="0059520F" w:rsidRPr="0059520F" w:rsidRDefault="0059520F" w:rsidP="0059520F">
      <w:pPr>
        <w:pStyle w:val="a6"/>
        <w:numPr>
          <w:ilvl w:val="0"/>
          <w:numId w:val="14"/>
        </w:numPr>
        <w:tabs>
          <w:tab w:val="left" w:pos="142"/>
        </w:tabs>
        <w:suppressAutoHyphens w:val="0"/>
        <w:ind w:left="0" w:firstLine="0"/>
        <w:jc w:val="both"/>
        <w:rPr>
          <w:sz w:val="28"/>
          <w:szCs w:val="28"/>
        </w:rPr>
      </w:pPr>
      <w:r w:rsidRPr="0059520F">
        <w:rPr>
          <w:sz w:val="28"/>
          <w:szCs w:val="28"/>
        </w:rPr>
        <w:t xml:space="preserve">особенности </w:t>
      </w:r>
      <w:proofErr w:type="spellStart"/>
      <w:r w:rsidRPr="0059520F">
        <w:rPr>
          <w:sz w:val="28"/>
          <w:szCs w:val="28"/>
        </w:rPr>
        <w:t>работыс</w:t>
      </w:r>
      <w:proofErr w:type="spellEnd"/>
      <w:r w:rsidRPr="0059520F">
        <w:rPr>
          <w:sz w:val="28"/>
          <w:szCs w:val="28"/>
        </w:rPr>
        <w:t xml:space="preserve"> болельщиками.</w:t>
      </w:r>
    </w:p>
    <w:p w:rsidR="0059520F" w:rsidRPr="00196F2E" w:rsidRDefault="0059520F" w:rsidP="0059520F">
      <w:pPr>
        <w:pStyle w:val="a6"/>
        <w:ind w:left="720" w:hanging="720"/>
        <w:jc w:val="both"/>
        <w:rPr>
          <w:sz w:val="28"/>
          <w:szCs w:val="28"/>
        </w:rPr>
      </w:pPr>
      <w:r w:rsidRPr="00196F2E">
        <w:rPr>
          <w:sz w:val="28"/>
          <w:szCs w:val="28"/>
        </w:rPr>
        <w:t>Обучающие:</w:t>
      </w:r>
    </w:p>
    <w:p w:rsidR="0059520F" w:rsidRPr="0059520F" w:rsidRDefault="0059520F" w:rsidP="0059520F">
      <w:pPr>
        <w:pStyle w:val="a6"/>
        <w:numPr>
          <w:ilvl w:val="0"/>
          <w:numId w:val="14"/>
        </w:numPr>
        <w:tabs>
          <w:tab w:val="left" w:pos="142"/>
        </w:tabs>
        <w:suppressAutoHyphens w:val="0"/>
        <w:ind w:left="0" w:firstLine="0"/>
        <w:jc w:val="both"/>
        <w:rPr>
          <w:sz w:val="28"/>
          <w:szCs w:val="28"/>
        </w:rPr>
      </w:pPr>
      <w:r w:rsidRPr="0059520F">
        <w:rPr>
          <w:sz w:val="28"/>
          <w:szCs w:val="28"/>
        </w:rPr>
        <w:t>имеют умения, необходимым организаторам КВН.</w:t>
      </w:r>
    </w:p>
    <w:p w:rsidR="0059520F" w:rsidRPr="0059520F" w:rsidRDefault="0059520F" w:rsidP="0059520F">
      <w:pPr>
        <w:pStyle w:val="a6"/>
        <w:numPr>
          <w:ilvl w:val="0"/>
          <w:numId w:val="14"/>
        </w:numPr>
        <w:tabs>
          <w:tab w:val="left" w:pos="142"/>
        </w:tabs>
        <w:suppressAutoHyphens w:val="0"/>
        <w:ind w:hanging="720"/>
        <w:jc w:val="both"/>
        <w:rPr>
          <w:sz w:val="28"/>
          <w:szCs w:val="28"/>
        </w:rPr>
      </w:pPr>
      <w:r w:rsidRPr="0059520F">
        <w:rPr>
          <w:sz w:val="28"/>
          <w:szCs w:val="28"/>
        </w:rPr>
        <w:t>могут строить речевые высказывания в устной и письменной  речи;</w:t>
      </w:r>
    </w:p>
    <w:p w:rsidR="0059520F" w:rsidRPr="0059520F" w:rsidRDefault="0059520F" w:rsidP="0059520F">
      <w:pPr>
        <w:pStyle w:val="a6"/>
        <w:numPr>
          <w:ilvl w:val="0"/>
          <w:numId w:val="14"/>
        </w:numPr>
        <w:tabs>
          <w:tab w:val="left" w:pos="142"/>
        </w:tabs>
        <w:suppressAutoHyphens w:val="0"/>
        <w:ind w:hanging="720"/>
        <w:jc w:val="both"/>
        <w:rPr>
          <w:sz w:val="28"/>
          <w:szCs w:val="28"/>
        </w:rPr>
      </w:pPr>
      <w:r w:rsidRPr="0059520F">
        <w:rPr>
          <w:sz w:val="28"/>
          <w:szCs w:val="28"/>
        </w:rPr>
        <w:t xml:space="preserve">умеют разрабатывать сценарий выступлений КВН; </w:t>
      </w:r>
    </w:p>
    <w:p w:rsidR="0059520F" w:rsidRPr="0059520F" w:rsidRDefault="0059520F" w:rsidP="002C59E9">
      <w:pPr>
        <w:pStyle w:val="a6"/>
        <w:numPr>
          <w:ilvl w:val="0"/>
          <w:numId w:val="14"/>
        </w:numPr>
        <w:tabs>
          <w:tab w:val="left" w:pos="142"/>
        </w:tabs>
        <w:suppressAutoHyphens w:val="0"/>
        <w:ind w:left="142" w:right="141" w:hanging="142"/>
        <w:jc w:val="both"/>
        <w:rPr>
          <w:sz w:val="28"/>
          <w:szCs w:val="28"/>
        </w:rPr>
      </w:pPr>
      <w:r w:rsidRPr="0059520F">
        <w:rPr>
          <w:sz w:val="28"/>
          <w:szCs w:val="28"/>
        </w:rPr>
        <w:t>применяют основы актёрского, вокального и хореографического мастерства в играх и конкурсах КВН.</w:t>
      </w:r>
    </w:p>
    <w:p w:rsidR="0059520F" w:rsidRPr="002C59E9" w:rsidRDefault="002C59E9" w:rsidP="0059520F">
      <w:pPr>
        <w:pStyle w:val="a6"/>
        <w:tabs>
          <w:tab w:val="left" w:pos="142"/>
        </w:tabs>
        <w:jc w:val="both"/>
        <w:rPr>
          <w:b/>
          <w:sz w:val="28"/>
          <w:szCs w:val="28"/>
        </w:rPr>
      </w:pPr>
      <w:proofErr w:type="spellStart"/>
      <w:r>
        <w:rPr>
          <w:b/>
          <w:sz w:val="28"/>
          <w:szCs w:val="28"/>
        </w:rPr>
        <w:t>Метапредметные</w:t>
      </w:r>
      <w:proofErr w:type="spellEnd"/>
      <w:r w:rsidR="0059520F" w:rsidRPr="002C59E9">
        <w:rPr>
          <w:b/>
          <w:sz w:val="28"/>
          <w:szCs w:val="28"/>
        </w:rPr>
        <w:t xml:space="preserve">: </w:t>
      </w:r>
    </w:p>
    <w:p w:rsidR="0059520F" w:rsidRPr="002C59E9" w:rsidRDefault="0059520F" w:rsidP="0059520F">
      <w:pPr>
        <w:pStyle w:val="a6"/>
        <w:tabs>
          <w:tab w:val="left" w:pos="142"/>
        </w:tabs>
        <w:jc w:val="both"/>
        <w:rPr>
          <w:sz w:val="28"/>
          <w:szCs w:val="28"/>
        </w:rPr>
      </w:pPr>
      <w:r w:rsidRPr="002C59E9">
        <w:rPr>
          <w:sz w:val="28"/>
          <w:szCs w:val="28"/>
        </w:rPr>
        <w:lastRenderedPageBreak/>
        <w:t>У обучающихся развиты:</w:t>
      </w:r>
    </w:p>
    <w:p w:rsidR="0059520F" w:rsidRPr="0059520F" w:rsidRDefault="0059520F" w:rsidP="0059520F">
      <w:pPr>
        <w:pStyle w:val="a6"/>
        <w:numPr>
          <w:ilvl w:val="0"/>
          <w:numId w:val="15"/>
        </w:numPr>
        <w:tabs>
          <w:tab w:val="left" w:pos="142"/>
        </w:tabs>
        <w:suppressAutoHyphens w:val="0"/>
        <w:ind w:left="0" w:firstLine="0"/>
        <w:jc w:val="both"/>
        <w:rPr>
          <w:sz w:val="28"/>
          <w:szCs w:val="28"/>
        </w:rPr>
      </w:pPr>
      <w:r w:rsidRPr="0059520F">
        <w:rPr>
          <w:sz w:val="28"/>
          <w:szCs w:val="28"/>
        </w:rPr>
        <w:t>способность к творческому самовыражению;</w:t>
      </w:r>
    </w:p>
    <w:p w:rsidR="0059520F" w:rsidRPr="0059520F" w:rsidRDefault="0059520F" w:rsidP="002C59E9">
      <w:pPr>
        <w:pStyle w:val="a6"/>
        <w:numPr>
          <w:ilvl w:val="0"/>
          <w:numId w:val="15"/>
        </w:numPr>
        <w:tabs>
          <w:tab w:val="left" w:pos="142"/>
        </w:tabs>
        <w:suppressAutoHyphens w:val="0"/>
        <w:ind w:left="142" w:right="141" w:hanging="142"/>
        <w:jc w:val="both"/>
        <w:rPr>
          <w:sz w:val="28"/>
          <w:szCs w:val="28"/>
        </w:rPr>
      </w:pPr>
      <w:r w:rsidRPr="0059520F">
        <w:rPr>
          <w:sz w:val="28"/>
          <w:szCs w:val="28"/>
        </w:rPr>
        <w:t xml:space="preserve">умение осуществлять информационный поиск, сбор и выделение существенной информации из различных источников; </w:t>
      </w:r>
    </w:p>
    <w:p w:rsidR="0059520F" w:rsidRPr="0059520F" w:rsidRDefault="0059520F" w:rsidP="0059520F">
      <w:pPr>
        <w:pStyle w:val="a6"/>
        <w:numPr>
          <w:ilvl w:val="0"/>
          <w:numId w:val="15"/>
        </w:numPr>
        <w:tabs>
          <w:tab w:val="left" w:pos="142"/>
        </w:tabs>
        <w:suppressAutoHyphens w:val="0"/>
        <w:ind w:left="142" w:hanging="142"/>
        <w:jc w:val="both"/>
        <w:rPr>
          <w:sz w:val="28"/>
          <w:szCs w:val="28"/>
        </w:rPr>
      </w:pPr>
      <w:r w:rsidRPr="0059520F">
        <w:rPr>
          <w:sz w:val="28"/>
          <w:szCs w:val="28"/>
        </w:rPr>
        <w:t xml:space="preserve">способность к саморазвитию и самосовершенствованию; </w:t>
      </w:r>
    </w:p>
    <w:p w:rsidR="0059520F" w:rsidRPr="0059520F" w:rsidRDefault="0059520F" w:rsidP="002C59E9">
      <w:pPr>
        <w:pStyle w:val="a6"/>
        <w:numPr>
          <w:ilvl w:val="0"/>
          <w:numId w:val="15"/>
        </w:numPr>
        <w:tabs>
          <w:tab w:val="left" w:pos="142"/>
        </w:tabs>
        <w:suppressAutoHyphens w:val="0"/>
        <w:ind w:left="142" w:right="141" w:hanging="142"/>
        <w:jc w:val="both"/>
        <w:rPr>
          <w:sz w:val="28"/>
          <w:szCs w:val="28"/>
        </w:rPr>
      </w:pPr>
      <w:r w:rsidRPr="0059520F">
        <w:rPr>
          <w:sz w:val="28"/>
          <w:szCs w:val="28"/>
        </w:rPr>
        <w:t>умение интегрироваться в группу сверстников и строить продуктивное взаимодействие со сверстниками и взрослыми.</w:t>
      </w:r>
    </w:p>
    <w:p w:rsidR="0059520F" w:rsidRPr="002C59E9" w:rsidRDefault="002C59E9" w:rsidP="0059520F">
      <w:pPr>
        <w:pStyle w:val="a6"/>
        <w:tabs>
          <w:tab w:val="left" w:pos="142"/>
        </w:tabs>
        <w:jc w:val="both"/>
        <w:rPr>
          <w:b/>
          <w:sz w:val="28"/>
          <w:szCs w:val="28"/>
        </w:rPr>
      </w:pPr>
      <w:r>
        <w:rPr>
          <w:b/>
          <w:sz w:val="28"/>
          <w:szCs w:val="28"/>
        </w:rPr>
        <w:t>Личностные</w:t>
      </w:r>
      <w:r w:rsidR="0059520F" w:rsidRPr="002C59E9">
        <w:rPr>
          <w:b/>
          <w:sz w:val="28"/>
          <w:szCs w:val="28"/>
        </w:rPr>
        <w:t xml:space="preserve">: </w:t>
      </w:r>
    </w:p>
    <w:p w:rsidR="0059520F" w:rsidRPr="002C59E9" w:rsidRDefault="0059520F" w:rsidP="0059520F">
      <w:pPr>
        <w:pStyle w:val="a6"/>
        <w:tabs>
          <w:tab w:val="left" w:pos="142"/>
        </w:tabs>
        <w:jc w:val="both"/>
        <w:rPr>
          <w:sz w:val="28"/>
          <w:szCs w:val="28"/>
        </w:rPr>
      </w:pPr>
      <w:r w:rsidRPr="002C59E9">
        <w:rPr>
          <w:sz w:val="28"/>
          <w:szCs w:val="28"/>
        </w:rPr>
        <w:t>У обучающихся сформированы:</w:t>
      </w:r>
    </w:p>
    <w:p w:rsidR="0059520F" w:rsidRPr="0059520F" w:rsidRDefault="0059520F" w:rsidP="0059520F">
      <w:pPr>
        <w:pStyle w:val="a6"/>
        <w:numPr>
          <w:ilvl w:val="0"/>
          <w:numId w:val="17"/>
        </w:numPr>
        <w:tabs>
          <w:tab w:val="left" w:pos="142"/>
        </w:tabs>
        <w:suppressAutoHyphens w:val="0"/>
        <w:ind w:hanging="720"/>
        <w:jc w:val="both"/>
        <w:rPr>
          <w:sz w:val="28"/>
          <w:szCs w:val="28"/>
        </w:rPr>
      </w:pPr>
      <w:r w:rsidRPr="0059520F">
        <w:rPr>
          <w:sz w:val="28"/>
          <w:szCs w:val="28"/>
        </w:rPr>
        <w:t>самооценка и умение видеть свои достоинства и недостатки;</w:t>
      </w:r>
    </w:p>
    <w:p w:rsidR="0059520F" w:rsidRPr="0059520F" w:rsidRDefault="0059520F" w:rsidP="002C59E9">
      <w:pPr>
        <w:pStyle w:val="a6"/>
        <w:numPr>
          <w:ilvl w:val="0"/>
          <w:numId w:val="16"/>
        </w:numPr>
        <w:tabs>
          <w:tab w:val="left" w:pos="142"/>
        </w:tabs>
        <w:suppressAutoHyphens w:val="0"/>
        <w:ind w:right="141" w:hanging="720"/>
        <w:jc w:val="both"/>
        <w:rPr>
          <w:sz w:val="28"/>
          <w:szCs w:val="28"/>
        </w:rPr>
      </w:pPr>
      <w:r w:rsidRPr="0059520F">
        <w:rPr>
          <w:sz w:val="28"/>
          <w:szCs w:val="28"/>
        </w:rPr>
        <w:t>любознательность и познавательный интерес к приобретению новых знаний и умений;</w:t>
      </w:r>
    </w:p>
    <w:p w:rsidR="0059520F" w:rsidRPr="0059520F" w:rsidRDefault="0059520F" w:rsidP="002C59E9">
      <w:pPr>
        <w:pStyle w:val="20"/>
        <w:numPr>
          <w:ilvl w:val="0"/>
          <w:numId w:val="16"/>
        </w:numPr>
        <w:spacing w:after="0" w:line="240" w:lineRule="auto"/>
        <w:ind w:left="142" w:right="141" w:hanging="142"/>
        <w:jc w:val="both"/>
        <w:rPr>
          <w:rFonts w:ascii="Times New Roman" w:hAnsi="Times New Roman"/>
          <w:bCs/>
          <w:iCs/>
          <w:sz w:val="28"/>
          <w:szCs w:val="28"/>
        </w:rPr>
      </w:pPr>
      <w:r w:rsidRPr="0059520F">
        <w:rPr>
          <w:rFonts w:ascii="Times New Roman" w:hAnsi="Times New Roman"/>
          <w:sz w:val="28"/>
          <w:szCs w:val="28"/>
        </w:rPr>
        <w:t>ответственность,</w:t>
      </w:r>
      <w:r w:rsidRPr="0059520F">
        <w:rPr>
          <w:rFonts w:ascii="Times New Roman" w:hAnsi="Times New Roman"/>
          <w:bCs/>
          <w:iCs/>
          <w:sz w:val="28"/>
          <w:szCs w:val="28"/>
        </w:rPr>
        <w:t xml:space="preserve"> дисциплинированность и настойчивость в достижении цели;</w:t>
      </w:r>
    </w:p>
    <w:p w:rsidR="0020363B" w:rsidRPr="0020363B" w:rsidRDefault="0059520F" w:rsidP="0020363B">
      <w:pPr>
        <w:pStyle w:val="20"/>
        <w:numPr>
          <w:ilvl w:val="0"/>
          <w:numId w:val="16"/>
        </w:numPr>
        <w:spacing w:after="0" w:line="240" w:lineRule="auto"/>
        <w:ind w:left="142" w:hanging="142"/>
        <w:jc w:val="both"/>
        <w:rPr>
          <w:rFonts w:ascii="Times New Roman" w:hAnsi="Times New Roman"/>
          <w:bCs/>
          <w:iCs/>
          <w:sz w:val="28"/>
          <w:szCs w:val="28"/>
        </w:rPr>
      </w:pPr>
      <w:r w:rsidRPr="0059520F">
        <w:rPr>
          <w:rFonts w:ascii="Times New Roman" w:hAnsi="Times New Roman"/>
          <w:iCs/>
          <w:sz w:val="28"/>
          <w:szCs w:val="28"/>
        </w:rPr>
        <w:t>потребность в ведении здорового образа жизни</w:t>
      </w:r>
    </w:p>
    <w:p w:rsidR="0052197C" w:rsidRPr="0020363B" w:rsidRDefault="0020363B" w:rsidP="0020363B">
      <w:pPr>
        <w:pStyle w:val="20"/>
        <w:spacing w:after="0" w:line="240" w:lineRule="auto"/>
        <w:ind w:left="462"/>
        <w:jc w:val="both"/>
        <w:rPr>
          <w:rFonts w:ascii="Times New Roman" w:hAnsi="Times New Roman"/>
          <w:bCs/>
          <w:iCs/>
          <w:sz w:val="28"/>
          <w:szCs w:val="28"/>
        </w:rPr>
      </w:pPr>
      <w:r w:rsidRPr="0020363B">
        <w:rPr>
          <w:rFonts w:ascii="Times New Roman" w:hAnsi="Times New Roman"/>
          <w:b/>
          <w:iCs/>
          <w:sz w:val="28"/>
          <w:szCs w:val="28"/>
        </w:rPr>
        <w:t>3</w:t>
      </w:r>
      <w:r>
        <w:rPr>
          <w:rFonts w:ascii="Times New Roman" w:hAnsi="Times New Roman"/>
          <w:iCs/>
          <w:sz w:val="28"/>
          <w:szCs w:val="28"/>
        </w:rPr>
        <w:t>.</w:t>
      </w:r>
      <w:r w:rsidR="0052197C" w:rsidRPr="0020363B">
        <w:rPr>
          <w:rFonts w:ascii="Times New Roman" w:hAnsi="Times New Roman"/>
          <w:b/>
          <w:bCs/>
          <w:color w:val="000000"/>
          <w:sz w:val="28"/>
          <w:szCs w:val="28"/>
        </w:rPr>
        <w:t>Содержание программы</w:t>
      </w:r>
    </w:p>
    <w:p w:rsidR="0052197C" w:rsidRPr="0020363B" w:rsidRDefault="0052197C" w:rsidP="0020363B">
      <w:pPr>
        <w:shd w:val="clear" w:color="auto" w:fill="FFFFFF"/>
        <w:spacing w:after="0" w:line="421"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85979">
        <w:rPr>
          <w:rFonts w:ascii="Times New Roman" w:eastAsia="Times New Roman" w:hAnsi="Times New Roman" w:cs="Times New Roman"/>
          <w:b/>
          <w:bCs/>
          <w:sz w:val="28"/>
          <w:szCs w:val="28"/>
          <w:lang w:eastAsia="ru-RU"/>
        </w:rPr>
        <w:t>Учебный план</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3685"/>
        <w:gridCol w:w="1134"/>
        <w:gridCol w:w="1134"/>
        <w:gridCol w:w="1134"/>
        <w:gridCol w:w="1412"/>
      </w:tblGrid>
      <w:tr w:rsidR="0052197C" w:rsidRPr="00D37BF2" w:rsidTr="007A18E5">
        <w:trPr>
          <w:tblCellSpacing w:w="0" w:type="dxa"/>
        </w:trPr>
        <w:tc>
          <w:tcPr>
            <w:tcW w:w="846" w:type="dxa"/>
            <w:vMerge w:val="restart"/>
            <w:tcBorders>
              <w:top w:val="single" w:sz="4" w:space="0" w:color="000000"/>
              <w:left w:val="single" w:sz="4" w:space="0" w:color="000000"/>
              <w:bottom w:val="single" w:sz="4" w:space="0" w:color="000000"/>
              <w:right w:val="single" w:sz="4" w:space="0" w:color="000000"/>
            </w:tcBorders>
            <w:vAlign w:val="center"/>
            <w:hideMark/>
          </w:tcPr>
          <w:p w:rsidR="0052197C" w:rsidRPr="00985979" w:rsidRDefault="0052197C" w:rsidP="007A18E5">
            <w:pPr>
              <w:spacing w:after="0" w:line="240" w:lineRule="auto"/>
              <w:jc w:val="center"/>
              <w:rPr>
                <w:rFonts w:ascii="Times New Roman" w:eastAsia="Times New Roman" w:hAnsi="Times New Roman" w:cs="Times New Roman"/>
                <w:sz w:val="24"/>
                <w:szCs w:val="24"/>
                <w:lang w:eastAsia="ru-RU"/>
              </w:rPr>
            </w:pPr>
            <w:r w:rsidRPr="00985979">
              <w:rPr>
                <w:rFonts w:ascii="Times New Roman" w:eastAsia="Times New Roman" w:hAnsi="Times New Roman" w:cs="Times New Roman"/>
                <w:sz w:val="28"/>
                <w:szCs w:val="28"/>
                <w:lang w:eastAsia="ru-RU"/>
              </w:rPr>
              <w:t xml:space="preserve">№ </w:t>
            </w:r>
            <w:proofErr w:type="gramStart"/>
            <w:r w:rsidRPr="00985979">
              <w:rPr>
                <w:rFonts w:ascii="Times New Roman" w:eastAsia="Times New Roman" w:hAnsi="Times New Roman" w:cs="Times New Roman"/>
                <w:sz w:val="28"/>
                <w:szCs w:val="28"/>
                <w:lang w:eastAsia="ru-RU"/>
              </w:rPr>
              <w:t>п</w:t>
            </w:r>
            <w:proofErr w:type="gramEnd"/>
            <w:r w:rsidRPr="00985979">
              <w:rPr>
                <w:rFonts w:ascii="Times New Roman" w:eastAsia="Times New Roman" w:hAnsi="Times New Roman" w:cs="Times New Roman"/>
                <w:sz w:val="28"/>
                <w:szCs w:val="28"/>
                <w:lang w:eastAsia="ru-RU"/>
              </w:rPr>
              <w:t>/п</w:t>
            </w:r>
          </w:p>
        </w:tc>
        <w:tc>
          <w:tcPr>
            <w:tcW w:w="3685" w:type="dxa"/>
            <w:vMerge w:val="restart"/>
            <w:tcBorders>
              <w:top w:val="single" w:sz="4" w:space="0" w:color="000000"/>
              <w:left w:val="single" w:sz="4" w:space="0" w:color="000000"/>
              <w:bottom w:val="single" w:sz="4" w:space="0" w:color="000000"/>
              <w:right w:val="single" w:sz="4" w:space="0" w:color="000000"/>
            </w:tcBorders>
            <w:vAlign w:val="center"/>
            <w:hideMark/>
          </w:tcPr>
          <w:p w:rsidR="0052197C" w:rsidRPr="00985979" w:rsidRDefault="0052197C" w:rsidP="007A18E5">
            <w:pPr>
              <w:spacing w:after="0" w:line="240" w:lineRule="auto"/>
              <w:jc w:val="center"/>
              <w:rPr>
                <w:rFonts w:ascii="Times New Roman" w:eastAsia="Times New Roman" w:hAnsi="Times New Roman" w:cs="Times New Roman"/>
                <w:sz w:val="24"/>
                <w:szCs w:val="24"/>
                <w:lang w:eastAsia="ru-RU"/>
              </w:rPr>
            </w:pPr>
            <w:r w:rsidRPr="00985979">
              <w:rPr>
                <w:rFonts w:ascii="Times New Roman" w:eastAsia="Times New Roman" w:hAnsi="Times New Roman" w:cs="Times New Roman"/>
                <w:sz w:val="28"/>
                <w:szCs w:val="28"/>
                <w:lang w:eastAsia="ru-RU"/>
              </w:rPr>
              <w:t>Название раздела, темы</w:t>
            </w:r>
          </w:p>
        </w:tc>
        <w:tc>
          <w:tcPr>
            <w:tcW w:w="3402" w:type="dxa"/>
            <w:gridSpan w:val="3"/>
            <w:tcBorders>
              <w:top w:val="single" w:sz="4" w:space="0" w:color="000000"/>
              <w:left w:val="single" w:sz="4" w:space="0" w:color="000000"/>
              <w:bottom w:val="single" w:sz="4" w:space="0" w:color="000000"/>
              <w:right w:val="single" w:sz="4" w:space="0" w:color="000000"/>
            </w:tcBorders>
            <w:vAlign w:val="center"/>
            <w:hideMark/>
          </w:tcPr>
          <w:p w:rsidR="0052197C" w:rsidRPr="00985979" w:rsidRDefault="0052197C" w:rsidP="007A18E5">
            <w:pPr>
              <w:spacing w:after="0" w:line="240" w:lineRule="auto"/>
              <w:jc w:val="center"/>
              <w:rPr>
                <w:rFonts w:ascii="Times New Roman" w:eastAsia="Times New Roman" w:hAnsi="Times New Roman" w:cs="Times New Roman"/>
                <w:sz w:val="24"/>
                <w:szCs w:val="24"/>
                <w:lang w:eastAsia="ru-RU"/>
              </w:rPr>
            </w:pPr>
            <w:r w:rsidRPr="00985979">
              <w:rPr>
                <w:rFonts w:ascii="Times New Roman" w:eastAsia="Times New Roman" w:hAnsi="Times New Roman" w:cs="Times New Roman"/>
                <w:sz w:val="28"/>
                <w:szCs w:val="28"/>
                <w:lang w:eastAsia="ru-RU"/>
              </w:rPr>
              <w:t>Количество часов</w:t>
            </w:r>
          </w:p>
        </w:tc>
        <w:tc>
          <w:tcPr>
            <w:tcW w:w="1412" w:type="dxa"/>
            <w:vMerge w:val="restart"/>
            <w:tcBorders>
              <w:top w:val="single" w:sz="4" w:space="0" w:color="000000"/>
              <w:left w:val="single" w:sz="4" w:space="0" w:color="000000"/>
              <w:bottom w:val="single" w:sz="4" w:space="0" w:color="000000"/>
              <w:right w:val="single" w:sz="4" w:space="0" w:color="000000"/>
            </w:tcBorders>
            <w:vAlign w:val="center"/>
            <w:hideMark/>
          </w:tcPr>
          <w:p w:rsidR="0052197C" w:rsidRPr="00985979" w:rsidRDefault="0052197C" w:rsidP="007A18E5">
            <w:pPr>
              <w:spacing w:after="0" w:line="240" w:lineRule="auto"/>
              <w:jc w:val="center"/>
              <w:rPr>
                <w:rFonts w:ascii="Times New Roman" w:eastAsia="Times New Roman" w:hAnsi="Times New Roman" w:cs="Times New Roman"/>
                <w:sz w:val="24"/>
                <w:szCs w:val="24"/>
                <w:lang w:eastAsia="ru-RU"/>
              </w:rPr>
            </w:pPr>
            <w:r w:rsidRPr="00985979">
              <w:rPr>
                <w:rFonts w:ascii="Times New Roman" w:eastAsia="Times New Roman" w:hAnsi="Times New Roman" w:cs="Times New Roman"/>
                <w:sz w:val="28"/>
                <w:szCs w:val="28"/>
                <w:lang w:eastAsia="ru-RU"/>
              </w:rPr>
              <w:t>Формы аттестации/контроля</w:t>
            </w:r>
          </w:p>
        </w:tc>
      </w:tr>
      <w:tr w:rsidR="0052197C" w:rsidRPr="00D37BF2" w:rsidTr="007A18E5">
        <w:trPr>
          <w:tblCellSpacing w:w="0" w:type="dxa"/>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rsidR="0052197C" w:rsidRPr="00985979" w:rsidRDefault="0052197C" w:rsidP="007A18E5">
            <w:pPr>
              <w:spacing w:after="0" w:line="240" w:lineRule="auto"/>
              <w:rPr>
                <w:rFonts w:ascii="Times New Roman" w:eastAsia="Times New Roman" w:hAnsi="Times New Roman" w:cs="Times New Roman"/>
                <w:sz w:val="24"/>
                <w:szCs w:val="24"/>
                <w:lang w:eastAsia="ru-RU"/>
              </w:rPr>
            </w:pP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rsidR="0052197C" w:rsidRPr="00985979" w:rsidRDefault="0052197C" w:rsidP="007A18E5">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2197C" w:rsidRPr="00985979" w:rsidRDefault="0052197C" w:rsidP="007A18E5">
            <w:pPr>
              <w:spacing w:after="0" w:line="240" w:lineRule="auto"/>
              <w:jc w:val="center"/>
              <w:rPr>
                <w:rFonts w:ascii="Times New Roman" w:eastAsia="Times New Roman" w:hAnsi="Times New Roman" w:cs="Times New Roman"/>
                <w:sz w:val="24"/>
                <w:szCs w:val="24"/>
                <w:lang w:eastAsia="ru-RU"/>
              </w:rPr>
            </w:pPr>
            <w:r w:rsidRPr="00985979">
              <w:rPr>
                <w:rFonts w:ascii="Times New Roman" w:eastAsia="Times New Roman" w:hAnsi="Times New Roman" w:cs="Times New Roman"/>
                <w:sz w:val="28"/>
                <w:szCs w:val="28"/>
                <w:lang w:eastAsia="ru-RU"/>
              </w:rPr>
              <w:t>Всего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2197C" w:rsidRPr="00985979" w:rsidRDefault="0052197C" w:rsidP="007A18E5">
            <w:pPr>
              <w:spacing w:after="0" w:line="240" w:lineRule="auto"/>
              <w:jc w:val="center"/>
              <w:rPr>
                <w:rFonts w:ascii="Times New Roman" w:eastAsia="Times New Roman" w:hAnsi="Times New Roman" w:cs="Times New Roman"/>
                <w:sz w:val="24"/>
                <w:szCs w:val="24"/>
                <w:lang w:eastAsia="ru-RU"/>
              </w:rPr>
            </w:pPr>
            <w:r w:rsidRPr="00985979">
              <w:rPr>
                <w:rFonts w:ascii="Times New Roman" w:eastAsia="Times New Roman" w:hAnsi="Times New Roman" w:cs="Times New Roman"/>
                <w:sz w:val="28"/>
                <w:szCs w:val="28"/>
                <w:lang w:eastAsia="ru-RU"/>
              </w:rPr>
              <w:t>Теория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2197C" w:rsidRPr="00985979" w:rsidRDefault="0052197C" w:rsidP="007A18E5">
            <w:pPr>
              <w:spacing w:after="0" w:line="240" w:lineRule="auto"/>
              <w:jc w:val="center"/>
              <w:rPr>
                <w:rFonts w:ascii="Times New Roman" w:eastAsia="Times New Roman" w:hAnsi="Times New Roman" w:cs="Times New Roman"/>
                <w:sz w:val="24"/>
                <w:szCs w:val="24"/>
                <w:lang w:eastAsia="ru-RU"/>
              </w:rPr>
            </w:pPr>
            <w:r w:rsidRPr="00985979">
              <w:rPr>
                <w:rFonts w:ascii="Times New Roman" w:eastAsia="Times New Roman" w:hAnsi="Times New Roman" w:cs="Times New Roman"/>
                <w:sz w:val="28"/>
                <w:szCs w:val="28"/>
                <w:lang w:eastAsia="ru-RU"/>
              </w:rPr>
              <w:t>Практика</w:t>
            </w:r>
          </w:p>
        </w:tc>
        <w:tc>
          <w:tcPr>
            <w:tcW w:w="1412" w:type="dxa"/>
            <w:vMerge/>
            <w:tcBorders>
              <w:top w:val="single" w:sz="4" w:space="0" w:color="000000"/>
              <w:left w:val="single" w:sz="4" w:space="0" w:color="000000"/>
              <w:bottom w:val="single" w:sz="4" w:space="0" w:color="000000"/>
              <w:right w:val="single" w:sz="4" w:space="0" w:color="000000"/>
            </w:tcBorders>
            <w:vAlign w:val="center"/>
            <w:hideMark/>
          </w:tcPr>
          <w:p w:rsidR="0052197C" w:rsidRPr="00985979" w:rsidRDefault="0052197C" w:rsidP="007A18E5">
            <w:pPr>
              <w:spacing w:after="0" w:line="240" w:lineRule="auto"/>
              <w:rPr>
                <w:rFonts w:ascii="Times New Roman" w:eastAsia="Times New Roman" w:hAnsi="Times New Roman" w:cs="Times New Roman"/>
                <w:sz w:val="24"/>
                <w:szCs w:val="24"/>
                <w:lang w:eastAsia="ru-RU"/>
              </w:rPr>
            </w:pPr>
          </w:p>
        </w:tc>
      </w:tr>
      <w:tr w:rsidR="0052197C"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52197C" w:rsidRPr="00B15A8B" w:rsidRDefault="00354AF2" w:rsidP="007A18E5">
            <w:pPr>
              <w:spacing w:after="0" w:line="240" w:lineRule="auto"/>
              <w:rPr>
                <w:rFonts w:ascii="Times New Roman" w:eastAsia="Times New Roman" w:hAnsi="Times New Roman" w:cs="Times New Roman"/>
                <w:b/>
                <w:sz w:val="28"/>
                <w:szCs w:val="28"/>
                <w:lang w:eastAsia="ru-RU"/>
              </w:rPr>
            </w:pPr>
            <w:r w:rsidRPr="00B15A8B">
              <w:rPr>
                <w:rFonts w:ascii="Times New Roman" w:eastAsia="Times New Roman" w:hAnsi="Times New Roman" w:cs="Times New Roman"/>
                <w:b/>
                <w:sz w:val="28"/>
                <w:szCs w:val="28"/>
                <w:lang w:eastAsia="ru-RU"/>
              </w:rPr>
              <w:t>1.</w:t>
            </w:r>
          </w:p>
        </w:tc>
        <w:tc>
          <w:tcPr>
            <w:tcW w:w="3685" w:type="dxa"/>
            <w:tcBorders>
              <w:top w:val="single" w:sz="4" w:space="0" w:color="000000"/>
              <w:left w:val="single" w:sz="4" w:space="0" w:color="000000"/>
              <w:bottom w:val="single" w:sz="4" w:space="0" w:color="000000"/>
              <w:right w:val="single" w:sz="4" w:space="0" w:color="000000"/>
            </w:tcBorders>
            <w:vAlign w:val="center"/>
          </w:tcPr>
          <w:p w:rsidR="0052197C" w:rsidRPr="00B15A8B" w:rsidRDefault="00354AF2" w:rsidP="007A18E5">
            <w:pPr>
              <w:spacing w:after="0" w:line="240" w:lineRule="auto"/>
              <w:rPr>
                <w:rFonts w:ascii="Times New Roman" w:eastAsia="Times New Roman" w:hAnsi="Times New Roman" w:cs="Times New Roman"/>
                <w:b/>
                <w:sz w:val="28"/>
                <w:szCs w:val="28"/>
                <w:lang w:eastAsia="ru-RU"/>
              </w:rPr>
            </w:pPr>
            <w:r w:rsidRPr="00B15A8B">
              <w:rPr>
                <w:rFonts w:ascii="Times New Roman" w:eastAsia="Times New Roman" w:hAnsi="Times New Roman" w:cs="Times New Roman"/>
                <w:b/>
                <w:sz w:val="28"/>
                <w:szCs w:val="28"/>
                <w:lang w:eastAsia="ru-RU"/>
              </w:rPr>
              <w:t>Раздел 1. Введение в тему</w:t>
            </w:r>
          </w:p>
        </w:tc>
        <w:tc>
          <w:tcPr>
            <w:tcW w:w="1134" w:type="dxa"/>
            <w:tcBorders>
              <w:top w:val="single" w:sz="4" w:space="0" w:color="000000"/>
              <w:left w:val="single" w:sz="4" w:space="0" w:color="000000"/>
              <w:bottom w:val="single" w:sz="4" w:space="0" w:color="000000"/>
              <w:right w:val="single" w:sz="4" w:space="0" w:color="000000"/>
            </w:tcBorders>
            <w:vAlign w:val="center"/>
          </w:tcPr>
          <w:p w:rsidR="0052197C" w:rsidRPr="00B15A8B" w:rsidRDefault="0058527B" w:rsidP="007A18E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50</w:t>
            </w:r>
          </w:p>
        </w:tc>
        <w:tc>
          <w:tcPr>
            <w:tcW w:w="1134" w:type="dxa"/>
            <w:tcBorders>
              <w:top w:val="single" w:sz="4" w:space="0" w:color="000000"/>
              <w:left w:val="single" w:sz="4" w:space="0" w:color="000000"/>
              <w:bottom w:val="single" w:sz="4" w:space="0" w:color="000000"/>
              <w:right w:val="single" w:sz="4" w:space="0" w:color="000000"/>
            </w:tcBorders>
            <w:vAlign w:val="center"/>
          </w:tcPr>
          <w:p w:rsidR="0052197C" w:rsidRPr="00B15A8B" w:rsidRDefault="00354AF2" w:rsidP="007A18E5">
            <w:pPr>
              <w:spacing w:after="0" w:line="240" w:lineRule="auto"/>
              <w:jc w:val="center"/>
              <w:rPr>
                <w:rFonts w:ascii="Times New Roman" w:eastAsia="Times New Roman" w:hAnsi="Times New Roman" w:cs="Times New Roman"/>
                <w:b/>
                <w:sz w:val="28"/>
                <w:szCs w:val="28"/>
                <w:lang w:eastAsia="ru-RU"/>
              </w:rPr>
            </w:pPr>
            <w:r w:rsidRPr="00B15A8B">
              <w:rPr>
                <w:rFonts w:ascii="Times New Roman" w:eastAsia="Times New Roman" w:hAnsi="Times New Roman" w:cs="Times New Roman"/>
                <w:b/>
                <w:sz w:val="28"/>
                <w:szCs w:val="28"/>
                <w:lang w:eastAsia="ru-RU"/>
              </w:rPr>
              <w:t>2</w:t>
            </w:r>
            <w:r w:rsidR="0058527B">
              <w:rPr>
                <w:rFonts w:ascii="Times New Roman" w:eastAsia="Times New Roman" w:hAnsi="Times New Roman" w:cs="Times New Roman"/>
                <w:b/>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52197C" w:rsidRPr="00B15A8B" w:rsidRDefault="00354AF2" w:rsidP="007A18E5">
            <w:pPr>
              <w:spacing w:after="0" w:line="240" w:lineRule="auto"/>
              <w:jc w:val="center"/>
              <w:rPr>
                <w:rFonts w:ascii="Times New Roman" w:eastAsia="Times New Roman" w:hAnsi="Times New Roman" w:cs="Times New Roman"/>
                <w:b/>
                <w:sz w:val="28"/>
                <w:szCs w:val="28"/>
                <w:lang w:eastAsia="ru-RU"/>
              </w:rPr>
            </w:pPr>
            <w:r w:rsidRPr="00B15A8B">
              <w:rPr>
                <w:rFonts w:ascii="Times New Roman" w:eastAsia="Times New Roman" w:hAnsi="Times New Roman" w:cs="Times New Roman"/>
                <w:b/>
                <w:sz w:val="28"/>
                <w:szCs w:val="28"/>
                <w:lang w:eastAsia="ru-RU"/>
              </w:rPr>
              <w:t>2</w:t>
            </w:r>
            <w:r w:rsidR="0058527B">
              <w:rPr>
                <w:rFonts w:ascii="Times New Roman" w:eastAsia="Times New Roman" w:hAnsi="Times New Roman" w:cs="Times New Roman"/>
                <w:b/>
                <w:sz w:val="28"/>
                <w:szCs w:val="28"/>
                <w:lang w:eastAsia="ru-RU"/>
              </w:rPr>
              <w:t>8</w:t>
            </w:r>
          </w:p>
        </w:tc>
        <w:tc>
          <w:tcPr>
            <w:tcW w:w="1412" w:type="dxa"/>
            <w:tcBorders>
              <w:top w:val="single" w:sz="4" w:space="0" w:color="000000"/>
              <w:left w:val="single" w:sz="4" w:space="0" w:color="000000"/>
              <w:bottom w:val="single" w:sz="4" w:space="0" w:color="000000"/>
              <w:right w:val="single" w:sz="4" w:space="0" w:color="000000"/>
            </w:tcBorders>
            <w:vAlign w:val="center"/>
          </w:tcPr>
          <w:p w:rsidR="0052197C" w:rsidRPr="00354AF2" w:rsidRDefault="0052197C" w:rsidP="007A18E5">
            <w:pPr>
              <w:spacing w:after="0" w:line="240" w:lineRule="auto"/>
              <w:rPr>
                <w:rFonts w:ascii="Times New Roman" w:eastAsia="Times New Roman" w:hAnsi="Times New Roman" w:cs="Times New Roman"/>
                <w:sz w:val="28"/>
                <w:szCs w:val="28"/>
                <w:lang w:eastAsia="ru-RU"/>
              </w:rPr>
            </w:pPr>
          </w:p>
        </w:tc>
      </w:tr>
      <w:tr w:rsidR="00354AF2"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354AF2" w:rsidRPr="00354AF2" w:rsidRDefault="00354AF2" w:rsidP="00163D71">
            <w:pPr>
              <w:spacing w:after="0" w:line="240" w:lineRule="auto"/>
              <w:rPr>
                <w:rFonts w:ascii="Times New Roman" w:eastAsia="Times New Roman" w:hAnsi="Times New Roman" w:cs="Times New Roman"/>
                <w:sz w:val="28"/>
                <w:szCs w:val="28"/>
                <w:lang w:eastAsia="ru-RU"/>
              </w:rPr>
            </w:pPr>
            <w:r w:rsidRPr="00354AF2">
              <w:rPr>
                <w:rFonts w:ascii="Times New Roman" w:eastAsia="Times New Roman" w:hAnsi="Times New Roman" w:cs="Times New Roman"/>
                <w:sz w:val="28"/>
                <w:szCs w:val="28"/>
                <w:lang w:eastAsia="ru-RU"/>
              </w:rPr>
              <w:t>1.1</w:t>
            </w:r>
          </w:p>
        </w:tc>
        <w:tc>
          <w:tcPr>
            <w:tcW w:w="3685" w:type="dxa"/>
            <w:tcBorders>
              <w:top w:val="single" w:sz="4" w:space="0" w:color="000000"/>
              <w:left w:val="single" w:sz="4" w:space="0" w:color="000000"/>
              <w:bottom w:val="single" w:sz="4" w:space="0" w:color="000000"/>
              <w:right w:val="single" w:sz="4" w:space="0" w:color="000000"/>
            </w:tcBorders>
            <w:vAlign w:val="center"/>
          </w:tcPr>
          <w:p w:rsidR="00354AF2" w:rsidRPr="00F30763" w:rsidRDefault="00F30763" w:rsidP="00163D71">
            <w:pPr>
              <w:spacing w:after="0" w:line="240" w:lineRule="auto"/>
              <w:rPr>
                <w:rFonts w:ascii="Times New Roman" w:eastAsia="Times New Roman" w:hAnsi="Times New Roman" w:cs="Times New Roman"/>
                <w:sz w:val="28"/>
                <w:szCs w:val="28"/>
                <w:lang w:eastAsia="ru-RU"/>
              </w:rPr>
            </w:pPr>
            <w:r w:rsidRPr="00F30763">
              <w:rPr>
                <w:rFonts w:ascii="Times New Roman" w:eastAsia="Times New Roman" w:hAnsi="Times New Roman" w:cs="Times New Roman"/>
                <w:sz w:val="28"/>
                <w:szCs w:val="28"/>
                <w:lang w:eastAsia="ru-RU"/>
              </w:rPr>
              <w:t xml:space="preserve">История </w:t>
            </w:r>
            <w:r>
              <w:rPr>
                <w:rFonts w:ascii="Times New Roman" w:eastAsia="Times New Roman" w:hAnsi="Times New Roman" w:cs="Times New Roman"/>
                <w:sz w:val="28"/>
                <w:szCs w:val="28"/>
                <w:lang w:eastAsia="ru-RU"/>
              </w:rPr>
              <w:t>игры в КВН. Правила игры</w:t>
            </w:r>
          </w:p>
        </w:tc>
        <w:tc>
          <w:tcPr>
            <w:tcW w:w="1134" w:type="dxa"/>
            <w:tcBorders>
              <w:top w:val="single" w:sz="4" w:space="0" w:color="000000"/>
              <w:left w:val="single" w:sz="4" w:space="0" w:color="000000"/>
              <w:bottom w:val="single" w:sz="4" w:space="0" w:color="000000"/>
              <w:right w:val="single" w:sz="4" w:space="0" w:color="000000"/>
            </w:tcBorders>
            <w:vAlign w:val="center"/>
          </w:tcPr>
          <w:p w:rsidR="00354AF2"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354AF2"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354AF2" w:rsidRDefault="00354AF2" w:rsidP="00163D71">
            <w:pPr>
              <w:spacing w:after="0" w:line="240" w:lineRule="auto"/>
              <w:jc w:val="center"/>
              <w:rPr>
                <w:rFonts w:ascii="Times New Roman" w:eastAsia="Times New Roman" w:hAnsi="Times New Roman" w:cs="Times New Roman"/>
                <w:sz w:val="28"/>
                <w:szCs w:val="28"/>
                <w:lang w:eastAsia="ru-RU"/>
              </w:rPr>
            </w:pPr>
          </w:p>
        </w:tc>
        <w:tc>
          <w:tcPr>
            <w:tcW w:w="1412" w:type="dxa"/>
            <w:tcBorders>
              <w:top w:val="single" w:sz="4" w:space="0" w:color="000000"/>
              <w:left w:val="single" w:sz="4" w:space="0" w:color="000000"/>
              <w:bottom w:val="single" w:sz="4" w:space="0" w:color="000000"/>
              <w:right w:val="single" w:sz="4" w:space="0" w:color="000000"/>
            </w:tcBorders>
            <w:vAlign w:val="center"/>
          </w:tcPr>
          <w:p w:rsidR="00354AF2" w:rsidRPr="00F30763" w:rsidRDefault="00F30763" w:rsidP="00163D71">
            <w:pPr>
              <w:spacing w:after="0" w:line="240" w:lineRule="auto"/>
              <w:jc w:val="center"/>
              <w:rPr>
                <w:rFonts w:ascii="Times New Roman" w:eastAsia="Times New Roman" w:hAnsi="Times New Roman" w:cs="Times New Roman"/>
                <w:sz w:val="28"/>
                <w:szCs w:val="28"/>
                <w:lang w:eastAsia="ru-RU"/>
              </w:rPr>
            </w:pPr>
            <w:r w:rsidRPr="00F30763">
              <w:rPr>
                <w:rFonts w:ascii="Times New Roman" w:eastAsia="Times New Roman" w:hAnsi="Times New Roman" w:cs="Times New Roman"/>
                <w:sz w:val="28"/>
                <w:szCs w:val="28"/>
                <w:lang w:eastAsia="ru-RU"/>
              </w:rPr>
              <w:t>опрос</w:t>
            </w:r>
          </w:p>
        </w:tc>
      </w:tr>
      <w:tr w:rsidR="00F30763"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F30763" w:rsidRPr="00354AF2" w:rsidRDefault="00F30763"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685" w:type="dxa"/>
            <w:tcBorders>
              <w:top w:val="single" w:sz="4" w:space="0" w:color="000000"/>
              <w:left w:val="single" w:sz="4" w:space="0" w:color="000000"/>
              <w:bottom w:val="single" w:sz="4" w:space="0" w:color="000000"/>
              <w:right w:val="single" w:sz="4" w:space="0" w:color="000000"/>
            </w:tcBorders>
            <w:vAlign w:val="center"/>
          </w:tcPr>
          <w:p w:rsidR="00F30763" w:rsidRPr="00F30763" w:rsidRDefault="00F30763"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Создание команды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F30763" w:rsidRDefault="00F30763"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F30763" w:rsidRDefault="00F30763" w:rsidP="00163D71">
            <w:pPr>
              <w:spacing w:after="0" w:line="240" w:lineRule="auto"/>
              <w:jc w:val="center"/>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30763"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2" w:type="dxa"/>
            <w:tcBorders>
              <w:top w:val="single" w:sz="4" w:space="0" w:color="000000"/>
              <w:left w:val="single" w:sz="4" w:space="0" w:color="000000"/>
              <w:bottom w:val="single" w:sz="4" w:space="0" w:color="000000"/>
              <w:right w:val="single" w:sz="4" w:space="0" w:color="000000"/>
            </w:tcBorders>
            <w:vAlign w:val="center"/>
          </w:tcPr>
          <w:p w:rsidR="00F30763" w:rsidRPr="00F30763" w:rsidRDefault="00F30763"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анкетирование, индивидуальное выступление</w:t>
            </w:r>
          </w:p>
        </w:tc>
      </w:tr>
      <w:tr w:rsidR="00F30763"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F30763" w:rsidRDefault="00F30763"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3685" w:type="dxa"/>
            <w:tcBorders>
              <w:top w:val="single" w:sz="4" w:space="0" w:color="000000"/>
              <w:left w:val="single" w:sz="4" w:space="0" w:color="000000"/>
              <w:bottom w:val="single" w:sz="4" w:space="0" w:color="000000"/>
              <w:right w:val="single" w:sz="4" w:space="0" w:color="000000"/>
            </w:tcBorders>
            <w:vAlign w:val="center"/>
          </w:tcPr>
          <w:p w:rsidR="00F30763" w:rsidRDefault="00F30763"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конкурсами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F30763" w:rsidRDefault="00F30763"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F30763" w:rsidRDefault="00F30763"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F30763" w:rsidRDefault="00F30763"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2" w:type="dxa"/>
            <w:tcBorders>
              <w:top w:val="single" w:sz="4" w:space="0" w:color="000000"/>
              <w:left w:val="single" w:sz="4" w:space="0" w:color="000000"/>
              <w:bottom w:val="single" w:sz="4" w:space="0" w:color="000000"/>
              <w:right w:val="single" w:sz="4" w:space="0" w:color="000000"/>
            </w:tcBorders>
            <w:vAlign w:val="center"/>
          </w:tcPr>
          <w:p w:rsidR="00F30763" w:rsidRDefault="00F30763"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опрос, отчет творческих групп</w:t>
            </w:r>
          </w:p>
        </w:tc>
      </w:tr>
      <w:tr w:rsidR="00F30763"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F30763" w:rsidRDefault="00F30763"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3685" w:type="dxa"/>
            <w:tcBorders>
              <w:top w:val="single" w:sz="4" w:space="0" w:color="000000"/>
              <w:left w:val="single" w:sz="4" w:space="0" w:color="000000"/>
              <w:bottom w:val="single" w:sz="4" w:space="0" w:color="000000"/>
              <w:right w:val="single" w:sz="4" w:space="0" w:color="000000"/>
            </w:tcBorders>
            <w:vAlign w:val="center"/>
          </w:tcPr>
          <w:p w:rsidR="00F30763" w:rsidRDefault="00F30763"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поведения на сцене. Кодекс корпоративной этики</w:t>
            </w:r>
            <w:r w:rsidR="002D3EB2">
              <w:rPr>
                <w:rFonts w:ascii="Times New Roman" w:eastAsia="Times New Roman" w:hAnsi="Times New Roman" w:cs="Times New Roman"/>
                <w:sz w:val="28"/>
                <w:szCs w:val="28"/>
                <w:lang w:eastAsia="ru-RU"/>
              </w:rPr>
              <w:t xml:space="preserve"> команды.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F30763"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F30763"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F30763"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2" w:type="dxa"/>
            <w:tcBorders>
              <w:top w:val="single" w:sz="4" w:space="0" w:color="000000"/>
              <w:left w:val="single" w:sz="4" w:space="0" w:color="000000"/>
              <w:bottom w:val="single" w:sz="4" w:space="0" w:color="000000"/>
              <w:right w:val="single" w:sz="4" w:space="0" w:color="000000"/>
            </w:tcBorders>
            <w:vAlign w:val="center"/>
          </w:tcPr>
          <w:p w:rsidR="00F30763"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творческая работа</w:t>
            </w:r>
          </w:p>
        </w:tc>
      </w:tr>
      <w:tr w:rsidR="002D3EB2"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3685"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Литература. Интернет - ресурсы</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B2"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B2"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2"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опрос</w:t>
            </w:r>
          </w:p>
        </w:tc>
      </w:tr>
      <w:tr w:rsidR="002D3EB2"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3685"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Сценарии. Как построить своё выступление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B2"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B2"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412"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эссе</w:t>
            </w:r>
          </w:p>
        </w:tc>
      </w:tr>
      <w:tr w:rsidR="002D3EB2"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3685"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Сочиняем сами. Сценарные планы конкурсов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412"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концерт</w:t>
            </w:r>
          </w:p>
        </w:tc>
      </w:tr>
      <w:tr w:rsidR="002D3EB2"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3685"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Человек в зеркале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контрольный срез</w:t>
            </w:r>
          </w:p>
        </w:tc>
      </w:tr>
      <w:tr w:rsidR="002D3EB2"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3685" w:type="dxa"/>
            <w:tcBorders>
              <w:top w:val="single" w:sz="4" w:space="0" w:color="000000"/>
              <w:left w:val="single" w:sz="4" w:space="0" w:color="000000"/>
              <w:bottom w:val="single" w:sz="4" w:space="0" w:color="000000"/>
              <w:right w:val="single" w:sz="4" w:space="0" w:color="000000"/>
            </w:tcBorders>
            <w:vAlign w:val="center"/>
          </w:tcPr>
          <w:p w:rsidR="002D3EB2" w:rsidRDefault="00AC386E"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Формы речи. Память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2D3EB2" w:rsidRDefault="002D3EB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2D3EB2" w:rsidRDefault="00AC386E"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творческий отчет</w:t>
            </w:r>
          </w:p>
        </w:tc>
      </w:tr>
      <w:tr w:rsidR="00AC386E"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1.10.</w:t>
            </w:r>
          </w:p>
        </w:tc>
        <w:tc>
          <w:tcPr>
            <w:tcW w:w="3685"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Техника речи</w:t>
            </w:r>
          </w:p>
        </w:tc>
        <w:tc>
          <w:tcPr>
            <w:tcW w:w="1134"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творческий отчет</w:t>
            </w:r>
          </w:p>
        </w:tc>
      </w:tr>
      <w:tr w:rsidR="00AC386E"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w:t>
            </w:r>
          </w:p>
        </w:tc>
        <w:tc>
          <w:tcPr>
            <w:tcW w:w="3685"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Слушание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самоанализ</w:t>
            </w:r>
          </w:p>
        </w:tc>
      </w:tr>
      <w:tr w:rsidR="00AC386E"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1.12.</w:t>
            </w:r>
          </w:p>
        </w:tc>
        <w:tc>
          <w:tcPr>
            <w:tcW w:w="3685"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AC386E" w:rsidRDefault="00AA5FF1"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самостоятельная работа, презентация</w:t>
            </w:r>
          </w:p>
        </w:tc>
      </w:tr>
      <w:tr w:rsidR="00AC386E"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1.13.</w:t>
            </w:r>
          </w:p>
        </w:tc>
        <w:tc>
          <w:tcPr>
            <w:tcW w:w="3685" w:type="dxa"/>
            <w:tcBorders>
              <w:top w:val="single" w:sz="4" w:space="0" w:color="000000"/>
              <w:left w:val="single" w:sz="4" w:space="0" w:color="000000"/>
              <w:bottom w:val="single" w:sz="4" w:space="0" w:color="000000"/>
              <w:right w:val="single" w:sz="4" w:space="0" w:color="000000"/>
            </w:tcBorders>
            <w:vAlign w:val="center"/>
          </w:tcPr>
          <w:p w:rsidR="00AC386E" w:rsidRDefault="00AA5FF1"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Изобретение мысли</w:t>
            </w:r>
          </w:p>
        </w:tc>
        <w:tc>
          <w:tcPr>
            <w:tcW w:w="1134"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AC386E" w:rsidRDefault="00AC386E"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AC386E" w:rsidRDefault="00AA5FF1"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самоанализ</w:t>
            </w:r>
          </w:p>
        </w:tc>
      </w:tr>
      <w:tr w:rsidR="00AA5FF1"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1.14.</w:t>
            </w:r>
          </w:p>
        </w:tc>
        <w:tc>
          <w:tcPr>
            <w:tcW w:w="3685"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Позвольте мне своё суждение иметь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отчет творческих групп</w:t>
            </w:r>
          </w:p>
        </w:tc>
      </w:tr>
      <w:tr w:rsidR="00AA5FF1"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1.15.</w:t>
            </w:r>
          </w:p>
        </w:tc>
        <w:tc>
          <w:tcPr>
            <w:tcW w:w="3685"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Докажи мне, докажи</w:t>
            </w:r>
          </w:p>
        </w:tc>
        <w:tc>
          <w:tcPr>
            <w:tcW w:w="1134"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w:t>
            </w:r>
          </w:p>
        </w:tc>
      </w:tr>
      <w:tr w:rsidR="00AA5FF1"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1.16.</w:t>
            </w:r>
          </w:p>
        </w:tc>
        <w:tc>
          <w:tcPr>
            <w:tcW w:w="3685"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Позвольте с вами не согласиться</w:t>
            </w:r>
          </w:p>
        </w:tc>
        <w:tc>
          <w:tcPr>
            <w:tcW w:w="1134"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AA5FF1" w:rsidRDefault="00AA5FF1"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AA5FF1" w:rsidRDefault="0037078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отчет мини творческих групп</w:t>
            </w:r>
          </w:p>
        </w:tc>
      </w:tr>
      <w:tr w:rsidR="00370782"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370782" w:rsidRDefault="0037078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1.17.</w:t>
            </w:r>
          </w:p>
        </w:tc>
        <w:tc>
          <w:tcPr>
            <w:tcW w:w="3685" w:type="dxa"/>
            <w:tcBorders>
              <w:top w:val="single" w:sz="4" w:space="0" w:color="000000"/>
              <w:left w:val="single" w:sz="4" w:space="0" w:color="000000"/>
              <w:bottom w:val="single" w:sz="4" w:space="0" w:color="000000"/>
              <w:right w:val="single" w:sz="4" w:space="0" w:color="000000"/>
            </w:tcBorders>
            <w:vAlign w:val="center"/>
          </w:tcPr>
          <w:p w:rsidR="00370782" w:rsidRDefault="0037078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Нелепости и украшения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370782" w:rsidRDefault="0037078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370782" w:rsidRDefault="0037078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370782" w:rsidRDefault="0037078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370782" w:rsidRDefault="0039503F"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выступление, творческий отчет</w:t>
            </w:r>
          </w:p>
        </w:tc>
      </w:tr>
      <w:tr w:rsidR="0039503F"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39503F" w:rsidRPr="002E2D89" w:rsidRDefault="0039503F" w:rsidP="00163D71">
            <w:pPr>
              <w:spacing w:after="0" w:line="240" w:lineRule="auto"/>
              <w:rPr>
                <w:rFonts w:ascii="Times New Roman" w:eastAsia="Times New Roman" w:hAnsi="Times New Roman" w:cs="Times New Roman"/>
                <w:b/>
                <w:sz w:val="28"/>
                <w:szCs w:val="28"/>
                <w:lang w:eastAsia="ru-RU"/>
              </w:rPr>
            </w:pPr>
            <w:r w:rsidRPr="002E2D89">
              <w:rPr>
                <w:rFonts w:ascii="Times New Roman" w:eastAsia="Times New Roman" w:hAnsi="Times New Roman" w:cs="Times New Roman"/>
                <w:b/>
                <w:sz w:val="28"/>
                <w:szCs w:val="28"/>
                <w:lang w:eastAsia="ru-RU"/>
              </w:rPr>
              <w:t>2.</w:t>
            </w:r>
          </w:p>
        </w:tc>
        <w:tc>
          <w:tcPr>
            <w:tcW w:w="3685" w:type="dxa"/>
            <w:tcBorders>
              <w:top w:val="single" w:sz="4" w:space="0" w:color="000000"/>
              <w:left w:val="single" w:sz="4" w:space="0" w:color="000000"/>
              <w:bottom w:val="single" w:sz="4" w:space="0" w:color="000000"/>
              <w:right w:val="single" w:sz="4" w:space="0" w:color="000000"/>
            </w:tcBorders>
            <w:vAlign w:val="center"/>
          </w:tcPr>
          <w:p w:rsidR="0039503F" w:rsidRPr="00B15A8B" w:rsidRDefault="0039503F" w:rsidP="00163D71">
            <w:pPr>
              <w:spacing w:after="0" w:line="240" w:lineRule="auto"/>
              <w:rPr>
                <w:rFonts w:ascii="Times New Roman" w:eastAsia="Times New Roman" w:hAnsi="Times New Roman" w:cs="Times New Roman"/>
                <w:b/>
                <w:sz w:val="28"/>
                <w:szCs w:val="28"/>
                <w:lang w:eastAsia="ru-RU"/>
              </w:rPr>
            </w:pPr>
            <w:r w:rsidRPr="00B15A8B">
              <w:rPr>
                <w:rFonts w:ascii="Times New Roman" w:eastAsia="Times New Roman" w:hAnsi="Times New Roman" w:cs="Times New Roman"/>
                <w:b/>
                <w:sz w:val="28"/>
                <w:szCs w:val="28"/>
                <w:lang w:eastAsia="ru-RU"/>
              </w:rPr>
              <w:t>Раздел 2. Решение т</w:t>
            </w:r>
            <w:r w:rsidR="00B15A8B" w:rsidRPr="00B15A8B">
              <w:rPr>
                <w:rFonts w:ascii="Times New Roman" w:eastAsia="Times New Roman" w:hAnsi="Times New Roman" w:cs="Times New Roman"/>
                <w:b/>
                <w:sz w:val="28"/>
                <w:szCs w:val="28"/>
                <w:lang w:eastAsia="ru-RU"/>
              </w:rPr>
              <w:t>ворческих задач</w:t>
            </w:r>
          </w:p>
        </w:tc>
        <w:tc>
          <w:tcPr>
            <w:tcW w:w="1134" w:type="dxa"/>
            <w:tcBorders>
              <w:top w:val="single" w:sz="4" w:space="0" w:color="000000"/>
              <w:left w:val="single" w:sz="4" w:space="0" w:color="000000"/>
              <w:bottom w:val="single" w:sz="4" w:space="0" w:color="000000"/>
              <w:right w:val="single" w:sz="4" w:space="0" w:color="000000"/>
            </w:tcBorders>
            <w:vAlign w:val="center"/>
          </w:tcPr>
          <w:p w:rsidR="0039503F" w:rsidRPr="00B15A8B" w:rsidRDefault="00B15A8B" w:rsidP="00163D71">
            <w:pPr>
              <w:spacing w:after="0" w:line="240" w:lineRule="auto"/>
              <w:jc w:val="center"/>
              <w:rPr>
                <w:rFonts w:ascii="Times New Roman" w:eastAsia="Times New Roman" w:hAnsi="Times New Roman" w:cs="Times New Roman"/>
                <w:b/>
                <w:sz w:val="28"/>
                <w:szCs w:val="28"/>
                <w:lang w:eastAsia="ru-RU"/>
              </w:rPr>
            </w:pPr>
            <w:r w:rsidRPr="00B15A8B">
              <w:rPr>
                <w:rFonts w:ascii="Times New Roman" w:eastAsia="Times New Roman" w:hAnsi="Times New Roman" w:cs="Times New Roman"/>
                <w:b/>
                <w:sz w:val="28"/>
                <w:szCs w:val="28"/>
                <w:lang w:eastAsia="ru-RU"/>
              </w:rPr>
              <w:t>18</w:t>
            </w:r>
          </w:p>
        </w:tc>
        <w:tc>
          <w:tcPr>
            <w:tcW w:w="1134" w:type="dxa"/>
            <w:tcBorders>
              <w:top w:val="single" w:sz="4" w:space="0" w:color="000000"/>
              <w:left w:val="single" w:sz="4" w:space="0" w:color="000000"/>
              <w:bottom w:val="single" w:sz="4" w:space="0" w:color="000000"/>
              <w:right w:val="single" w:sz="4" w:space="0" w:color="000000"/>
            </w:tcBorders>
            <w:vAlign w:val="center"/>
          </w:tcPr>
          <w:p w:rsidR="0039503F" w:rsidRPr="00B15A8B" w:rsidRDefault="00B15A8B" w:rsidP="00163D71">
            <w:pPr>
              <w:spacing w:after="0" w:line="240" w:lineRule="auto"/>
              <w:jc w:val="center"/>
              <w:rPr>
                <w:rFonts w:ascii="Times New Roman" w:eastAsia="Times New Roman" w:hAnsi="Times New Roman" w:cs="Times New Roman"/>
                <w:b/>
                <w:sz w:val="28"/>
                <w:szCs w:val="28"/>
                <w:lang w:eastAsia="ru-RU"/>
              </w:rPr>
            </w:pPr>
            <w:r w:rsidRPr="00B15A8B">
              <w:rPr>
                <w:rFonts w:ascii="Times New Roman" w:eastAsia="Times New Roman" w:hAnsi="Times New Roman" w:cs="Times New Roman"/>
                <w:b/>
                <w:sz w:val="28"/>
                <w:szCs w:val="28"/>
                <w:lang w:eastAsia="ru-RU"/>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39503F" w:rsidRPr="00B15A8B" w:rsidRDefault="00B15A8B" w:rsidP="00163D71">
            <w:pPr>
              <w:spacing w:after="0" w:line="240" w:lineRule="auto"/>
              <w:jc w:val="center"/>
              <w:rPr>
                <w:rFonts w:ascii="Times New Roman" w:eastAsia="Times New Roman" w:hAnsi="Times New Roman" w:cs="Times New Roman"/>
                <w:b/>
                <w:sz w:val="28"/>
                <w:szCs w:val="28"/>
                <w:lang w:eastAsia="ru-RU"/>
              </w:rPr>
            </w:pPr>
            <w:r w:rsidRPr="00B15A8B">
              <w:rPr>
                <w:rFonts w:ascii="Times New Roman" w:eastAsia="Times New Roman" w:hAnsi="Times New Roman" w:cs="Times New Roman"/>
                <w:b/>
                <w:sz w:val="28"/>
                <w:szCs w:val="28"/>
                <w:lang w:eastAsia="ru-RU"/>
              </w:rPr>
              <w:t>12</w:t>
            </w:r>
          </w:p>
        </w:tc>
        <w:tc>
          <w:tcPr>
            <w:tcW w:w="1412" w:type="dxa"/>
            <w:tcBorders>
              <w:top w:val="single" w:sz="4" w:space="0" w:color="000000"/>
              <w:left w:val="single" w:sz="4" w:space="0" w:color="000000"/>
              <w:bottom w:val="single" w:sz="4" w:space="0" w:color="000000"/>
              <w:right w:val="single" w:sz="4" w:space="0" w:color="000000"/>
            </w:tcBorders>
            <w:vAlign w:val="center"/>
          </w:tcPr>
          <w:p w:rsidR="0039503F" w:rsidRDefault="0039503F" w:rsidP="00163D71">
            <w:pPr>
              <w:spacing w:after="0" w:line="240" w:lineRule="auto"/>
              <w:jc w:val="center"/>
              <w:rPr>
                <w:rFonts w:ascii="Times New Roman" w:eastAsia="Times New Roman" w:hAnsi="Times New Roman" w:cs="Times New Roman"/>
                <w:sz w:val="28"/>
                <w:szCs w:val="28"/>
                <w:lang w:eastAsia="ru-RU"/>
              </w:rPr>
            </w:pPr>
          </w:p>
        </w:tc>
      </w:tr>
      <w:tr w:rsidR="00B15A8B"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B15A8B" w:rsidRDefault="00D80CDB"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3685" w:type="dxa"/>
            <w:tcBorders>
              <w:top w:val="single" w:sz="4" w:space="0" w:color="000000"/>
              <w:left w:val="single" w:sz="4" w:space="0" w:color="000000"/>
              <w:bottom w:val="single" w:sz="4" w:space="0" w:color="000000"/>
              <w:right w:val="single" w:sz="4" w:space="0" w:color="000000"/>
            </w:tcBorders>
            <w:vAlign w:val="center"/>
          </w:tcPr>
          <w:p w:rsidR="00B15A8B" w:rsidRPr="00D80CDB" w:rsidRDefault="00D80CDB" w:rsidP="00163D71">
            <w:pPr>
              <w:spacing w:after="0" w:line="240" w:lineRule="auto"/>
              <w:rPr>
                <w:rFonts w:ascii="Times New Roman" w:eastAsia="Times New Roman" w:hAnsi="Times New Roman" w:cs="Times New Roman"/>
                <w:sz w:val="28"/>
                <w:szCs w:val="28"/>
                <w:lang w:eastAsia="ru-RU"/>
              </w:rPr>
            </w:pPr>
            <w:r w:rsidRPr="00D80CDB">
              <w:rPr>
                <w:rFonts w:ascii="Times New Roman" w:eastAsia="Times New Roman" w:hAnsi="Times New Roman" w:cs="Times New Roman"/>
                <w:sz w:val="28"/>
                <w:szCs w:val="28"/>
                <w:lang w:eastAsia="ru-RU"/>
              </w:rPr>
              <w:t xml:space="preserve">Работа в </w:t>
            </w:r>
            <w:proofErr w:type="gramStart"/>
            <w:r w:rsidRPr="00D80CDB">
              <w:rPr>
                <w:rFonts w:ascii="Times New Roman" w:eastAsia="Times New Roman" w:hAnsi="Times New Roman" w:cs="Times New Roman"/>
                <w:sz w:val="28"/>
                <w:szCs w:val="28"/>
                <w:lang w:eastAsia="ru-RU"/>
              </w:rPr>
              <w:t>творческой</w:t>
            </w:r>
            <w:proofErr w:type="gramEnd"/>
            <w:r w:rsidRPr="00D80CDB">
              <w:rPr>
                <w:rFonts w:ascii="Times New Roman" w:eastAsia="Times New Roman" w:hAnsi="Times New Roman" w:cs="Times New Roman"/>
                <w:sz w:val="28"/>
                <w:szCs w:val="28"/>
                <w:lang w:eastAsia="ru-RU"/>
              </w:rPr>
              <w:t xml:space="preserve"> </w:t>
            </w:r>
            <w:proofErr w:type="spellStart"/>
            <w:r w:rsidR="00542190" w:rsidRPr="00D80CDB">
              <w:rPr>
                <w:rFonts w:ascii="Times New Roman" w:eastAsia="Times New Roman" w:hAnsi="Times New Roman" w:cs="Times New Roman"/>
                <w:sz w:val="28"/>
                <w:szCs w:val="28"/>
                <w:lang w:eastAsia="ru-RU"/>
              </w:rPr>
              <w:t>микрогруппе</w:t>
            </w:r>
            <w:proofErr w:type="spellEnd"/>
            <w:r w:rsidRPr="00D80CDB">
              <w:rPr>
                <w:rFonts w:ascii="Times New Roman" w:eastAsia="Times New Roman" w:hAnsi="Times New Roman" w:cs="Times New Roman"/>
                <w:sz w:val="28"/>
                <w:szCs w:val="28"/>
                <w:lang w:eastAsia="ru-RU"/>
              </w:rPr>
              <w:t>. Тренинг</w:t>
            </w:r>
            <w:r>
              <w:rPr>
                <w:rFonts w:ascii="Times New Roman" w:eastAsia="Times New Roman" w:hAnsi="Times New Roman" w:cs="Times New Roman"/>
                <w:sz w:val="28"/>
                <w:szCs w:val="28"/>
                <w:lang w:eastAsia="ru-RU"/>
              </w:rPr>
              <w:t xml:space="preserve">: сюжетно – ролевые игры, конкурс </w:t>
            </w:r>
            <w:r w:rsidR="000E41D4">
              <w:rPr>
                <w:rFonts w:ascii="Times New Roman" w:eastAsia="Times New Roman" w:hAnsi="Times New Roman" w:cs="Times New Roman"/>
                <w:sz w:val="28"/>
                <w:szCs w:val="28"/>
                <w:lang w:eastAsia="ru-RU"/>
              </w:rPr>
              <w:t>актёрского</w:t>
            </w:r>
            <w:r>
              <w:rPr>
                <w:rFonts w:ascii="Times New Roman" w:eastAsia="Times New Roman" w:hAnsi="Times New Roman" w:cs="Times New Roman"/>
                <w:sz w:val="28"/>
                <w:szCs w:val="28"/>
                <w:lang w:eastAsia="ru-RU"/>
              </w:rPr>
              <w:t xml:space="preserve"> мастерства</w:t>
            </w:r>
          </w:p>
        </w:tc>
        <w:tc>
          <w:tcPr>
            <w:tcW w:w="1134" w:type="dxa"/>
            <w:tcBorders>
              <w:top w:val="single" w:sz="4" w:space="0" w:color="000000"/>
              <w:left w:val="single" w:sz="4" w:space="0" w:color="000000"/>
              <w:bottom w:val="single" w:sz="4" w:space="0" w:color="000000"/>
              <w:right w:val="single" w:sz="4" w:space="0" w:color="000000"/>
            </w:tcBorders>
            <w:vAlign w:val="center"/>
          </w:tcPr>
          <w:p w:rsidR="00B15A8B" w:rsidRPr="00D80CDB" w:rsidRDefault="00D80CDB" w:rsidP="00163D71">
            <w:pPr>
              <w:spacing w:after="0" w:line="240" w:lineRule="auto"/>
              <w:jc w:val="center"/>
              <w:rPr>
                <w:rFonts w:ascii="Times New Roman" w:eastAsia="Times New Roman" w:hAnsi="Times New Roman" w:cs="Times New Roman"/>
                <w:sz w:val="28"/>
                <w:szCs w:val="28"/>
                <w:lang w:eastAsia="ru-RU"/>
              </w:rPr>
            </w:pPr>
            <w:r w:rsidRPr="00D80CDB">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B15A8B" w:rsidRPr="00D80CDB" w:rsidRDefault="00D80CDB" w:rsidP="00163D71">
            <w:pPr>
              <w:spacing w:after="0" w:line="240" w:lineRule="auto"/>
              <w:jc w:val="center"/>
              <w:rPr>
                <w:rFonts w:ascii="Times New Roman" w:eastAsia="Times New Roman" w:hAnsi="Times New Roman" w:cs="Times New Roman"/>
                <w:sz w:val="28"/>
                <w:szCs w:val="28"/>
                <w:lang w:eastAsia="ru-RU"/>
              </w:rPr>
            </w:pPr>
            <w:r w:rsidRPr="00D80CDB">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B15A8B" w:rsidRPr="00D80CDB" w:rsidRDefault="00D80CDB" w:rsidP="00163D71">
            <w:pPr>
              <w:spacing w:after="0" w:line="240" w:lineRule="auto"/>
              <w:jc w:val="center"/>
              <w:rPr>
                <w:rFonts w:ascii="Times New Roman" w:eastAsia="Times New Roman" w:hAnsi="Times New Roman" w:cs="Times New Roman"/>
                <w:sz w:val="28"/>
                <w:szCs w:val="28"/>
                <w:lang w:eastAsia="ru-RU"/>
              </w:rPr>
            </w:pPr>
            <w:r w:rsidRPr="00D80CDB">
              <w:rPr>
                <w:rFonts w:ascii="Times New Roman" w:eastAsia="Times New Roman" w:hAnsi="Times New Roman" w:cs="Times New Roman"/>
                <w:sz w:val="28"/>
                <w:szCs w:val="28"/>
                <w:lang w:eastAsia="ru-RU"/>
              </w:rPr>
              <w:t>3</w:t>
            </w:r>
          </w:p>
        </w:tc>
        <w:tc>
          <w:tcPr>
            <w:tcW w:w="1412" w:type="dxa"/>
            <w:tcBorders>
              <w:top w:val="single" w:sz="4" w:space="0" w:color="000000"/>
              <w:left w:val="single" w:sz="4" w:space="0" w:color="000000"/>
              <w:bottom w:val="single" w:sz="4" w:space="0" w:color="000000"/>
              <w:right w:val="single" w:sz="4" w:space="0" w:color="000000"/>
            </w:tcBorders>
            <w:vAlign w:val="center"/>
          </w:tcPr>
          <w:p w:rsidR="00B15A8B" w:rsidRDefault="00D80CD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w:t>
            </w:r>
          </w:p>
        </w:tc>
      </w:tr>
      <w:tr w:rsidR="00D80CDB"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D80CDB" w:rsidRDefault="00D80CDB"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3685" w:type="dxa"/>
            <w:tcBorders>
              <w:top w:val="single" w:sz="4" w:space="0" w:color="000000"/>
              <w:left w:val="single" w:sz="4" w:space="0" w:color="000000"/>
              <w:bottom w:val="single" w:sz="4" w:space="0" w:color="000000"/>
              <w:right w:val="single" w:sz="4" w:space="0" w:color="000000"/>
            </w:tcBorders>
            <w:vAlign w:val="center"/>
          </w:tcPr>
          <w:p w:rsidR="00D80CDB" w:rsidRPr="00D80CDB" w:rsidRDefault="00D80CDB"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Взаимодействие </w:t>
            </w:r>
            <w:proofErr w:type="spellStart"/>
            <w:r w:rsidR="00542190">
              <w:rPr>
                <w:rFonts w:ascii="Times New Roman" w:eastAsia="Times New Roman" w:hAnsi="Times New Roman" w:cs="Times New Roman"/>
                <w:sz w:val="28"/>
                <w:szCs w:val="28"/>
                <w:lang w:eastAsia="ru-RU"/>
              </w:rPr>
              <w:t>микрогрупп</w:t>
            </w:r>
            <w:proofErr w:type="spellEnd"/>
            <w:r>
              <w:rPr>
                <w:rFonts w:ascii="Times New Roman" w:eastAsia="Times New Roman" w:hAnsi="Times New Roman" w:cs="Times New Roman"/>
                <w:sz w:val="28"/>
                <w:szCs w:val="28"/>
                <w:lang w:eastAsia="ru-RU"/>
              </w:rPr>
              <w:t xml:space="preserve">. Тренинг: совместное решение творческих задач </w:t>
            </w:r>
          </w:p>
        </w:tc>
        <w:tc>
          <w:tcPr>
            <w:tcW w:w="1134" w:type="dxa"/>
            <w:tcBorders>
              <w:top w:val="single" w:sz="4" w:space="0" w:color="000000"/>
              <w:left w:val="single" w:sz="4" w:space="0" w:color="000000"/>
              <w:bottom w:val="single" w:sz="4" w:space="0" w:color="000000"/>
              <w:right w:val="single" w:sz="4" w:space="0" w:color="000000"/>
            </w:tcBorders>
            <w:vAlign w:val="center"/>
          </w:tcPr>
          <w:p w:rsidR="00D80CDB" w:rsidRPr="00D80CDB" w:rsidRDefault="00D80CD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D80CDB" w:rsidRPr="00D80CDB" w:rsidRDefault="00D80CD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D80CDB" w:rsidRPr="00D80CDB" w:rsidRDefault="00D80CD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D80CDB" w:rsidRDefault="00D80CD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творческий отчет</w:t>
            </w:r>
          </w:p>
        </w:tc>
      </w:tr>
      <w:tr w:rsidR="00D80CDB"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D80CDB" w:rsidRDefault="00D80CDB"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3685" w:type="dxa"/>
            <w:tcBorders>
              <w:top w:val="single" w:sz="4" w:space="0" w:color="000000"/>
              <w:left w:val="single" w:sz="4" w:space="0" w:color="000000"/>
              <w:bottom w:val="single" w:sz="4" w:space="0" w:color="000000"/>
              <w:right w:val="single" w:sz="4" w:space="0" w:color="000000"/>
            </w:tcBorders>
            <w:vAlign w:val="center"/>
          </w:tcPr>
          <w:p w:rsidR="00D80CDB" w:rsidRDefault="002E2D89"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Разминка как способ решения творческих задач в КВН. Блиц - разминка вид групповой разминки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D80CDB" w:rsidRDefault="002E2D89"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D80CDB" w:rsidRDefault="002E2D89"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D80CDB" w:rsidRDefault="002E2D89"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412" w:type="dxa"/>
            <w:tcBorders>
              <w:top w:val="single" w:sz="4" w:space="0" w:color="000000"/>
              <w:left w:val="single" w:sz="4" w:space="0" w:color="000000"/>
              <w:bottom w:val="single" w:sz="4" w:space="0" w:color="000000"/>
              <w:right w:val="single" w:sz="4" w:space="0" w:color="000000"/>
            </w:tcBorders>
            <w:vAlign w:val="center"/>
          </w:tcPr>
          <w:p w:rsidR="00D80CDB" w:rsidRDefault="00157B66"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выступление</w:t>
            </w:r>
          </w:p>
        </w:tc>
      </w:tr>
      <w:tr w:rsidR="002E2D89"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2E2D89" w:rsidRDefault="002E2D89"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3685" w:type="dxa"/>
            <w:tcBorders>
              <w:top w:val="single" w:sz="4" w:space="0" w:color="000000"/>
              <w:left w:val="single" w:sz="4" w:space="0" w:color="000000"/>
              <w:bottom w:val="single" w:sz="4" w:space="0" w:color="000000"/>
              <w:right w:val="single" w:sz="4" w:space="0" w:color="000000"/>
            </w:tcBorders>
            <w:vAlign w:val="center"/>
          </w:tcPr>
          <w:p w:rsidR="002E2D89" w:rsidRDefault="002E2D89"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Использование методики ТРИЗ в КВН. Домашние заготовка, сценические миниатюры</w:t>
            </w:r>
          </w:p>
        </w:tc>
        <w:tc>
          <w:tcPr>
            <w:tcW w:w="1134" w:type="dxa"/>
            <w:tcBorders>
              <w:top w:val="single" w:sz="4" w:space="0" w:color="000000"/>
              <w:left w:val="single" w:sz="4" w:space="0" w:color="000000"/>
              <w:bottom w:val="single" w:sz="4" w:space="0" w:color="000000"/>
              <w:right w:val="single" w:sz="4" w:space="0" w:color="000000"/>
            </w:tcBorders>
            <w:vAlign w:val="center"/>
          </w:tcPr>
          <w:p w:rsidR="002E2D89" w:rsidRDefault="002E2D89"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2E2D89" w:rsidRDefault="002E2D89"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2E2D89" w:rsidRDefault="002E2D89"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412" w:type="dxa"/>
            <w:tcBorders>
              <w:top w:val="single" w:sz="4" w:space="0" w:color="000000"/>
              <w:left w:val="single" w:sz="4" w:space="0" w:color="000000"/>
              <w:bottom w:val="single" w:sz="4" w:space="0" w:color="000000"/>
              <w:right w:val="single" w:sz="4" w:space="0" w:color="000000"/>
            </w:tcBorders>
            <w:vAlign w:val="center"/>
          </w:tcPr>
          <w:p w:rsidR="002E2D89" w:rsidRDefault="002E2D89"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творческий отчет</w:t>
            </w:r>
          </w:p>
        </w:tc>
      </w:tr>
      <w:tr w:rsidR="002E2D89"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2E2D89" w:rsidRPr="002E2D89" w:rsidRDefault="002E2D89" w:rsidP="00163D71">
            <w:pPr>
              <w:spacing w:after="0" w:line="240" w:lineRule="auto"/>
              <w:rPr>
                <w:rFonts w:ascii="Times New Roman" w:eastAsia="Times New Roman" w:hAnsi="Times New Roman" w:cs="Times New Roman"/>
                <w:b/>
                <w:sz w:val="28"/>
                <w:szCs w:val="28"/>
                <w:lang w:eastAsia="ru-RU"/>
              </w:rPr>
            </w:pPr>
            <w:r w:rsidRPr="002E2D89">
              <w:rPr>
                <w:rFonts w:ascii="Times New Roman" w:eastAsia="Times New Roman" w:hAnsi="Times New Roman" w:cs="Times New Roman"/>
                <w:b/>
                <w:sz w:val="28"/>
                <w:szCs w:val="28"/>
                <w:lang w:eastAsia="ru-RU"/>
              </w:rPr>
              <w:t>3.</w:t>
            </w:r>
          </w:p>
        </w:tc>
        <w:tc>
          <w:tcPr>
            <w:tcW w:w="3685" w:type="dxa"/>
            <w:tcBorders>
              <w:top w:val="single" w:sz="4" w:space="0" w:color="000000"/>
              <w:left w:val="single" w:sz="4" w:space="0" w:color="000000"/>
              <w:bottom w:val="single" w:sz="4" w:space="0" w:color="000000"/>
              <w:right w:val="single" w:sz="4" w:space="0" w:color="000000"/>
            </w:tcBorders>
            <w:vAlign w:val="center"/>
          </w:tcPr>
          <w:p w:rsidR="002E2D89" w:rsidRPr="002E2D89" w:rsidRDefault="002E2D89" w:rsidP="00163D71">
            <w:pPr>
              <w:spacing w:after="0" w:line="240" w:lineRule="auto"/>
              <w:rPr>
                <w:rFonts w:ascii="Times New Roman" w:eastAsia="Times New Roman" w:hAnsi="Times New Roman" w:cs="Times New Roman"/>
                <w:b/>
                <w:sz w:val="28"/>
                <w:szCs w:val="28"/>
                <w:lang w:eastAsia="ru-RU"/>
              </w:rPr>
            </w:pPr>
            <w:r w:rsidRPr="002E2D89">
              <w:rPr>
                <w:rFonts w:ascii="Times New Roman" w:eastAsia="Times New Roman" w:hAnsi="Times New Roman" w:cs="Times New Roman"/>
                <w:b/>
                <w:sz w:val="28"/>
                <w:szCs w:val="28"/>
                <w:lang w:eastAsia="ru-RU"/>
              </w:rPr>
              <w:t>Раздел 3</w:t>
            </w:r>
            <w:r>
              <w:rPr>
                <w:rFonts w:ascii="Times New Roman" w:eastAsia="Times New Roman" w:hAnsi="Times New Roman" w:cs="Times New Roman"/>
                <w:b/>
                <w:sz w:val="28"/>
                <w:szCs w:val="28"/>
                <w:lang w:eastAsia="ru-RU"/>
              </w:rPr>
              <w:t>. Наработка сценических навыков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2E2D89" w:rsidRPr="002E2D89" w:rsidRDefault="002E2D89" w:rsidP="00163D71">
            <w:pPr>
              <w:spacing w:after="0" w:line="240" w:lineRule="auto"/>
              <w:jc w:val="center"/>
              <w:rPr>
                <w:rFonts w:ascii="Times New Roman" w:eastAsia="Times New Roman" w:hAnsi="Times New Roman" w:cs="Times New Roman"/>
                <w:b/>
                <w:sz w:val="28"/>
                <w:szCs w:val="28"/>
                <w:lang w:eastAsia="ru-RU"/>
              </w:rPr>
            </w:pPr>
            <w:r w:rsidRPr="002E2D89">
              <w:rPr>
                <w:rFonts w:ascii="Times New Roman" w:eastAsia="Times New Roman" w:hAnsi="Times New Roman" w:cs="Times New Roman"/>
                <w:b/>
                <w:sz w:val="28"/>
                <w:szCs w:val="28"/>
                <w:lang w:eastAsia="ru-RU"/>
              </w:rPr>
              <w:t>16</w:t>
            </w:r>
          </w:p>
        </w:tc>
        <w:tc>
          <w:tcPr>
            <w:tcW w:w="1134" w:type="dxa"/>
            <w:tcBorders>
              <w:top w:val="single" w:sz="4" w:space="0" w:color="000000"/>
              <w:left w:val="single" w:sz="4" w:space="0" w:color="000000"/>
              <w:bottom w:val="single" w:sz="4" w:space="0" w:color="000000"/>
              <w:right w:val="single" w:sz="4" w:space="0" w:color="000000"/>
            </w:tcBorders>
            <w:vAlign w:val="center"/>
          </w:tcPr>
          <w:p w:rsidR="002E2D89" w:rsidRPr="002E2D89" w:rsidRDefault="002E2D89" w:rsidP="00163D71">
            <w:pPr>
              <w:spacing w:after="0" w:line="240" w:lineRule="auto"/>
              <w:jc w:val="center"/>
              <w:rPr>
                <w:rFonts w:ascii="Times New Roman" w:eastAsia="Times New Roman" w:hAnsi="Times New Roman" w:cs="Times New Roman"/>
                <w:b/>
                <w:sz w:val="28"/>
                <w:szCs w:val="28"/>
                <w:lang w:eastAsia="ru-RU"/>
              </w:rPr>
            </w:pPr>
            <w:r w:rsidRPr="002E2D89">
              <w:rPr>
                <w:rFonts w:ascii="Times New Roman" w:eastAsia="Times New Roman" w:hAnsi="Times New Roman" w:cs="Times New Roman"/>
                <w:b/>
                <w:sz w:val="28"/>
                <w:szCs w:val="28"/>
                <w:lang w:eastAsia="ru-RU"/>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2E2D89" w:rsidRPr="002E2D89" w:rsidRDefault="002E2D89" w:rsidP="00163D71">
            <w:pPr>
              <w:spacing w:after="0" w:line="240" w:lineRule="auto"/>
              <w:jc w:val="center"/>
              <w:rPr>
                <w:rFonts w:ascii="Times New Roman" w:eastAsia="Times New Roman" w:hAnsi="Times New Roman" w:cs="Times New Roman"/>
                <w:b/>
                <w:sz w:val="28"/>
                <w:szCs w:val="28"/>
                <w:lang w:eastAsia="ru-RU"/>
              </w:rPr>
            </w:pPr>
            <w:r w:rsidRPr="002E2D89">
              <w:rPr>
                <w:rFonts w:ascii="Times New Roman" w:eastAsia="Times New Roman" w:hAnsi="Times New Roman" w:cs="Times New Roman"/>
                <w:b/>
                <w:sz w:val="28"/>
                <w:szCs w:val="28"/>
                <w:lang w:eastAsia="ru-RU"/>
              </w:rPr>
              <w:t>10</w:t>
            </w:r>
          </w:p>
        </w:tc>
        <w:tc>
          <w:tcPr>
            <w:tcW w:w="1412" w:type="dxa"/>
            <w:tcBorders>
              <w:top w:val="single" w:sz="4" w:space="0" w:color="000000"/>
              <w:left w:val="single" w:sz="4" w:space="0" w:color="000000"/>
              <w:bottom w:val="single" w:sz="4" w:space="0" w:color="000000"/>
              <w:right w:val="single" w:sz="4" w:space="0" w:color="000000"/>
            </w:tcBorders>
            <w:vAlign w:val="center"/>
          </w:tcPr>
          <w:p w:rsidR="002E2D89" w:rsidRDefault="002E2D89" w:rsidP="00163D71">
            <w:pPr>
              <w:spacing w:after="0" w:line="240" w:lineRule="auto"/>
              <w:jc w:val="center"/>
              <w:rPr>
                <w:rFonts w:ascii="Times New Roman" w:eastAsia="Times New Roman" w:hAnsi="Times New Roman" w:cs="Times New Roman"/>
                <w:sz w:val="28"/>
                <w:szCs w:val="28"/>
                <w:lang w:eastAsia="ru-RU"/>
              </w:rPr>
            </w:pPr>
          </w:p>
        </w:tc>
      </w:tr>
      <w:tr w:rsidR="002E2D89"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2E2D89" w:rsidRPr="002E2D89" w:rsidRDefault="002E2D89" w:rsidP="00163D71">
            <w:pPr>
              <w:spacing w:after="0" w:line="240" w:lineRule="auto"/>
              <w:rPr>
                <w:rFonts w:ascii="Times New Roman" w:eastAsia="Times New Roman" w:hAnsi="Times New Roman" w:cs="Times New Roman"/>
                <w:sz w:val="28"/>
                <w:szCs w:val="28"/>
                <w:lang w:eastAsia="ru-RU"/>
              </w:rPr>
            </w:pPr>
            <w:r w:rsidRPr="002E2D89">
              <w:rPr>
                <w:rFonts w:ascii="Times New Roman" w:eastAsia="Times New Roman" w:hAnsi="Times New Roman" w:cs="Times New Roman"/>
                <w:sz w:val="28"/>
                <w:szCs w:val="28"/>
                <w:lang w:eastAsia="ru-RU"/>
              </w:rPr>
              <w:t>3.1.</w:t>
            </w:r>
          </w:p>
        </w:tc>
        <w:tc>
          <w:tcPr>
            <w:tcW w:w="3685" w:type="dxa"/>
            <w:tcBorders>
              <w:top w:val="single" w:sz="4" w:space="0" w:color="000000"/>
              <w:left w:val="single" w:sz="4" w:space="0" w:color="000000"/>
              <w:bottom w:val="single" w:sz="4" w:space="0" w:color="000000"/>
              <w:right w:val="single" w:sz="4" w:space="0" w:color="000000"/>
            </w:tcBorders>
            <w:vAlign w:val="center"/>
          </w:tcPr>
          <w:p w:rsidR="002E2D89" w:rsidRPr="00C57B76" w:rsidRDefault="00C57B76" w:rsidP="00163D71">
            <w:pPr>
              <w:spacing w:after="0" w:line="240" w:lineRule="auto"/>
              <w:rPr>
                <w:rFonts w:ascii="Times New Roman" w:eastAsia="Times New Roman" w:hAnsi="Times New Roman" w:cs="Times New Roman"/>
                <w:sz w:val="28"/>
                <w:szCs w:val="28"/>
                <w:lang w:eastAsia="ru-RU"/>
              </w:rPr>
            </w:pPr>
            <w:r w:rsidRPr="00C57B76">
              <w:rPr>
                <w:rFonts w:ascii="Times New Roman" w:eastAsia="Times New Roman" w:hAnsi="Times New Roman" w:cs="Times New Roman"/>
                <w:sz w:val="28"/>
                <w:szCs w:val="28"/>
                <w:lang w:eastAsia="ru-RU"/>
              </w:rPr>
              <w:t>Актерские миниатюры в КВН</w:t>
            </w:r>
            <w:r>
              <w:rPr>
                <w:rFonts w:ascii="Times New Roman" w:eastAsia="Times New Roman" w:hAnsi="Times New Roman" w:cs="Times New Roman"/>
                <w:sz w:val="28"/>
                <w:szCs w:val="28"/>
                <w:lang w:eastAsia="ru-RU"/>
              </w:rPr>
              <w:t>. Тренинг: командный контакт, передача.</w:t>
            </w:r>
          </w:p>
        </w:tc>
        <w:tc>
          <w:tcPr>
            <w:tcW w:w="1134" w:type="dxa"/>
            <w:tcBorders>
              <w:top w:val="single" w:sz="4" w:space="0" w:color="000000"/>
              <w:left w:val="single" w:sz="4" w:space="0" w:color="000000"/>
              <w:bottom w:val="single" w:sz="4" w:space="0" w:color="000000"/>
              <w:right w:val="single" w:sz="4" w:space="0" w:color="000000"/>
            </w:tcBorders>
            <w:vAlign w:val="center"/>
          </w:tcPr>
          <w:p w:rsidR="002E2D89" w:rsidRPr="00C57B76" w:rsidRDefault="00C57B76" w:rsidP="00163D71">
            <w:pPr>
              <w:spacing w:after="0" w:line="240" w:lineRule="auto"/>
              <w:jc w:val="center"/>
              <w:rPr>
                <w:rFonts w:ascii="Times New Roman" w:eastAsia="Times New Roman" w:hAnsi="Times New Roman" w:cs="Times New Roman"/>
                <w:sz w:val="28"/>
                <w:szCs w:val="28"/>
                <w:lang w:eastAsia="ru-RU"/>
              </w:rPr>
            </w:pPr>
            <w:r w:rsidRPr="00C57B76">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2E2D89" w:rsidRPr="00C57B76" w:rsidRDefault="00C57B76" w:rsidP="00163D71">
            <w:pPr>
              <w:spacing w:after="0" w:line="240" w:lineRule="auto"/>
              <w:jc w:val="center"/>
              <w:rPr>
                <w:rFonts w:ascii="Times New Roman" w:eastAsia="Times New Roman" w:hAnsi="Times New Roman" w:cs="Times New Roman"/>
                <w:sz w:val="28"/>
                <w:szCs w:val="28"/>
                <w:lang w:eastAsia="ru-RU"/>
              </w:rPr>
            </w:pPr>
            <w:r w:rsidRPr="00C57B76">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2E2D89" w:rsidRPr="00C57B76" w:rsidRDefault="00C57B76" w:rsidP="00163D71">
            <w:pPr>
              <w:spacing w:after="0" w:line="240" w:lineRule="auto"/>
              <w:jc w:val="center"/>
              <w:rPr>
                <w:rFonts w:ascii="Times New Roman" w:eastAsia="Times New Roman" w:hAnsi="Times New Roman" w:cs="Times New Roman"/>
                <w:sz w:val="28"/>
                <w:szCs w:val="28"/>
                <w:lang w:eastAsia="ru-RU"/>
              </w:rPr>
            </w:pPr>
            <w:r w:rsidRPr="00C57B76">
              <w:rPr>
                <w:rFonts w:ascii="Times New Roman" w:eastAsia="Times New Roman" w:hAnsi="Times New Roman" w:cs="Times New Roman"/>
                <w:sz w:val="28"/>
                <w:szCs w:val="28"/>
                <w:lang w:eastAsia="ru-RU"/>
              </w:rPr>
              <w:t>2</w:t>
            </w:r>
          </w:p>
        </w:tc>
        <w:tc>
          <w:tcPr>
            <w:tcW w:w="1412" w:type="dxa"/>
            <w:tcBorders>
              <w:top w:val="single" w:sz="4" w:space="0" w:color="000000"/>
              <w:left w:val="single" w:sz="4" w:space="0" w:color="000000"/>
              <w:bottom w:val="single" w:sz="4" w:space="0" w:color="000000"/>
              <w:right w:val="single" w:sz="4" w:space="0" w:color="000000"/>
            </w:tcBorders>
            <w:vAlign w:val="center"/>
          </w:tcPr>
          <w:p w:rsidR="002E2D89" w:rsidRPr="00C57B76" w:rsidRDefault="00C57B76"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отчет</w:t>
            </w:r>
          </w:p>
        </w:tc>
      </w:tr>
      <w:tr w:rsidR="00C57B76"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C57B76" w:rsidRPr="002E2D89" w:rsidRDefault="00C57B76"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w:t>
            </w:r>
          </w:p>
        </w:tc>
        <w:tc>
          <w:tcPr>
            <w:tcW w:w="3685" w:type="dxa"/>
            <w:tcBorders>
              <w:top w:val="single" w:sz="4" w:space="0" w:color="000000"/>
              <w:left w:val="single" w:sz="4" w:space="0" w:color="000000"/>
              <w:bottom w:val="single" w:sz="4" w:space="0" w:color="000000"/>
              <w:right w:val="single" w:sz="4" w:space="0" w:color="000000"/>
            </w:tcBorders>
            <w:vAlign w:val="center"/>
          </w:tcPr>
          <w:p w:rsidR="00C57B76" w:rsidRPr="00C57B76" w:rsidRDefault="00C57B76"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Интонация в КВН. Образы – решения на сцене. Тренинг: интонационные упражнения, сценические этюды. </w:t>
            </w:r>
          </w:p>
        </w:tc>
        <w:tc>
          <w:tcPr>
            <w:tcW w:w="1134" w:type="dxa"/>
            <w:tcBorders>
              <w:top w:val="single" w:sz="4" w:space="0" w:color="000000"/>
              <w:left w:val="single" w:sz="4" w:space="0" w:color="000000"/>
              <w:bottom w:val="single" w:sz="4" w:space="0" w:color="000000"/>
              <w:right w:val="single" w:sz="4" w:space="0" w:color="000000"/>
            </w:tcBorders>
            <w:vAlign w:val="center"/>
          </w:tcPr>
          <w:p w:rsidR="00C57B76" w:rsidRPr="00C57B76" w:rsidRDefault="00C57B76"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C57B76" w:rsidRPr="00C57B76" w:rsidRDefault="00C57B76"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C57B76" w:rsidRPr="00C57B76" w:rsidRDefault="00C57B76"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412" w:type="dxa"/>
            <w:tcBorders>
              <w:top w:val="single" w:sz="4" w:space="0" w:color="000000"/>
              <w:left w:val="single" w:sz="4" w:space="0" w:color="000000"/>
              <w:bottom w:val="single" w:sz="4" w:space="0" w:color="000000"/>
              <w:right w:val="single" w:sz="4" w:space="0" w:color="000000"/>
            </w:tcBorders>
            <w:vAlign w:val="center"/>
          </w:tcPr>
          <w:p w:rsidR="00C57B76" w:rsidRDefault="00C57B76"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w:t>
            </w:r>
          </w:p>
        </w:tc>
      </w:tr>
      <w:tr w:rsidR="008E077D"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8E077D" w:rsidRDefault="008E077D"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3685" w:type="dxa"/>
            <w:tcBorders>
              <w:top w:val="single" w:sz="4" w:space="0" w:color="000000"/>
              <w:left w:val="single" w:sz="4" w:space="0" w:color="000000"/>
              <w:bottom w:val="single" w:sz="4" w:space="0" w:color="000000"/>
              <w:right w:val="single" w:sz="4" w:space="0" w:color="000000"/>
            </w:tcBorders>
            <w:vAlign w:val="center"/>
          </w:tcPr>
          <w:p w:rsidR="008E077D" w:rsidRDefault="008E077D"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Пантомима в КВН. Музыкальная пантомима. Тренинг: «реклама», «телевидение», </w:t>
            </w:r>
            <w:proofErr w:type="spellStart"/>
            <w:r>
              <w:rPr>
                <w:rFonts w:ascii="Times New Roman" w:eastAsia="Times New Roman" w:hAnsi="Times New Roman" w:cs="Times New Roman"/>
                <w:sz w:val="28"/>
                <w:szCs w:val="28"/>
                <w:lang w:eastAsia="ru-RU"/>
              </w:rPr>
              <w:t>синхробуфонада</w:t>
            </w:r>
            <w:proofErr w:type="spellEnd"/>
            <w:r w:rsidR="003E59EC">
              <w:rPr>
                <w:rFonts w:ascii="Times New Roman" w:eastAsia="Times New Roman" w:hAnsi="Times New Roman" w:cs="Times New Roman"/>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8E077D" w:rsidRDefault="008E077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E077D" w:rsidRDefault="008E077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8E077D" w:rsidRDefault="008E077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412" w:type="dxa"/>
            <w:tcBorders>
              <w:top w:val="single" w:sz="4" w:space="0" w:color="000000"/>
              <w:left w:val="single" w:sz="4" w:space="0" w:color="000000"/>
              <w:bottom w:val="single" w:sz="4" w:space="0" w:color="000000"/>
              <w:right w:val="single" w:sz="4" w:space="0" w:color="000000"/>
            </w:tcBorders>
            <w:vAlign w:val="center"/>
          </w:tcPr>
          <w:p w:rsidR="008E077D" w:rsidRDefault="008E077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отчет</w:t>
            </w:r>
          </w:p>
        </w:tc>
      </w:tr>
      <w:tr w:rsidR="008E077D"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8E077D" w:rsidRDefault="008E077D"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3685" w:type="dxa"/>
            <w:tcBorders>
              <w:top w:val="single" w:sz="4" w:space="0" w:color="000000"/>
              <w:left w:val="single" w:sz="4" w:space="0" w:color="000000"/>
              <w:bottom w:val="single" w:sz="4" w:space="0" w:color="000000"/>
              <w:right w:val="single" w:sz="4" w:space="0" w:color="000000"/>
            </w:tcBorders>
            <w:vAlign w:val="center"/>
          </w:tcPr>
          <w:p w:rsidR="008E077D" w:rsidRDefault="008E077D"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Сценография, рисунок выступления. Использование ширмы, кулис, сценического</w:t>
            </w:r>
            <w:r w:rsidR="008202C2">
              <w:rPr>
                <w:rFonts w:ascii="Times New Roman" w:eastAsia="Times New Roman" w:hAnsi="Times New Roman" w:cs="Times New Roman"/>
                <w:sz w:val="28"/>
                <w:szCs w:val="28"/>
                <w:lang w:eastAsia="ru-RU"/>
              </w:rPr>
              <w:t xml:space="preserve"> реквизита. Сценические акценты</w:t>
            </w:r>
            <w:r w:rsidR="003E59EC">
              <w:rPr>
                <w:rFonts w:ascii="Times New Roman" w:eastAsia="Times New Roman" w:hAnsi="Times New Roman" w:cs="Times New Roman"/>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8E077D"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E077D"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8E077D"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2" w:type="dxa"/>
            <w:tcBorders>
              <w:top w:val="single" w:sz="4" w:space="0" w:color="000000"/>
              <w:left w:val="single" w:sz="4" w:space="0" w:color="000000"/>
              <w:bottom w:val="single" w:sz="4" w:space="0" w:color="000000"/>
              <w:right w:val="single" w:sz="4" w:space="0" w:color="000000"/>
            </w:tcBorders>
            <w:vAlign w:val="center"/>
          </w:tcPr>
          <w:p w:rsidR="008E077D"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w:t>
            </w:r>
          </w:p>
        </w:tc>
      </w:tr>
      <w:tr w:rsidR="008202C2"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8202C2" w:rsidRPr="008202C2" w:rsidRDefault="008202C2" w:rsidP="00163D71">
            <w:pPr>
              <w:spacing w:after="0" w:line="240" w:lineRule="auto"/>
              <w:rPr>
                <w:rFonts w:ascii="Times New Roman" w:eastAsia="Times New Roman" w:hAnsi="Times New Roman" w:cs="Times New Roman"/>
                <w:b/>
                <w:sz w:val="28"/>
                <w:szCs w:val="28"/>
                <w:lang w:eastAsia="ru-RU"/>
              </w:rPr>
            </w:pPr>
            <w:r w:rsidRPr="008202C2">
              <w:rPr>
                <w:rFonts w:ascii="Times New Roman" w:eastAsia="Times New Roman" w:hAnsi="Times New Roman" w:cs="Times New Roman"/>
                <w:b/>
                <w:sz w:val="28"/>
                <w:szCs w:val="28"/>
                <w:lang w:eastAsia="ru-RU"/>
              </w:rPr>
              <w:t>4.</w:t>
            </w:r>
          </w:p>
        </w:tc>
        <w:tc>
          <w:tcPr>
            <w:tcW w:w="3685" w:type="dxa"/>
            <w:tcBorders>
              <w:top w:val="single" w:sz="4" w:space="0" w:color="000000"/>
              <w:left w:val="single" w:sz="4" w:space="0" w:color="000000"/>
              <w:bottom w:val="single" w:sz="4" w:space="0" w:color="000000"/>
              <w:right w:val="single" w:sz="4" w:space="0" w:color="000000"/>
            </w:tcBorders>
            <w:vAlign w:val="center"/>
          </w:tcPr>
          <w:p w:rsidR="008202C2" w:rsidRPr="008202C2" w:rsidRDefault="008202C2" w:rsidP="00163D71">
            <w:pPr>
              <w:spacing w:after="0" w:line="240" w:lineRule="auto"/>
              <w:rPr>
                <w:rFonts w:ascii="Times New Roman" w:eastAsia="Times New Roman" w:hAnsi="Times New Roman" w:cs="Times New Roman"/>
                <w:b/>
                <w:sz w:val="28"/>
                <w:szCs w:val="28"/>
                <w:lang w:eastAsia="ru-RU"/>
              </w:rPr>
            </w:pPr>
            <w:r w:rsidRPr="008202C2">
              <w:rPr>
                <w:rFonts w:ascii="Times New Roman" w:eastAsia="Times New Roman" w:hAnsi="Times New Roman" w:cs="Times New Roman"/>
                <w:b/>
                <w:sz w:val="28"/>
                <w:szCs w:val="28"/>
                <w:lang w:eastAsia="ru-RU"/>
              </w:rPr>
              <w:t>Раздел 4. Авторские задачи для команды.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8202C2" w:rsidRPr="008202C2" w:rsidRDefault="008202C2" w:rsidP="00163D71">
            <w:pPr>
              <w:spacing w:after="0" w:line="240" w:lineRule="auto"/>
              <w:jc w:val="center"/>
              <w:rPr>
                <w:rFonts w:ascii="Times New Roman" w:eastAsia="Times New Roman" w:hAnsi="Times New Roman" w:cs="Times New Roman"/>
                <w:b/>
                <w:sz w:val="28"/>
                <w:szCs w:val="28"/>
                <w:lang w:eastAsia="ru-RU"/>
              </w:rPr>
            </w:pPr>
            <w:r w:rsidRPr="008202C2">
              <w:rPr>
                <w:rFonts w:ascii="Times New Roman" w:eastAsia="Times New Roman" w:hAnsi="Times New Roman" w:cs="Times New Roman"/>
                <w:b/>
                <w:sz w:val="28"/>
                <w:szCs w:val="28"/>
                <w:lang w:eastAsia="ru-RU"/>
              </w:rPr>
              <w:t>14</w:t>
            </w:r>
          </w:p>
        </w:tc>
        <w:tc>
          <w:tcPr>
            <w:tcW w:w="1134" w:type="dxa"/>
            <w:tcBorders>
              <w:top w:val="single" w:sz="4" w:space="0" w:color="000000"/>
              <w:left w:val="single" w:sz="4" w:space="0" w:color="000000"/>
              <w:bottom w:val="single" w:sz="4" w:space="0" w:color="000000"/>
              <w:right w:val="single" w:sz="4" w:space="0" w:color="000000"/>
            </w:tcBorders>
            <w:vAlign w:val="center"/>
          </w:tcPr>
          <w:p w:rsidR="008202C2" w:rsidRPr="008202C2" w:rsidRDefault="008202C2" w:rsidP="00163D71">
            <w:pPr>
              <w:spacing w:after="0" w:line="240" w:lineRule="auto"/>
              <w:jc w:val="center"/>
              <w:rPr>
                <w:rFonts w:ascii="Times New Roman" w:eastAsia="Times New Roman" w:hAnsi="Times New Roman" w:cs="Times New Roman"/>
                <w:b/>
                <w:sz w:val="28"/>
                <w:szCs w:val="28"/>
                <w:lang w:eastAsia="ru-RU"/>
              </w:rPr>
            </w:pPr>
            <w:r w:rsidRPr="008202C2">
              <w:rPr>
                <w:rFonts w:ascii="Times New Roman" w:eastAsia="Times New Roman" w:hAnsi="Times New Roman" w:cs="Times New Roman"/>
                <w:b/>
                <w:sz w:val="28"/>
                <w:szCs w:val="28"/>
                <w:lang w:eastAsia="ru-RU"/>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8202C2" w:rsidRPr="008202C2" w:rsidRDefault="008202C2" w:rsidP="00163D71">
            <w:pPr>
              <w:spacing w:after="0" w:line="240" w:lineRule="auto"/>
              <w:jc w:val="center"/>
              <w:rPr>
                <w:rFonts w:ascii="Times New Roman" w:eastAsia="Times New Roman" w:hAnsi="Times New Roman" w:cs="Times New Roman"/>
                <w:b/>
                <w:sz w:val="28"/>
                <w:szCs w:val="28"/>
                <w:lang w:eastAsia="ru-RU"/>
              </w:rPr>
            </w:pPr>
            <w:r w:rsidRPr="008202C2">
              <w:rPr>
                <w:rFonts w:ascii="Times New Roman" w:eastAsia="Times New Roman" w:hAnsi="Times New Roman" w:cs="Times New Roman"/>
                <w:b/>
                <w:sz w:val="28"/>
                <w:szCs w:val="28"/>
                <w:lang w:eastAsia="ru-RU"/>
              </w:rPr>
              <w:t>9</w:t>
            </w:r>
          </w:p>
        </w:tc>
        <w:tc>
          <w:tcPr>
            <w:tcW w:w="1412" w:type="dxa"/>
            <w:tcBorders>
              <w:top w:val="single" w:sz="4" w:space="0" w:color="000000"/>
              <w:left w:val="single" w:sz="4" w:space="0" w:color="000000"/>
              <w:bottom w:val="single" w:sz="4" w:space="0" w:color="000000"/>
              <w:right w:val="single" w:sz="4" w:space="0" w:color="000000"/>
            </w:tcBorders>
            <w:vAlign w:val="center"/>
          </w:tcPr>
          <w:p w:rsidR="008202C2" w:rsidRPr="008202C2" w:rsidRDefault="008202C2" w:rsidP="00163D71">
            <w:pPr>
              <w:spacing w:after="0" w:line="240" w:lineRule="auto"/>
              <w:jc w:val="center"/>
              <w:rPr>
                <w:rFonts w:ascii="Times New Roman" w:eastAsia="Times New Roman" w:hAnsi="Times New Roman" w:cs="Times New Roman"/>
                <w:b/>
                <w:sz w:val="28"/>
                <w:szCs w:val="28"/>
                <w:lang w:eastAsia="ru-RU"/>
              </w:rPr>
            </w:pPr>
          </w:p>
        </w:tc>
      </w:tr>
      <w:tr w:rsidR="008202C2"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p>
        </w:tc>
        <w:tc>
          <w:tcPr>
            <w:tcW w:w="3685"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Принципы построения сценария выступления в КВН. Временной лимит конкурсов, выбор материала</w:t>
            </w:r>
            <w:r w:rsidR="003E59EC">
              <w:rPr>
                <w:rFonts w:ascii="Times New Roman" w:eastAsia="Times New Roman" w:hAnsi="Times New Roman" w:cs="Times New Roman"/>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2"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отчет</w:t>
            </w:r>
          </w:p>
        </w:tc>
      </w:tr>
      <w:tr w:rsidR="008202C2"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p>
        </w:tc>
        <w:tc>
          <w:tcPr>
            <w:tcW w:w="3685"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Учет возможностей команды при создании сценария. Ролевой поиск, тематическая направленность</w:t>
            </w:r>
            <w:r w:rsidR="003E59EC">
              <w:rPr>
                <w:rFonts w:ascii="Times New Roman" w:eastAsia="Times New Roman" w:hAnsi="Times New Roman" w:cs="Times New Roman"/>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2"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отчет</w:t>
            </w:r>
          </w:p>
        </w:tc>
      </w:tr>
      <w:tr w:rsidR="008202C2"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c>
          <w:tcPr>
            <w:tcW w:w="3685"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Разработка сюжетной линии. Ролевые образы. Текстовые, музыкальные акценты. Выбор материала, сценические связки</w:t>
            </w:r>
            <w:r w:rsidR="003E59EC">
              <w:rPr>
                <w:rFonts w:ascii="Times New Roman" w:eastAsia="Times New Roman" w:hAnsi="Times New Roman" w:cs="Times New Roman"/>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412"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отчет</w:t>
            </w:r>
          </w:p>
        </w:tc>
      </w:tr>
      <w:tr w:rsidR="008202C2"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tc>
        <w:tc>
          <w:tcPr>
            <w:tcW w:w="3685"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Постановка сценария на сцене. Сценография, подача. Синхронность, слаженность</w:t>
            </w:r>
            <w:r w:rsidR="003E59EC">
              <w:rPr>
                <w:rFonts w:ascii="Times New Roman" w:eastAsia="Times New Roman" w:hAnsi="Times New Roman" w:cs="Times New Roman"/>
                <w:sz w:val="28"/>
                <w:szCs w:val="28"/>
                <w:lang w:eastAsia="ru-RU"/>
              </w:rPr>
              <w:t>, темпо ритм, паузы.</w:t>
            </w:r>
          </w:p>
        </w:tc>
        <w:tc>
          <w:tcPr>
            <w:tcW w:w="1134"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2" w:type="dxa"/>
            <w:tcBorders>
              <w:top w:val="single" w:sz="4" w:space="0" w:color="000000"/>
              <w:left w:val="single" w:sz="4" w:space="0" w:color="000000"/>
              <w:bottom w:val="single" w:sz="4" w:space="0" w:color="000000"/>
              <w:right w:val="single" w:sz="4" w:space="0" w:color="000000"/>
            </w:tcBorders>
            <w:vAlign w:val="center"/>
          </w:tcPr>
          <w:p w:rsidR="008202C2" w:rsidRDefault="008202C2"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выступление</w:t>
            </w:r>
          </w:p>
        </w:tc>
      </w:tr>
      <w:tr w:rsidR="003E59EC"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3E59EC" w:rsidRPr="003E59EC" w:rsidRDefault="003E59EC" w:rsidP="00163D71">
            <w:pPr>
              <w:spacing w:after="0" w:line="240" w:lineRule="auto"/>
              <w:rPr>
                <w:rFonts w:ascii="Times New Roman" w:eastAsia="Times New Roman" w:hAnsi="Times New Roman" w:cs="Times New Roman"/>
                <w:b/>
                <w:sz w:val="28"/>
                <w:szCs w:val="28"/>
                <w:lang w:eastAsia="ru-RU"/>
              </w:rPr>
            </w:pPr>
            <w:r w:rsidRPr="003E59EC">
              <w:rPr>
                <w:rFonts w:ascii="Times New Roman" w:eastAsia="Times New Roman" w:hAnsi="Times New Roman" w:cs="Times New Roman"/>
                <w:b/>
                <w:sz w:val="28"/>
                <w:szCs w:val="28"/>
                <w:lang w:eastAsia="ru-RU"/>
              </w:rPr>
              <w:t>5.</w:t>
            </w:r>
          </w:p>
        </w:tc>
        <w:tc>
          <w:tcPr>
            <w:tcW w:w="3685" w:type="dxa"/>
            <w:tcBorders>
              <w:top w:val="single" w:sz="4" w:space="0" w:color="000000"/>
              <w:left w:val="single" w:sz="4" w:space="0" w:color="000000"/>
              <w:bottom w:val="single" w:sz="4" w:space="0" w:color="000000"/>
              <w:right w:val="single" w:sz="4" w:space="0" w:color="000000"/>
            </w:tcBorders>
            <w:vAlign w:val="center"/>
          </w:tcPr>
          <w:p w:rsidR="003E59EC" w:rsidRPr="003E59EC" w:rsidRDefault="003E59EC" w:rsidP="00163D71">
            <w:pPr>
              <w:spacing w:after="0" w:line="240" w:lineRule="auto"/>
              <w:rPr>
                <w:rFonts w:ascii="Times New Roman" w:eastAsia="Times New Roman" w:hAnsi="Times New Roman" w:cs="Times New Roman"/>
                <w:b/>
                <w:sz w:val="28"/>
                <w:szCs w:val="28"/>
                <w:lang w:eastAsia="ru-RU"/>
              </w:rPr>
            </w:pPr>
            <w:r w:rsidRPr="003E59EC">
              <w:rPr>
                <w:rFonts w:ascii="Times New Roman" w:eastAsia="Times New Roman" w:hAnsi="Times New Roman" w:cs="Times New Roman"/>
                <w:b/>
                <w:sz w:val="28"/>
                <w:szCs w:val="28"/>
                <w:lang w:eastAsia="ru-RU"/>
              </w:rPr>
              <w:t>Раздел 5. Музыкально – техническая база команды.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3E59EC" w:rsidRPr="003E59EC" w:rsidRDefault="003E59EC" w:rsidP="00163D71">
            <w:pPr>
              <w:spacing w:after="0" w:line="240" w:lineRule="auto"/>
              <w:jc w:val="center"/>
              <w:rPr>
                <w:rFonts w:ascii="Times New Roman" w:eastAsia="Times New Roman" w:hAnsi="Times New Roman" w:cs="Times New Roman"/>
                <w:b/>
                <w:sz w:val="28"/>
                <w:szCs w:val="28"/>
                <w:lang w:eastAsia="ru-RU"/>
              </w:rPr>
            </w:pPr>
            <w:r w:rsidRPr="003E59EC">
              <w:rPr>
                <w:rFonts w:ascii="Times New Roman" w:eastAsia="Times New Roman" w:hAnsi="Times New Roman" w:cs="Times New Roman"/>
                <w:b/>
                <w:sz w:val="28"/>
                <w:szCs w:val="28"/>
                <w:lang w:eastAsia="ru-RU"/>
              </w:rPr>
              <w:t>24</w:t>
            </w:r>
          </w:p>
        </w:tc>
        <w:tc>
          <w:tcPr>
            <w:tcW w:w="1134" w:type="dxa"/>
            <w:tcBorders>
              <w:top w:val="single" w:sz="4" w:space="0" w:color="000000"/>
              <w:left w:val="single" w:sz="4" w:space="0" w:color="000000"/>
              <w:bottom w:val="single" w:sz="4" w:space="0" w:color="000000"/>
              <w:right w:val="single" w:sz="4" w:space="0" w:color="000000"/>
            </w:tcBorders>
            <w:vAlign w:val="center"/>
          </w:tcPr>
          <w:p w:rsidR="003E59EC" w:rsidRPr="003E59EC" w:rsidRDefault="003E59EC" w:rsidP="00163D71">
            <w:pPr>
              <w:spacing w:after="0" w:line="240" w:lineRule="auto"/>
              <w:jc w:val="center"/>
              <w:rPr>
                <w:rFonts w:ascii="Times New Roman" w:eastAsia="Times New Roman" w:hAnsi="Times New Roman" w:cs="Times New Roman"/>
                <w:b/>
                <w:sz w:val="28"/>
                <w:szCs w:val="28"/>
                <w:lang w:eastAsia="ru-RU"/>
              </w:rPr>
            </w:pPr>
            <w:r w:rsidRPr="003E59EC">
              <w:rPr>
                <w:rFonts w:ascii="Times New Roman" w:eastAsia="Times New Roman" w:hAnsi="Times New Roman" w:cs="Times New Roman"/>
                <w:b/>
                <w:sz w:val="28"/>
                <w:szCs w:val="28"/>
                <w:lang w:eastAsia="ru-RU"/>
              </w:rPr>
              <w:t>9</w:t>
            </w:r>
          </w:p>
        </w:tc>
        <w:tc>
          <w:tcPr>
            <w:tcW w:w="1134" w:type="dxa"/>
            <w:tcBorders>
              <w:top w:val="single" w:sz="4" w:space="0" w:color="000000"/>
              <w:left w:val="single" w:sz="4" w:space="0" w:color="000000"/>
              <w:bottom w:val="single" w:sz="4" w:space="0" w:color="000000"/>
              <w:right w:val="single" w:sz="4" w:space="0" w:color="000000"/>
            </w:tcBorders>
            <w:vAlign w:val="center"/>
          </w:tcPr>
          <w:p w:rsidR="003E59EC" w:rsidRPr="003E59EC" w:rsidRDefault="003E59EC" w:rsidP="00163D71">
            <w:pPr>
              <w:spacing w:after="0" w:line="240" w:lineRule="auto"/>
              <w:jc w:val="center"/>
              <w:rPr>
                <w:rFonts w:ascii="Times New Roman" w:eastAsia="Times New Roman" w:hAnsi="Times New Roman" w:cs="Times New Roman"/>
                <w:b/>
                <w:sz w:val="28"/>
                <w:szCs w:val="28"/>
                <w:lang w:eastAsia="ru-RU"/>
              </w:rPr>
            </w:pPr>
            <w:r w:rsidRPr="003E59EC">
              <w:rPr>
                <w:rFonts w:ascii="Times New Roman" w:eastAsia="Times New Roman" w:hAnsi="Times New Roman" w:cs="Times New Roman"/>
                <w:b/>
                <w:sz w:val="28"/>
                <w:szCs w:val="28"/>
                <w:lang w:eastAsia="ru-RU"/>
              </w:rPr>
              <w:t>15</w:t>
            </w:r>
          </w:p>
        </w:tc>
        <w:tc>
          <w:tcPr>
            <w:tcW w:w="1412" w:type="dxa"/>
            <w:tcBorders>
              <w:top w:val="single" w:sz="4" w:space="0" w:color="000000"/>
              <w:left w:val="single" w:sz="4" w:space="0" w:color="000000"/>
              <w:bottom w:val="single" w:sz="4" w:space="0" w:color="000000"/>
              <w:right w:val="single" w:sz="4" w:space="0" w:color="000000"/>
            </w:tcBorders>
            <w:vAlign w:val="center"/>
          </w:tcPr>
          <w:p w:rsidR="003E59EC" w:rsidRPr="003E59EC" w:rsidRDefault="003E59EC" w:rsidP="00163D71">
            <w:pPr>
              <w:spacing w:after="0" w:line="240" w:lineRule="auto"/>
              <w:jc w:val="center"/>
              <w:rPr>
                <w:rFonts w:ascii="Times New Roman" w:eastAsia="Times New Roman" w:hAnsi="Times New Roman" w:cs="Times New Roman"/>
                <w:b/>
                <w:sz w:val="28"/>
                <w:szCs w:val="28"/>
                <w:lang w:eastAsia="ru-RU"/>
              </w:rPr>
            </w:pPr>
          </w:p>
        </w:tc>
      </w:tr>
      <w:tr w:rsidR="003E59EC"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p>
        </w:tc>
        <w:tc>
          <w:tcPr>
            <w:tcW w:w="3685"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Музыкальные подводки, финальные песни. Звуковые паузы, смена музыкального сопровождения.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2"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тестирование</w:t>
            </w:r>
          </w:p>
        </w:tc>
      </w:tr>
      <w:tr w:rsidR="003E59EC"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p>
        </w:tc>
        <w:tc>
          <w:tcPr>
            <w:tcW w:w="3685"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Музыкальный акцент. Характер роли в </w:t>
            </w:r>
            <w:r>
              <w:rPr>
                <w:rFonts w:ascii="Times New Roman" w:eastAsia="Times New Roman" w:hAnsi="Times New Roman" w:cs="Times New Roman"/>
                <w:sz w:val="28"/>
                <w:szCs w:val="28"/>
                <w:lang w:eastAsia="ru-RU"/>
              </w:rPr>
              <w:lastRenderedPageBreak/>
              <w:t>музыкальном акценте.</w:t>
            </w:r>
          </w:p>
        </w:tc>
        <w:tc>
          <w:tcPr>
            <w:tcW w:w="1134"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отчет</w:t>
            </w:r>
          </w:p>
        </w:tc>
      </w:tr>
      <w:tr w:rsidR="003E59EC"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5.3.</w:t>
            </w:r>
          </w:p>
        </w:tc>
        <w:tc>
          <w:tcPr>
            <w:tcW w:w="3685"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Практика работы с микрофонами. Сценическое оборудование.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412"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выступление</w:t>
            </w:r>
          </w:p>
        </w:tc>
      </w:tr>
      <w:tr w:rsidR="003E59EC"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w:t>
            </w:r>
          </w:p>
        </w:tc>
        <w:tc>
          <w:tcPr>
            <w:tcW w:w="3685" w:type="dxa"/>
            <w:tcBorders>
              <w:top w:val="single" w:sz="4" w:space="0" w:color="000000"/>
              <w:left w:val="single" w:sz="4" w:space="0" w:color="000000"/>
              <w:bottom w:val="single" w:sz="4" w:space="0" w:color="000000"/>
              <w:right w:val="single" w:sz="4" w:space="0" w:color="000000"/>
            </w:tcBorders>
            <w:vAlign w:val="center"/>
          </w:tcPr>
          <w:p w:rsidR="003E59EC" w:rsidRDefault="003E59EC"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Звук. Голосовая подача.</w:t>
            </w:r>
          </w:p>
        </w:tc>
        <w:tc>
          <w:tcPr>
            <w:tcW w:w="1134" w:type="dxa"/>
            <w:tcBorders>
              <w:top w:val="single" w:sz="4" w:space="0" w:color="000000"/>
              <w:left w:val="single" w:sz="4" w:space="0" w:color="000000"/>
              <w:bottom w:val="single" w:sz="4" w:space="0" w:color="000000"/>
              <w:right w:val="single" w:sz="4" w:space="0" w:color="000000"/>
            </w:tcBorders>
            <w:vAlign w:val="center"/>
          </w:tcPr>
          <w:p w:rsidR="003E59EC"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3E59EC"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3E59EC"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412" w:type="dxa"/>
            <w:tcBorders>
              <w:top w:val="single" w:sz="4" w:space="0" w:color="000000"/>
              <w:left w:val="single" w:sz="4" w:space="0" w:color="000000"/>
              <w:bottom w:val="single" w:sz="4" w:space="0" w:color="000000"/>
              <w:right w:val="single" w:sz="4" w:space="0" w:color="000000"/>
            </w:tcBorders>
            <w:vAlign w:val="center"/>
          </w:tcPr>
          <w:p w:rsidR="003E59EC"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тестирование</w:t>
            </w:r>
          </w:p>
        </w:tc>
      </w:tr>
      <w:tr w:rsidR="007A18E5"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p>
        </w:tc>
        <w:tc>
          <w:tcPr>
            <w:tcW w:w="3685"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Построение сценария, ролевой баланс, игровая наполняемость. Поиск и воплощение образов.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2"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творческий отчет</w:t>
            </w:r>
          </w:p>
        </w:tc>
      </w:tr>
      <w:tr w:rsidR="007A18E5"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p>
        </w:tc>
        <w:tc>
          <w:tcPr>
            <w:tcW w:w="3685"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Нелогичность и внутренняя логика выступления. Отработка сцен и связок между ними.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выступление</w:t>
            </w:r>
          </w:p>
        </w:tc>
      </w:tr>
      <w:tr w:rsidR="007A18E5"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p>
        </w:tc>
        <w:tc>
          <w:tcPr>
            <w:tcW w:w="3685"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Репетиция с музыкальным сопровождением. Фронтальная репетиция. </w:t>
            </w:r>
            <w:proofErr w:type="gramStart"/>
            <w:r>
              <w:rPr>
                <w:rFonts w:ascii="Times New Roman" w:eastAsia="Times New Roman" w:hAnsi="Times New Roman" w:cs="Times New Roman"/>
                <w:sz w:val="28"/>
                <w:szCs w:val="28"/>
                <w:lang w:eastAsia="ru-RU"/>
              </w:rPr>
              <w:t>Коллективные</w:t>
            </w:r>
            <w:proofErr w:type="gramEnd"/>
            <w:r>
              <w:rPr>
                <w:rFonts w:ascii="Times New Roman" w:eastAsia="Times New Roman" w:hAnsi="Times New Roman" w:cs="Times New Roman"/>
                <w:sz w:val="28"/>
                <w:szCs w:val="28"/>
                <w:lang w:eastAsia="ru-RU"/>
              </w:rPr>
              <w:t xml:space="preserve"> взаимодействие.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412"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выступление</w:t>
            </w:r>
          </w:p>
        </w:tc>
      </w:tr>
      <w:tr w:rsidR="007A18E5"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7A18E5" w:rsidRPr="007A18E5" w:rsidRDefault="007A18E5" w:rsidP="00163D71">
            <w:pPr>
              <w:spacing w:after="0" w:line="240" w:lineRule="auto"/>
              <w:rPr>
                <w:rFonts w:ascii="Times New Roman" w:eastAsia="Times New Roman" w:hAnsi="Times New Roman" w:cs="Times New Roman"/>
                <w:b/>
                <w:sz w:val="28"/>
                <w:szCs w:val="28"/>
                <w:lang w:eastAsia="ru-RU"/>
              </w:rPr>
            </w:pPr>
            <w:r w:rsidRPr="007A18E5">
              <w:rPr>
                <w:rFonts w:ascii="Times New Roman" w:eastAsia="Times New Roman" w:hAnsi="Times New Roman" w:cs="Times New Roman"/>
                <w:b/>
                <w:sz w:val="28"/>
                <w:szCs w:val="28"/>
                <w:lang w:eastAsia="ru-RU"/>
              </w:rPr>
              <w:t>6.</w:t>
            </w:r>
          </w:p>
        </w:tc>
        <w:tc>
          <w:tcPr>
            <w:tcW w:w="3685" w:type="dxa"/>
            <w:tcBorders>
              <w:top w:val="single" w:sz="4" w:space="0" w:color="000000"/>
              <w:left w:val="single" w:sz="4" w:space="0" w:color="000000"/>
              <w:bottom w:val="single" w:sz="4" w:space="0" w:color="000000"/>
              <w:right w:val="single" w:sz="4" w:space="0" w:color="000000"/>
            </w:tcBorders>
            <w:vAlign w:val="center"/>
          </w:tcPr>
          <w:p w:rsidR="007A18E5" w:rsidRPr="007A18E5" w:rsidRDefault="007A18E5" w:rsidP="00163D71">
            <w:pPr>
              <w:spacing w:after="0" w:line="240" w:lineRule="auto"/>
              <w:rPr>
                <w:rFonts w:ascii="Times New Roman" w:eastAsia="Times New Roman" w:hAnsi="Times New Roman" w:cs="Times New Roman"/>
                <w:b/>
                <w:sz w:val="28"/>
                <w:szCs w:val="28"/>
                <w:lang w:eastAsia="ru-RU"/>
              </w:rPr>
            </w:pPr>
            <w:r w:rsidRPr="007A18E5">
              <w:rPr>
                <w:rFonts w:ascii="Times New Roman" w:eastAsia="Times New Roman" w:hAnsi="Times New Roman" w:cs="Times New Roman"/>
                <w:b/>
                <w:sz w:val="28"/>
                <w:szCs w:val="28"/>
                <w:lang w:eastAsia="ru-RU"/>
              </w:rPr>
              <w:t>Разд</w:t>
            </w:r>
            <w:r w:rsidR="001B256D">
              <w:rPr>
                <w:rFonts w:ascii="Times New Roman" w:eastAsia="Times New Roman" w:hAnsi="Times New Roman" w:cs="Times New Roman"/>
                <w:b/>
                <w:sz w:val="28"/>
                <w:szCs w:val="28"/>
                <w:lang w:eastAsia="ru-RU"/>
              </w:rPr>
              <w:t>ел 6. Концертная деятельность команды.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7A18E5" w:rsidRPr="007A18E5" w:rsidRDefault="001B256D" w:rsidP="00163D7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r w:rsidR="007A18E5" w:rsidRPr="007A18E5">
              <w:rPr>
                <w:rFonts w:ascii="Times New Roman" w:eastAsia="Times New Roman" w:hAnsi="Times New Roman" w:cs="Times New Roman"/>
                <w:b/>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7A18E5" w:rsidRPr="007A18E5" w:rsidRDefault="0058527B" w:rsidP="00163D7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7A18E5" w:rsidRPr="007A18E5" w:rsidRDefault="001B256D" w:rsidP="00163D7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r w:rsidR="0058527B">
              <w:rPr>
                <w:rFonts w:ascii="Times New Roman" w:eastAsia="Times New Roman" w:hAnsi="Times New Roman" w:cs="Times New Roman"/>
                <w:b/>
                <w:sz w:val="28"/>
                <w:szCs w:val="28"/>
                <w:lang w:eastAsia="ru-RU"/>
              </w:rPr>
              <w:t>2</w:t>
            </w:r>
          </w:p>
        </w:tc>
        <w:tc>
          <w:tcPr>
            <w:tcW w:w="1412" w:type="dxa"/>
            <w:tcBorders>
              <w:top w:val="single" w:sz="4" w:space="0" w:color="000000"/>
              <w:left w:val="single" w:sz="4" w:space="0" w:color="000000"/>
              <w:bottom w:val="single" w:sz="4" w:space="0" w:color="000000"/>
              <w:right w:val="single" w:sz="4" w:space="0" w:color="000000"/>
            </w:tcBorders>
            <w:vAlign w:val="center"/>
          </w:tcPr>
          <w:p w:rsidR="007A18E5" w:rsidRPr="007A18E5" w:rsidRDefault="007A18E5" w:rsidP="00163D71">
            <w:pPr>
              <w:spacing w:after="0" w:line="240" w:lineRule="auto"/>
              <w:jc w:val="center"/>
              <w:rPr>
                <w:rFonts w:ascii="Times New Roman" w:eastAsia="Times New Roman" w:hAnsi="Times New Roman" w:cs="Times New Roman"/>
                <w:b/>
                <w:sz w:val="28"/>
                <w:szCs w:val="28"/>
                <w:lang w:eastAsia="ru-RU"/>
              </w:rPr>
            </w:pPr>
          </w:p>
        </w:tc>
      </w:tr>
      <w:tr w:rsidR="007A18E5"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w:t>
            </w:r>
          </w:p>
        </w:tc>
        <w:tc>
          <w:tcPr>
            <w:tcW w:w="3685" w:type="dxa"/>
            <w:tcBorders>
              <w:top w:val="single" w:sz="4" w:space="0" w:color="000000"/>
              <w:left w:val="single" w:sz="4" w:space="0" w:color="000000"/>
              <w:bottom w:val="single" w:sz="4" w:space="0" w:color="000000"/>
              <w:right w:val="single" w:sz="4" w:space="0" w:color="000000"/>
            </w:tcBorders>
            <w:vAlign w:val="center"/>
          </w:tcPr>
          <w:p w:rsidR="007A18E5" w:rsidRDefault="001B256D"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Участие команды в турнире КВН.</w:t>
            </w:r>
          </w:p>
        </w:tc>
        <w:tc>
          <w:tcPr>
            <w:tcW w:w="1134" w:type="dxa"/>
            <w:tcBorders>
              <w:top w:val="single" w:sz="4" w:space="0" w:color="000000"/>
              <w:left w:val="single" w:sz="4" w:space="0" w:color="000000"/>
              <w:bottom w:val="single" w:sz="4" w:space="0" w:color="000000"/>
              <w:right w:val="single" w:sz="4" w:space="0" w:color="000000"/>
            </w:tcBorders>
            <w:vAlign w:val="center"/>
          </w:tcPr>
          <w:p w:rsidR="007A18E5" w:rsidRDefault="001B256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1134" w:type="dxa"/>
            <w:tcBorders>
              <w:top w:val="single" w:sz="4" w:space="0" w:color="000000"/>
              <w:left w:val="single" w:sz="4" w:space="0" w:color="000000"/>
              <w:bottom w:val="single" w:sz="4" w:space="0" w:color="000000"/>
              <w:right w:val="single" w:sz="4" w:space="0" w:color="000000"/>
            </w:tcBorders>
            <w:vAlign w:val="center"/>
          </w:tcPr>
          <w:p w:rsidR="007A18E5" w:rsidRDefault="007A18E5" w:rsidP="00163D71">
            <w:pPr>
              <w:spacing w:after="0" w:line="240" w:lineRule="auto"/>
              <w:jc w:val="center"/>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A18E5"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1412" w:type="dxa"/>
            <w:tcBorders>
              <w:top w:val="single" w:sz="4" w:space="0" w:color="000000"/>
              <w:left w:val="single" w:sz="4" w:space="0" w:color="000000"/>
              <w:bottom w:val="single" w:sz="4" w:space="0" w:color="000000"/>
              <w:right w:val="single" w:sz="4" w:space="0" w:color="000000"/>
            </w:tcBorders>
            <w:vAlign w:val="center"/>
          </w:tcPr>
          <w:p w:rsidR="007A18E5" w:rsidRDefault="001B256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творческий отчет, презентация</w:t>
            </w:r>
          </w:p>
        </w:tc>
      </w:tr>
      <w:tr w:rsidR="001B256D"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p>
        </w:tc>
        <w:tc>
          <w:tcPr>
            <w:tcW w:w="3685"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Методика организации турнира КВН. Практика: участие в организации турнира.</w:t>
            </w:r>
          </w:p>
        </w:tc>
        <w:tc>
          <w:tcPr>
            <w:tcW w:w="1134"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w:t>
            </w:r>
          </w:p>
        </w:tc>
      </w:tr>
      <w:tr w:rsidR="001B256D"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w:t>
            </w:r>
          </w:p>
        </w:tc>
        <w:tc>
          <w:tcPr>
            <w:tcW w:w="3685"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оргкомитета турнира. Практика: участие в работе оргкомитета.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w:t>
            </w:r>
          </w:p>
        </w:tc>
      </w:tr>
      <w:tr w:rsidR="001B256D"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1B256D" w:rsidRPr="001B256D" w:rsidRDefault="001B256D" w:rsidP="00163D71">
            <w:pPr>
              <w:spacing w:after="0" w:line="240" w:lineRule="auto"/>
              <w:rPr>
                <w:rFonts w:ascii="Times New Roman" w:eastAsia="Times New Roman" w:hAnsi="Times New Roman" w:cs="Times New Roman"/>
                <w:b/>
                <w:sz w:val="28"/>
                <w:szCs w:val="28"/>
                <w:lang w:eastAsia="ru-RU"/>
              </w:rPr>
            </w:pPr>
            <w:r w:rsidRPr="001B256D">
              <w:rPr>
                <w:rFonts w:ascii="Times New Roman" w:eastAsia="Times New Roman" w:hAnsi="Times New Roman" w:cs="Times New Roman"/>
                <w:b/>
                <w:sz w:val="28"/>
                <w:szCs w:val="28"/>
                <w:lang w:eastAsia="ru-RU"/>
              </w:rPr>
              <w:t>7.</w:t>
            </w:r>
          </w:p>
        </w:tc>
        <w:tc>
          <w:tcPr>
            <w:tcW w:w="3685" w:type="dxa"/>
            <w:tcBorders>
              <w:top w:val="single" w:sz="4" w:space="0" w:color="000000"/>
              <w:left w:val="single" w:sz="4" w:space="0" w:color="000000"/>
              <w:bottom w:val="single" w:sz="4" w:space="0" w:color="000000"/>
              <w:right w:val="single" w:sz="4" w:space="0" w:color="000000"/>
            </w:tcBorders>
            <w:vAlign w:val="center"/>
          </w:tcPr>
          <w:p w:rsidR="001B256D" w:rsidRPr="001B256D" w:rsidRDefault="001B256D" w:rsidP="00163D71">
            <w:pPr>
              <w:spacing w:after="0" w:line="240" w:lineRule="auto"/>
              <w:rPr>
                <w:rFonts w:ascii="Times New Roman" w:eastAsia="Times New Roman" w:hAnsi="Times New Roman" w:cs="Times New Roman"/>
                <w:b/>
                <w:sz w:val="28"/>
                <w:szCs w:val="28"/>
                <w:lang w:eastAsia="ru-RU"/>
              </w:rPr>
            </w:pPr>
            <w:r w:rsidRPr="001B256D">
              <w:rPr>
                <w:rFonts w:ascii="Times New Roman" w:eastAsia="Times New Roman" w:hAnsi="Times New Roman" w:cs="Times New Roman"/>
                <w:b/>
                <w:sz w:val="28"/>
                <w:szCs w:val="28"/>
                <w:lang w:eastAsia="ru-RU"/>
              </w:rPr>
              <w:t>Раздел 7. Коллективная деятельность.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1B256D" w:rsidRPr="001B256D" w:rsidRDefault="001B256D" w:rsidP="00163D71">
            <w:pPr>
              <w:spacing w:after="0" w:line="240" w:lineRule="auto"/>
              <w:jc w:val="center"/>
              <w:rPr>
                <w:rFonts w:ascii="Times New Roman" w:eastAsia="Times New Roman" w:hAnsi="Times New Roman" w:cs="Times New Roman"/>
                <w:b/>
                <w:sz w:val="28"/>
                <w:szCs w:val="28"/>
                <w:lang w:eastAsia="ru-RU"/>
              </w:rPr>
            </w:pPr>
            <w:r w:rsidRPr="001B256D">
              <w:rPr>
                <w:rFonts w:ascii="Times New Roman" w:eastAsia="Times New Roman" w:hAnsi="Times New Roman" w:cs="Times New Roman"/>
                <w:b/>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1B256D" w:rsidRPr="001B256D" w:rsidRDefault="001B256D" w:rsidP="00163D71">
            <w:pPr>
              <w:spacing w:after="0" w:line="240" w:lineRule="auto"/>
              <w:jc w:val="center"/>
              <w:rPr>
                <w:rFonts w:ascii="Times New Roman" w:eastAsia="Times New Roman" w:hAnsi="Times New Roman" w:cs="Times New Roman"/>
                <w:b/>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B256D" w:rsidRPr="001B256D" w:rsidRDefault="0058527B" w:rsidP="00163D7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1412" w:type="dxa"/>
            <w:tcBorders>
              <w:top w:val="single" w:sz="4" w:space="0" w:color="000000"/>
              <w:left w:val="single" w:sz="4" w:space="0" w:color="000000"/>
              <w:bottom w:val="single" w:sz="4" w:space="0" w:color="000000"/>
              <w:right w:val="single" w:sz="4" w:space="0" w:color="000000"/>
            </w:tcBorders>
            <w:vAlign w:val="center"/>
          </w:tcPr>
          <w:p w:rsidR="001B256D" w:rsidRPr="001B256D" w:rsidRDefault="001B256D" w:rsidP="00163D71">
            <w:pPr>
              <w:spacing w:after="0" w:line="240" w:lineRule="auto"/>
              <w:jc w:val="center"/>
              <w:rPr>
                <w:rFonts w:ascii="Times New Roman" w:eastAsia="Times New Roman" w:hAnsi="Times New Roman" w:cs="Times New Roman"/>
                <w:b/>
                <w:sz w:val="28"/>
                <w:szCs w:val="28"/>
                <w:lang w:eastAsia="ru-RU"/>
              </w:rPr>
            </w:pPr>
          </w:p>
        </w:tc>
      </w:tr>
      <w:tr w:rsidR="001B256D"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w:t>
            </w:r>
          </w:p>
        </w:tc>
        <w:tc>
          <w:tcPr>
            <w:tcW w:w="3685"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творческого выступления команды.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jc w:val="center"/>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B256D"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2"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отчет</w:t>
            </w:r>
          </w:p>
        </w:tc>
      </w:tr>
      <w:tr w:rsidR="001B256D"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p>
        </w:tc>
        <w:tc>
          <w:tcPr>
            <w:tcW w:w="3685"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итогов творческого сезона команды.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1B256D" w:rsidRDefault="001B256D" w:rsidP="00163D71">
            <w:pPr>
              <w:spacing w:after="0" w:line="240" w:lineRule="auto"/>
              <w:jc w:val="center"/>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B256D"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2" w:type="dxa"/>
            <w:tcBorders>
              <w:top w:val="single" w:sz="4" w:space="0" w:color="000000"/>
              <w:left w:val="single" w:sz="4" w:space="0" w:color="000000"/>
              <w:bottom w:val="single" w:sz="4" w:space="0" w:color="000000"/>
              <w:right w:val="single" w:sz="4" w:space="0" w:color="000000"/>
            </w:tcBorders>
            <w:vAlign w:val="center"/>
          </w:tcPr>
          <w:p w:rsidR="001B256D" w:rsidRDefault="00157B66"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w:t>
            </w:r>
          </w:p>
        </w:tc>
      </w:tr>
      <w:tr w:rsidR="00157B66"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157B66" w:rsidRPr="00157B66" w:rsidRDefault="00157B66" w:rsidP="00163D71">
            <w:pPr>
              <w:spacing w:after="0" w:line="240" w:lineRule="auto"/>
              <w:rPr>
                <w:rFonts w:ascii="Times New Roman" w:eastAsia="Times New Roman" w:hAnsi="Times New Roman" w:cs="Times New Roman"/>
                <w:b/>
                <w:sz w:val="28"/>
                <w:szCs w:val="28"/>
                <w:lang w:eastAsia="ru-RU"/>
              </w:rPr>
            </w:pPr>
            <w:r w:rsidRPr="00157B66">
              <w:rPr>
                <w:rFonts w:ascii="Times New Roman" w:eastAsia="Times New Roman" w:hAnsi="Times New Roman" w:cs="Times New Roman"/>
                <w:b/>
                <w:sz w:val="28"/>
                <w:szCs w:val="28"/>
                <w:lang w:eastAsia="ru-RU"/>
              </w:rPr>
              <w:t>8.</w:t>
            </w:r>
          </w:p>
        </w:tc>
        <w:tc>
          <w:tcPr>
            <w:tcW w:w="3685" w:type="dxa"/>
            <w:tcBorders>
              <w:top w:val="single" w:sz="4" w:space="0" w:color="000000"/>
              <w:left w:val="single" w:sz="4" w:space="0" w:color="000000"/>
              <w:bottom w:val="single" w:sz="4" w:space="0" w:color="000000"/>
              <w:right w:val="single" w:sz="4" w:space="0" w:color="000000"/>
            </w:tcBorders>
            <w:vAlign w:val="center"/>
          </w:tcPr>
          <w:p w:rsidR="00157B66" w:rsidRPr="00157B66" w:rsidRDefault="00157B66" w:rsidP="00163D71">
            <w:pPr>
              <w:spacing w:after="0" w:line="240" w:lineRule="auto"/>
              <w:rPr>
                <w:rFonts w:ascii="Times New Roman" w:eastAsia="Times New Roman" w:hAnsi="Times New Roman" w:cs="Times New Roman"/>
                <w:b/>
                <w:sz w:val="28"/>
                <w:szCs w:val="28"/>
                <w:lang w:eastAsia="ru-RU"/>
              </w:rPr>
            </w:pPr>
            <w:r w:rsidRPr="00157B66">
              <w:rPr>
                <w:rFonts w:ascii="Times New Roman" w:eastAsia="Times New Roman" w:hAnsi="Times New Roman" w:cs="Times New Roman"/>
                <w:b/>
                <w:sz w:val="28"/>
                <w:szCs w:val="28"/>
                <w:lang w:eastAsia="ru-RU"/>
              </w:rPr>
              <w:t>Раздел 8. Редактирование творческих выступлений.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157B66" w:rsidRPr="00157B66" w:rsidRDefault="0058527B" w:rsidP="00163D7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157B66" w:rsidRPr="00157B66" w:rsidRDefault="0058527B" w:rsidP="00163D7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157B66" w:rsidRPr="00157B66" w:rsidRDefault="0058527B" w:rsidP="00163D7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1412" w:type="dxa"/>
            <w:tcBorders>
              <w:top w:val="single" w:sz="4" w:space="0" w:color="000000"/>
              <w:left w:val="single" w:sz="4" w:space="0" w:color="000000"/>
              <w:bottom w:val="single" w:sz="4" w:space="0" w:color="000000"/>
              <w:right w:val="single" w:sz="4" w:space="0" w:color="000000"/>
            </w:tcBorders>
            <w:vAlign w:val="center"/>
          </w:tcPr>
          <w:p w:rsidR="00157B66" w:rsidRDefault="00157B66" w:rsidP="00163D71">
            <w:pPr>
              <w:spacing w:after="0" w:line="240" w:lineRule="auto"/>
              <w:jc w:val="center"/>
              <w:rPr>
                <w:rFonts w:ascii="Times New Roman" w:eastAsia="Times New Roman" w:hAnsi="Times New Roman" w:cs="Times New Roman"/>
                <w:sz w:val="28"/>
                <w:szCs w:val="28"/>
                <w:lang w:eastAsia="ru-RU"/>
              </w:rPr>
            </w:pPr>
          </w:p>
        </w:tc>
      </w:tr>
      <w:tr w:rsidR="00157B66"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157B66" w:rsidRDefault="00157B66"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p>
        </w:tc>
        <w:tc>
          <w:tcPr>
            <w:tcW w:w="3685" w:type="dxa"/>
            <w:tcBorders>
              <w:top w:val="single" w:sz="4" w:space="0" w:color="000000"/>
              <w:left w:val="single" w:sz="4" w:space="0" w:color="000000"/>
              <w:bottom w:val="single" w:sz="4" w:space="0" w:color="000000"/>
              <w:right w:val="single" w:sz="4" w:space="0" w:color="000000"/>
            </w:tcBorders>
            <w:vAlign w:val="center"/>
          </w:tcPr>
          <w:p w:rsidR="00157B66" w:rsidRDefault="00157B66"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Этика сценического выступления.</w:t>
            </w:r>
            <w:r w:rsidR="0058527B">
              <w:rPr>
                <w:rFonts w:ascii="Times New Roman" w:eastAsia="Times New Roman" w:hAnsi="Times New Roman" w:cs="Times New Roman"/>
                <w:sz w:val="28"/>
                <w:szCs w:val="28"/>
                <w:lang w:eastAsia="ru-RU"/>
              </w:rPr>
              <w:t xml:space="preserve"> Единые принципы редактуры. Принцип взаимодействия с командой в процессе редактирования. Практика редакторской работы.</w:t>
            </w:r>
          </w:p>
        </w:tc>
        <w:tc>
          <w:tcPr>
            <w:tcW w:w="1134" w:type="dxa"/>
            <w:tcBorders>
              <w:top w:val="single" w:sz="4" w:space="0" w:color="000000"/>
              <w:left w:val="single" w:sz="4" w:space="0" w:color="000000"/>
              <w:bottom w:val="single" w:sz="4" w:space="0" w:color="000000"/>
              <w:right w:val="single" w:sz="4" w:space="0" w:color="000000"/>
            </w:tcBorders>
            <w:vAlign w:val="center"/>
          </w:tcPr>
          <w:p w:rsidR="00157B66"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157B66" w:rsidRDefault="00157B66"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157B66"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2" w:type="dxa"/>
            <w:tcBorders>
              <w:top w:val="single" w:sz="4" w:space="0" w:color="000000"/>
              <w:left w:val="single" w:sz="4" w:space="0" w:color="000000"/>
              <w:bottom w:val="single" w:sz="4" w:space="0" w:color="000000"/>
              <w:right w:val="single" w:sz="4" w:space="0" w:color="000000"/>
            </w:tcBorders>
            <w:vAlign w:val="center"/>
          </w:tcPr>
          <w:p w:rsidR="00157B66"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157B66">
              <w:rPr>
                <w:rFonts w:ascii="Times New Roman" w:eastAsia="Times New Roman" w:hAnsi="Times New Roman" w:cs="Times New Roman"/>
                <w:sz w:val="28"/>
                <w:szCs w:val="28"/>
                <w:lang w:eastAsia="ru-RU"/>
              </w:rPr>
              <w:t>прос</w:t>
            </w:r>
            <w:r>
              <w:rPr>
                <w:rFonts w:ascii="Times New Roman" w:eastAsia="Times New Roman" w:hAnsi="Times New Roman" w:cs="Times New Roman"/>
                <w:sz w:val="28"/>
                <w:szCs w:val="28"/>
                <w:lang w:eastAsia="ru-RU"/>
              </w:rPr>
              <w:t>, самостоятельная работа</w:t>
            </w:r>
          </w:p>
        </w:tc>
      </w:tr>
      <w:tr w:rsidR="00157B66" w:rsidRPr="00D37BF2"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157B66" w:rsidRDefault="00157B66"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8.2.</w:t>
            </w:r>
          </w:p>
        </w:tc>
        <w:tc>
          <w:tcPr>
            <w:tcW w:w="3685" w:type="dxa"/>
            <w:tcBorders>
              <w:top w:val="single" w:sz="4" w:space="0" w:color="000000"/>
              <w:left w:val="single" w:sz="4" w:space="0" w:color="000000"/>
              <w:bottom w:val="single" w:sz="4" w:space="0" w:color="000000"/>
              <w:right w:val="single" w:sz="4" w:space="0" w:color="000000"/>
            </w:tcBorders>
            <w:vAlign w:val="center"/>
          </w:tcPr>
          <w:p w:rsidR="00157B66" w:rsidRDefault="0058527B" w:rsidP="00163D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Подведение итогов. Круглый стол.</w:t>
            </w:r>
          </w:p>
        </w:tc>
        <w:tc>
          <w:tcPr>
            <w:tcW w:w="1134" w:type="dxa"/>
            <w:tcBorders>
              <w:top w:val="single" w:sz="4" w:space="0" w:color="000000"/>
              <w:left w:val="single" w:sz="4" w:space="0" w:color="000000"/>
              <w:bottom w:val="single" w:sz="4" w:space="0" w:color="000000"/>
              <w:right w:val="single" w:sz="4" w:space="0" w:color="000000"/>
            </w:tcBorders>
            <w:vAlign w:val="center"/>
          </w:tcPr>
          <w:p w:rsidR="00157B66" w:rsidRDefault="00157B66"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157B66" w:rsidRDefault="00157B66" w:rsidP="00163D71">
            <w:pPr>
              <w:spacing w:after="0" w:line="240" w:lineRule="auto"/>
              <w:jc w:val="center"/>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57B66"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2" w:type="dxa"/>
            <w:tcBorders>
              <w:top w:val="single" w:sz="4" w:space="0" w:color="000000"/>
              <w:left w:val="single" w:sz="4" w:space="0" w:color="000000"/>
              <w:bottom w:val="single" w:sz="4" w:space="0" w:color="000000"/>
              <w:right w:val="single" w:sz="4" w:space="0" w:color="000000"/>
            </w:tcBorders>
            <w:vAlign w:val="center"/>
          </w:tcPr>
          <w:p w:rsidR="00157B66" w:rsidRDefault="0058527B" w:rsidP="00163D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w:t>
            </w:r>
          </w:p>
        </w:tc>
      </w:tr>
      <w:tr w:rsidR="00157B66" w:rsidRPr="00157B66" w:rsidTr="007A18E5">
        <w:trPr>
          <w:tblCellSpacing w:w="0" w:type="dxa"/>
        </w:trPr>
        <w:tc>
          <w:tcPr>
            <w:tcW w:w="846" w:type="dxa"/>
            <w:tcBorders>
              <w:top w:val="single" w:sz="4" w:space="0" w:color="000000"/>
              <w:left w:val="single" w:sz="4" w:space="0" w:color="000000"/>
              <w:bottom w:val="single" w:sz="4" w:space="0" w:color="000000"/>
              <w:right w:val="single" w:sz="4" w:space="0" w:color="000000"/>
            </w:tcBorders>
            <w:vAlign w:val="center"/>
          </w:tcPr>
          <w:p w:rsidR="00157B66" w:rsidRPr="00157B66" w:rsidRDefault="00157B66" w:rsidP="00163D71">
            <w:pPr>
              <w:spacing w:after="0" w:line="240" w:lineRule="auto"/>
              <w:rPr>
                <w:rFonts w:ascii="Times New Roman" w:eastAsia="Times New Roman" w:hAnsi="Times New Roman" w:cs="Times New Roman"/>
                <w:b/>
                <w:sz w:val="28"/>
                <w:szCs w:val="28"/>
                <w:lang w:eastAsia="ru-RU"/>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157B66" w:rsidRPr="00157B66" w:rsidRDefault="00157B66" w:rsidP="00163D71">
            <w:pPr>
              <w:spacing w:after="0" w:line="240" w:lineRule="auto"/>
              <w:rPr>
                <w:rFonts w:ascii="Times New Roman" w:eastAsia="Times New Roman" w:hAnsi="Times New Roman" w:cs="Times New Roman"/>
                <w:b/>
                <w:sz w:val="28"/>
                <w:szCs w:val="28"/>
                <w:lang w:eastAsia="ru-RU"/>
              </w:rPr>
            </w:pPr>
            <w:r w:rsidRPr="00157B66">
              <w:rPr>
                <w:rFonts w:ascii="Times New Roman" w:eastAsia="Times New Roman" w:hAnsi="Times New Roman" w:cs="Times New Roman"/>
                <w:b/>
                <w:sz w:val="28"/>
                <w:szCs w:val="28"/>
                <w:lang w:eastAsia="ru-RU"/>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157B66" w:rsidRPr="00157B66" w:rsidRDefault="00157B66" w:rsidP="00163D71">
            <w:pPr>
              <w:spacing w:after="0" w:line="240" w:lineRule="auto"/>
              <w:jc w:val="center"/>
              <w:rPr>
                <w:rFonts w:ascii="Times New Roman" w:eastAsia="Times New Roman" w:hAnsi="Times New Roman" w:cs="Times New Roman"/>
                <w:b/>
                <w:sz w:val="28"/>
                <w:szCs w:val="28"/>
                <w:lang w:eastAsia="ru-RU"/>
              </w:rPr>
            </w:pPr>
            <w:r w:rsidRPr="00157B66">
              <w:rPr>
                <w:rFonts w:ascii="Times New Roman" w:eastAsia="Times New Roman" w:hAnsi="Times New Roman" w:cs="Times New Roman"/>
                <w:b/>
                <w:sz w:val="28"/>
                <w:szCs w:val="28"/>
                <w:lang w:eastAsia="ru-RU"/>
              </w:rPr>
              <w:t>144</w:t>
            </w:r>
          </w:p>
        </w:tc>
        <w:tc>
          <w:tcPr>
            <w:tcW w:w="1134" w:type="dxa"/>
            <w:tcBorders>
              <w:top w:val="single" w:sz="4" w:space="0" w:color="000000"/>
              <w:left w:val="single" w:sz="4" w:space="0" w:color="000000"/>
              <w:bottom w:val="single" w:sz="4" w:space="0" w:color="000000"/>
              <w:right w:val="single" w:sz="4" w:space="0" w:color="000000"/>
            </w:tcBorders>
            <w:vAlign w:val="center"/>
          </w:tcPr>
          <w:p w:rsidR="00157B66" w:rsidRPr="00157B66" w:rsidRDefault="0058527B" w:rsidP="00163D7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51</w:t>
            </w:r>
          </w:p>
        </w:tc>
        <w:tc>
          <w:tcPr>
            <w:tcW w:w="1134" w:type="dxa"/>
            <w:tcBorders>
              <w:top w:val="single" w:sz="4" w:space="0" w:color="000000"/>
              <w:left w:val="single" w:sz="4" w:space="0" w:color="000000"/>
              <w:bottom w:val="single" w:sz="4" w:space="0" w:color="000000"/>
              <w:right w:val="single" w:sz="4" w:space="0" w:color="000000"/>
            </w:tcBorders>
            <w:vAlign w:val="center"/>
          </w:tcPr>
          <w:p w:rsidR="00157B66" w:rsidRPr="00157B66" w:rsidRDefault="0058527B" w:rsidP="00163D7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93</w:t>
            </w:r>
          </w:p>
        </w:tc>
        <w:tc>
          <w:tcPr>
            <w:tcW w:w="1412" w:type="dxa"/>
            <w:tcBorders>
              <w:top w:val="single" w:sz="4" w:space="0" w:color="000000"/>
              <w:left w:val="single" w:sz="4" w:space="0" w:color="000000"/>
              <w:bottom w:val="single" w:sz="4" w:space="0" w:color="000000"/>
              <w:right w:val="single" w:sz="4" w:space="0" w:color="000000"/>
            </w:tcBorders>
            <w:vAlign w:val="center"/>
          </w:tcPr>
          <w:p w:rsidR="00157B66" w:rsidRPr="00157B66" w:rsidRDefault="00157B66" w:rsidP="00163D71">
            <w:pPr>
              <w:spacing w:after="0" w:line="240" w:lineRule="auto"/>
              <w:jc w:val="center"/>
              <w:rPr>
                <w:rFonts w:ascii="Times New Roman" w:eastAsia="Times New Roman" w:hAnsi="Times New Roman" w:cs="Times New Roman"/>
                <w:b/>
                <w:sz w:val="28"/>
                <w:szCs w:val="28"/>
                <w:lang w:eastAsia="ru-RU"/>
              </w:rPr>
            </w:pPr>
          </w:p>
        </w:tc>
      </w:tr>
    </w:tbl>
    <w:p w:rsidR="005B230E" w:rsidRDefault="005B230E">
      <w:pPr>
        <w:rPr>
          <w:rFonts w:ascii="Times New Roman" w:hAnsi="Times New Roman" w:cs="Times New Roman"/>
          <w:b/>
          <w:sz w:val="28"/>
          <w:szCs w:val="28"/>
        </w:rPr>
      </w:pPr>
    </w:p>
    <w:p w:rsidR="00157B66" w:rsidRPr="00157B66" w:rsidRDefault="00157B66" w:rsidP="0020363B">
      <w:pPr>
        <w:widowControl w:val="0"/>
        <w:autoSpaceDE w:val="0"/>
        <w:autoSpaceDN w:val="0"/>
        <w:spacing w:after="0" w:line="276" w:lineRule="auto"/>
        <w:ind w:left="219" w:firstLine="710"/>
        <w:rPr>
          <w:rFonts w:ascii="Times New Roman" w:eastAsia="Times New Roman" w:hAnsi="Times New Roman" w:cs="Times New Roman"/>
          <w:b/>
          <w:sz w:val="28"/>
          <w:szCs w:val="28"/>
        </w:rPr>
      </w:pPr>
      <w:r w:rsidRPr="00157B66">
        <w:rPr>
          <w:rFonts w:ascii="Times New Roman" w:eastAsia="Times New Roman" w:hAnsi="Times New Roman" w:cs="Times New Roman"/>
          <w:b/>
          <w:sz w:val="28"/>
          <w:szCs w:val="28"/>
        </w:rPr>
        <w:t>Содержание учебного плана</w:t>
      </w:r>
    </w:p>
    <w:p w:rsidR="00157B66" w:rsidRDefault="003344EE" w:rsidP="00367EF3">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 Раздел 1 Введение в тему –</w:t>
      </w:r>
      <w:r w:rsidR="002D4F7A">
        <w:rPr>
          <w:rFonts w:ascii="Times New Roman" w:eastAsia="Times New Roman" w:hAnsi="Times New Roman" w:cs="Times New Roman"/>
          <w:b/>
          <w:sz w:val="28"/>
          <w:szCs w:val="28"/>
        </w:rPr>
        <w:t xml:space="preserve"> 50</w:t>
      </w:r>
      <w:r>
        <w:rPr>
          <w:rFonts w:ascii="Times New Roman" w:eastAsia="Times New Roman" w:hAnsi="Times New Roman" w:cs="Times New Roman"/>
          <w:b/>
          <w:sz w:val="28"/>
          <w:szCs w:val="28"/>
        </w:rPr>
        <w:t xml:space="preserve"> часов.</w:t>
      </w:r>
    </w:p>
    <w:p w:rsidR="002D4F7A" w:rsidRDefault="002D4F7A" w:rsidP="00367EF3">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1.</w:t>
      </w:r>
    </w:p>
    <w:p w:rsidR="002D4F7A" w:rsidRDefault="002D4F7A" w:rsidP="00367EF3">
      <w:pPr>
        <w:spacing w:after="0" w:line="240" w:lineRule="auto"/>
        <w:ind w:right="28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Теория: </w:t>
      </w:r>
      <w:r>
        <w:rPr>
          <w:rFonts w:ascii="Times New Roman" w:eastAsia="Times New Roman" w:hAnsi="Times New Roman" w:cs="Times New Roman"/>
          <w:sz w:val="28"/>
          <w:szCs w:val="28"/>
        </w:rPr>
        <w:t>Инструктаж по технике безопасности. Знакомство с историей движения КВН и правилами игры.</w:t>
      </w:r>
    </w:p>
    <w:p w:rsidR="002D4F7A" w:rsidRPr="002D4F7A" w:rsidRDefault="002D4F7A" w:rsidP="00367EF3">
      <w:pPr>
        <w:spacing w:after="0" w:line="240" w:lineRule="auto"/>
        <w:ind w:right="283"/>
        <w:jc w:val="both"/>
        <w:rPr>
          <w:rFonts w:ascii="Times New Roman" w:eastAsia="Times New Roman" w:hAnsi="Times New Roman" w:cs="Times New Roman"/>
          <w:b/>
          <w:sz w:val="28"/>
          <w:szCs w:val="28"/>
        </w:rPr>
      </w:pPr>
      <w:r w:rsidRPr="002D4F7A">
        <w:rPr>
          <w:rFonts w:ascii="Times New Roman" w:eastAsia="Times New Roman" w:hAnsi="Times New Roman" w:cs="Times New Roman"/>
          <w:b/>
          <w:sz w:val="28"/>
          <w:szCs w:val="28"/>
        </w:rPr>
        <w:t>Занятие 2.</w:t>
      </w:r>
    </w:p>
    <w:p w:rsidR="002D4F7A" w:rsidRDefault="002D4F7A" w:rsidP="002D4F7A">
      <w:pPr>
        <w:spacing w:after="0" w:line="240" w:lineRule="auto"/>
        <w:ind w:right="283"/>
        <w:jc w:val="both"/>
        <w:rPr>
          <w:rFonts w:ascii="Times New Roman" w:eastAsia="Times New Roman" w:hAnsi="Times New Roman" w:cs="Times New Roman"/>
          <w:sz w:val="28"/>
          <w:szCs w:val="28"/>
        </w:rPr>
      </w:pPr>
      <w:r w:rsidRPr="002D4F7A">
        <w:rPr>
          <w:rFonts w:ascii="Times New Roman" w:eastAsia="Times New Roman" w:hAnsi="Times New Roman" w:cs="Times New Roman"/>
          <w:b/>
          <w:sz w:val="28"/>
          <w:szCs w:val="28"/>
        </w:rPr>
        <w:t>Практика:</w:t>
      </w:r>
      <w:r w:rsidRPr="002D4F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Создание команды.</w:t>
      </w:r>
      <w:r w:rsidRPr="002D4F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Знакомство с функциональными ролями, выбор актива.</w:t>
      </w:r>
      <w:r w:rsidRPr="002D4F7A">
        <w:rPr>
          <w:rFonts w:ascii="Times New Roman" w:eastAsia="Times New Roman" w:hAnsi="Times New Roman" w:cs="Times New Roman"/>
          <w:sz w:val="28"/>
          <w:szCs w:val="28"/>
        </w:rPr>
        <w:t xml:space="preserve"> </w:t>
      </w:r>
    </w:p>
    <w:p w:rsidR="002D4F7A" w:rsidRPr="002D4F7A" w:rsidRDefault="002D4F7A" w:rsidP="002D4F7A">
      <w:pPr>
        <w:spacing w:after="0" w:line="240" w:lineRule="auto"/>
        <w:ind w:right="283"/>
        <w:jc w:val="both"/>
        <w:rPr>
          <w:rFonts w:ascii="Times New Roman" w:eastAsia="Times New Roman" w:hAnsi="Times New Roman" w:cs="Times New Roman"/>
          <w:b/>
          <w:sz w:val="28"/>
          <w:szCs w:val="28"/>
        </w:rPr>
      </w:pPr>
      <w:r w:rsidRPr="002D4F7A">
        <w:rPr>
          <w:rFonts w:ascii="Times New Roman" w:eastAsia="Times New Roman" w:hAnsi="Times New Roman" w:cs="Times New Roman"/>
          <w:b/>
          <w:sz w:val="28"/>
          <w:szCs w:val="28"/>
        </w:rPr>
        <w:t>Занятие 3.</w:t>
      </w:r>
    </w:p>
    <w:p w:rsidR="002D4F7A" w:rsidRDefault="002D4F7A" w:rsidP="002D4F7A">
      <w:pPr>
        <w:spacing w:after="0" w:line="240" w:lineRule="auto"/>
        <w:ind w:right="283"/>
        <w:jc w:val="both"/>
        <w:rPr>
          <w:rFonts w:ascii="Times New Roman" w:eastAsia="Times New Roman" w:hAnsi="Times New Roman" w:cs="Times New Roman"/>
          <w:sz w:val="28"/>
          <w:szCs w:val="28"/>
        </w:rPr>
      </w:pPr>
      <w:r w:rsidRPr="002D4F7A">
        <w:rPr>
          <w:rFonts w:ascii="Times New Roman" w:eastAsia="Times New Roman" w:hAnsi="Times New Roman" w:cs="Times New Roman"/>
          <w:b/>
          <w:sz w:val="28"/>
          <w:szCs w:val="28"/>
        </w:rPr>
        <w:t>Теория:</w:t>
      </w:r>
      <w:r w:rsidRPr="002D4F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Знакомство с конкурсами: «Приветствие», «СТЭМ», «Бриз», «Капитанский конкурс».</w:t>
      </w:r>
    </w:p>
    <w:p w:rsidR="002D4F7A" w:rsidRDefault="002D4F7A" w:rsidP="002D4F7A">
      <w:pPr>
        <w:spacing w:after="0" w:line="240" w:lineRule="auto"/>
        <w:ind w:right="283"/>
        <w:jc w:val="both"/>
        <w:rPr>
          <w:rFonts w:ascii="Times New Roman" w:eastAsia="Times New Roman" w:hAnsi="Times New Roman" w:cs="Times New Roman"/>
          <w:sz w:val="28"/>
          <w:szCs w:val="28"/>
        </w:rPr>
      </w:pPr>
      <w:r w:rsidRPr="002D4F7A">
        <w:rPr>
          <w:rFonts w:ascii="Times New Roman" w:eastAsia="Times New Roman" w:hAnsi="Times New Roman" w:cs="Times New Roman"/>
          <w:b/>
          <w:sz w:val="28"/>
          <w:szCs w:val="28"/>
        </w:rPr>
        <w:t>Практика:</w:t>
      </w:r>
      <w:r w:rsidRPr="002D4F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Что такое «Музыкальный конкурс», «Конкурс одной песни», «Домашнее задание», «Новости» и их особенности.</w:t>
      </w:r>
    </w:p>
    <w:p w:rsidR="00447F47" w:rsidRPr="002D4F7A" w:rsidRDefault="00447F47" w:rsidP="00447F47">
      <w:pPr>
        <w:spacing w:after="0" w:line="240" w:lineRule="auto"/>
        <w:ind w:right="28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4</w:t>
      </w:r>
      <w:r w:rsidRPr="002D4F7A">
        <w:rPr>
          <w:rFonts w:ascii="Times New Roman" w:eastAsia="Times New Roman" w:hAnsi="Times New Roman" w:cs="Times New Roman"/>
          <w:b/>
          <w:sz w:val="28"/>
          <w:szCs w:val="28"/>
        </w:rPr>
        <w:t>.</w:t>
      </w:r>
    </w:p>
    <w:p w:rsidR="00447F47" w:rsidRDefault="00447F47" w:rsidP="00447F47">
      <w:pPr>
        <w:spacing w:after="0" w:line="240" w:lineRule="auto"/>
        <w:ind w:right="283"/>
        <w:jc w:val="both"/>
        <w:rPr>
          <w:rFonts w:ascii="Times New Roman" w:eastAsia="Times New Roman" w:hAnsi="Times New Roman" w:cs="Times New Roman"/>
          <w:sz w:val="28"/>
          <w:szCs w:val="28"/>
        </w:rPr>
      </w:pPr>
      <w:r w:rsidRPr="002D4F7A">
        <w:rPr>
          <w:rFonts w:ascii="Times New Roman" w:eastAsia="Times New Roman" w:hAnsi="Times New Roman" w:cs="Times New Roman"/>
          <w:b/>
          <w:sz w:val="28"/>
          <w:szCs w:val="28"/>
        </w:rPr>
        <w:t>Теория:</w:t>
      </w:r>
      <w:r w:rsidRPr="002D4F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Знакомство с конкурсами: «Приветствие», «СТЭМ», «Бриз», «Капитанский конкурс».</w:t>
      </w:r>
    </w:p>
    <w:p w:rsidR="00447F47" w:rsidRDefault="00447F47" w:rsidP="00447F47">
      <w:pPr>
        <w:spacing w:after="0" w:line="240" w:lineRule="auto"/>
        <w:ind w:right="283"/>
        <w:jc w:val="both"/>
        <w:rPr>
          <w:rFonts w:ascii="Times New Roman" w:eastAsia="Times New Roman" w:hAnsi="Times New Roman" w:cs="Times New Roman"/>
          <w:sz w:val="28"/>
          <w:szCs w:val="28"/>
        </w:rPr>
      </w:pPr>
      <w:r w:rsidRPr="002D4F7A">
        <w:rPr>
          <w:rFonts w:ascii="Times New Roman" w:eastAsia="Times New Roman" w:hAnsi="Times New Roman" w:cs="Times New Roman"/>
          <w:b/>
          <w:sz w:val="28"/>
          <w:szCs w:val="28"/>
        </w:rPr>
        <w:t>Практика:</w:t>
      </w:r>
      <w:r w:rsidRPr="002D4F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Что такое «Музыкальный конкурс», «Конкурс одной песни», «Домашнее задание», «Новости» и их особенности.</w:t>
      </w:r>
    </w:p>
    <w:p w:rsidR="002D4F7A" w:rsidRPr="00CF7467" w:rsidRDefault="00447F47" w:rsidP="002D4F7A">
      <w:pPr>
        <w:spacing w:after="0" w:line="240" w:lineRule="auto"/>
        <w:ind w:right="28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5</w:t>
      </w:r>
      <w:r w:rsidR="002D4F7A" w:rsidRPr="00CF7467">
        <w:rPr>
          <w:rFonts w:ascii="Times New Roman" w:eastAsia="Times New Roman" w:hAnsi="Times New Roman" w:cs="Times New Roman"/>
          <w:b/>
          <w:sz w:val="28"/>
          <w:szCs w:val="28"/>
        </w:rPr>
        <w:t>.</w:t>
      </w:r>
    </w:p>
    <w:p w:rsidR="002D4F7A" w:rsidRDefault="002D4F7A" w:rsidP="00CF7467">
      <w:pPr>
        <w:spacing w:after="0" w:line="240" w:lineRule="auto"/>
        <w:jc w:val="both"/>
        <w:rPr>
          <w:rFonts w:ascii="Times New Roman" w:eastAsia="Times New Roman" w:hAnsi="Times New Roman" w:cs="Times New Roman"/>
          <w:sz w:val="28"/>
          <w:szCs w:val="28"/>
        </w:rPr>
      </w:pPr>
      <w:r w:rsidRPr="00CF7467">
        <w:rPr>
          <w:rFonts w:ascii="Times New Roman" w:eastAsia="Times New Roman" w:hAnsi="Times New Roman" w:cs="Times New Roman"/>
          <w:b/>
          <w:sz w:val="28"/>
          <w:szCs w:val="28"/>
        </w:rPr>
        <w:t>Теория:</w:t>
      </w:r>
      <w:r w:rsidR="00CF7467" w:rsidRPr="00CF7467">
        <w:rPr>
          <w:rFonts w:ascii="Times New Roman" w:eastAsia="Times New Roman" w:hAnsi="Times New Roman" w:cs="Times New Roman"/>
          <w:sz w:val="28"/>
          <w:szCs w:val="28"/>
        </w:rPr>
        <w:t xml:space="preserve"> </w:t>
      </w:r>
      <w:r w:rsidR="00CF7467">
        <w:rPr>
          <w:rFonts w:ascii="Times New Roman" w:eastAsia="Times New Roman" w:hAnsi="Times New Roman" w:cs="Times New Roman"/>
          <w:sz w:val="28"/>
          <w:szCs w:val="28"/>
        </w:rPr>
        <w:t xml:space="preserve">Знакомство с правилами поведения на сцене. </w:t>
      </w:r>
    </w:p>
    <w:p w:rsidR="00CF7467" w:rsidRDefault="00CF7467" w:rsidP="00CF7467">
      <w:pPr>
        <w:spacing w:after="0" w:line="240" w:lineRule="auto"/>
        <w:jc w:val="both"/>
        <w:rPr>
          <w:rFonts w:ascii="Times New Roman" w:eastAsia="Times New Roman" w:hAnsi="Times New Roman" w:cs="Times New Roman"/>
          <w:sz w:val="28"/>
          <w:szCs w:val="28"/>
        </w:rPr>
      </w:pPr>
      <w:r w:rsidRPr="00CF7467">
        <w:rPr>
          <w:rFonts w:ascii="Times New Roman" w:eastAsia="Times New Roman" w:hAnsi="Times New Roman" w:cs="Times New Roman"/>
          <w:b/>
          <w:sz w:val="28"/>
          <w:szCs w:val="28"/>
        </w:rPr>
        <w:t>Практика:</w:t>
      </w:r>
      <w:r w:rsidRPr="00CF746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Выяснение роли болельщиков.</w:t>
      </w:r>
    </w:p>
    <w:p w:rsidR="00CF7467" w:rsidRPr="00CF7467" w:rsidRDefault="00447F47" w:rsidP="00CF746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6</w:t>
      </w:r>
      <w:r w:rsidR="00CF7467" w:rsidRPr="00CF7467">
        <w:rPr>
          <w:rFonts w:ascii="Times New Roman" w:eastAsia="Times New Roman" w:hAnsi="Times New Roman" w:cs="Times New Roman"/>
          <w:b/>
          <w:sz w:val="28"/>
          <w:szCs w:val="28"/>
        </w:rPr>
        <w:t>.</w:t>
      </w:r>
    </w:p>
    <w:p w:rsidR="00CF7467" w:rsidRDefault="00CF7467" w:rsidP="00CF7467">
      <w:pPr>
        <w:spacing w:after="0" w:line="240" w:lineRule="auto"/>
        <w:jc w:val="both"/>
        <w:rPr>
          <w:rFonts w:ascii="Times New Roman" w:eastAsia="Times New Roman" w:hAnsi="Times New Roman" w:cs="Times New Roman"/>
          <w:sz w:val="28"/>
          <w:szCs w:val="28"/>
        </w:rPr>
      </w:pPr>
      <w:r w:rsidRPr="00CF7467">
        <w:rPr>
          <w:rFonts w:ascii="Times New Roman" w:eastAsia="Times New Roman" w:hAnsi="Times New Roman" w:cs="Times New Roman"/>
          <w:b/>
          <w:sz w:val="28"/>
          <w:szCs w:val="28"/>
        </w:rPr>
        <w:t>Теория:</w:t>
      </w:r>
      <w:r>
        <w:rPr>
          <w:rFonts w:ascii="Times New Roman" w:eastAsia="Times New Roman" w:hAnsi="Times New Roman" w:cs="Times New Roman"/>
          <w:sz w:val="28"/>
          <w:szCs w:val="28"/>
        </w:rPr>
        <w:t xml:space="preserve"> Кодекс корпоративной этики команды.</w:t>
      </w:r>
    </w:p>
    <w:p w:rsidR="00CF7467" w:rsidRDefault="00CF7467" w:rsidP="00CF7467">
      <w:pPr>
        <w:spacing w:after="0" w:line="240" w:lineRule="auto"/>
        <w:jc w:val="both"/>
        <w:rPr>
          <w:rFonts w:ascii="Times New Roman" w:eastAsia="Times New Roman" w:hAnsi="Times New Roman" w:cs="Times New Roman"/>
          <w:sz w:val="28"/>
          <w:szCs w:val="28"/>
        </w:rPr>
      </w:pPr>
      <w:r w:rsidRPr="00CF7467">
        <w:rPr>
          <w:rFonts w:ascii="Times New Roman" w:eastAsia="Times New Roman" w:hAnsi="Times New Roman" w:cs="Times New Roman"/>
          <w:b/>
          <w:sz w:val="28"/>
          <w:szCs w:val="28"/>
        </w:rPr>
        <w:t>Практика:</w:t>
      </w:r>
      <w:r w:rsidRPr="00CF746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Выработка этики команды.</w:t>
      </w:r>
    </w:p>
    <w:p w:rsidR="00CF7467" w:rsidRPr="006E57BC" w:rsidRDefault="00447F47" w:rsidP="006E57B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7</w:t>
      </w:r>
      <w:r w:rsidR="006E57BC" w:rsidRPr="006E57BC">
        <w:rPr>
          <w:rFonts w:ascii="Times New Roman" w:eastAsia="Times New Roman" w:hAnsi="Times New Roman" w:cs="Times New Roman"/>
          <w:b/>
          <w:sz w:val="28"/>
          <w:szCs w:val="28"/>
        </w:rPr>
        <w:t>.</w:t>
      </w:r>
    </w:p>
    <w:p w:rsidR="006E57BC" w:rsidRDefault="006E57BC" w:rsidP="006E57BC">
      <w:pPr>
        <w:spacing w:after="0" w:line="240" w:lineRule="auto"/>
        <w:jc w:val="both"/>
        <w:rPr>
          <w:rFonts w:ascii="Times New Roman" w:eastAsia="Times New Roman" w:hAnsi="Times New Roman" w:cs="Times New Roman"/>
          <w:sz w:val="28"/>
          <w:szCs w:val="28"/>
        </w:rPr>
      </w:pPr>
      <w:r w:rsidRPr="006E57BC">
        <w:rPr>
          <w:rFonts w:ascii="Times New Roman" w:eastAsia="Times New Roman" w:hAnsi="Times New Roman" w:cs="Times New Roman"/>
          <w:b/>
          <w:sz w:val="28"/>
          <w:szCs w:val="28"/>
        </w:rPr>
        <w:t>Теория:</w:t>
      </w:r>
      <w:r w:rsidRPr="006E57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Знакомство с литературой.</w:t>
      </w:r>
    </w:p>
    <w:p w:rsidR="006E57BC" w:rsidRDefault="006E57BC" w:rsidP="006E57BC">
      <w:pPr>
        <w:spacing w:after="0" w:line="240" w:lineRule="auto"/>
        <w:jc w:val="both"/>
        <w:rPr>
          <w:rFonts w:ascii="Times New Roman" w:eastAsia="Times New Roman" w:hAnsi="Times New Roman" w:cs="Times New Roman"/>
          <w:sz w:val="28"/>
          <w:szCs w:val="28"/>
        </w:rPr>
      </w:pPr>
      <w:r w:rsidRPr="006E57BC">
        <w:rPr>
          <w:rFonts w:ascii="Times New Roman" w:eastAsia="Times New Roman" w:hAnsi="Times New Roman" w:cs="Times New Roman"/>
          <w:b/>
          <w:sz w:val="28"/>
          <w:szCs w:val="28"/>
        </w:rPr>
        <w:t>Практика:</w:t>
      </w:r>
      <w:r w:rsidRPr="006E57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Знакомство с интернет ресурсами.</w:t>
      </w:r>
    </w:p>
    <w:p w:rsidR="006E57BC" w:rsidRPr="006E57BC" w:rsidRDefault="00447F47" w:rsidP="006E57B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8</w:t>
      </w:r>
      <w:r w:rsidR="006E57BC" w:rsidRPr="006E57BC">
        <w:rPr>
          <w:rFonts w:ascii="Times New Roman" w:eastAsia="Times New Roman" w:hAnsi="Times New Roman" w:cs="Times New Roman"/>
          <w:b/>
          <w:sz w:val="28"/>
          <w:szCs w:val="28"/>
        </w:rPr>
        <w:t>.</w:t>
      </w:r>
    </w:p>
    <w:p w:rsidR="006E57BC" w:rsidRDefault="006E57BC" w:rsidP="006E57BC">
      <w:pPr>
        <w:spacing w:after="0" w:line="240" w:lineRule="auto"/>
        <w:jc w:val="both"/>
        <w:rPr>
          <w:rFonts w:ascii="Times New Roman" w:eastAsia="Times New Roman" w:hAnsi="Times New Roman" w:cs="Times New Roman"/>
          <w:sz w:val="28"/>
          <w:szCs w:val="28"/>
        </w:rPr>
      </w:pPr>
      <w:r w:rsidRPr="006E57BC">
        <w:rPr>
          <w:rFonts w:ascii="Times New Roman" w:eastAsia="Times New Roman" w:hAnsi="Times New Roman" w:cs="Times New Roman"/>
          <w:b/>
          <w:sz w:val="28"/>
          <w:szCs w:val="28"/>
        </w:rPr>
        <w:t>Теория:</w:t>
      </w:r>
      <w:r w:rsidRPr="006E57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Знакомство с литературой.</w:t>
      </w:r>
    </w:p>
    <w:p w:rsidR="006E57BC" w:rsidRDefault="006E57BC" w:rsidP="006E57BC">
      <w:pPr>
        <w:spacing w:after="0" w:line="240" w:lineRule="auto"/>
        <w:jc w:val="both"/>
        <w:rPr>
          <w:rFonts w:ascii="Times New Roman" w:eastAsia="Times New Roman" w:hAnsi="Times New Roman" w:cs="Times New Roman"/>
          <w:sz w:val="28"/>
          <w:szCs w:val="28"/>
        </w:rPr>
      </w:pPr>
      <w:r w:rsidRPr="006E57BC">
        <w:rPr>
          <w:rFonts w:ascii="Times New Roman" w:eastAsia="Times New Roman" w:hAnsi="Times New Roman" w:cs="Times New Roman"/>
          <w:b/>
          <w:sz w:val="28"/>
          <w:szCs w:val="28"/>
        </w:rPr>
        <w:t>Практика:</w:t>
      </w:r>
      <w:r w:rsidRPr="006E57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Знакомство с интернет ресурсами.</w:t>
      </w:r>
    </w:p>
    <w:p w:rsidR="00447F47" w:rsidRPr="00447F47" w:rsidRDefault="00447F47" w:rsidP="00447F47">
      <w:pPr>
        <w:spacing w:after="0" w:line="240" w:lineRule="auto"/>
        <w:jc w:val="both"/>
        <w:rPr>
          <w:rFonts w:ascii="Times New Roman" w:eastAsia="Times New Roman" w:hAnsi="Times New Roman" w:cs="Times New Roman"/>
          <w:b/>
          <w:sz w:val="28"/>
          <w:szCs w:val="28"/>
        </w:rPr>
      </w:pPr>
      <w:r w:rsidRPr="00447F47">
        <w:rPr>
          <w:rFonts w:ascii="Times New Roman" w:eastAsia="Times New Roman" w:hAnsi="Times New Roman" w:cs="Times New Roman"/>
          <w:b/>
          <w:sz w:val="28"/>
          <w:szCs w:val="28"/>
        </w:rPr>
        <w:t>Занятие 9.</w:t>
      </w:r>
    </w:p>
    <w:p w:rsidR="00447F47" w:rsidRDefault="00447F47" w:rsidP="00447F47">
      <w:pPr>
        <w:spacing w:after="0" w:line="240" w:lineRule="auto"/>
        <w:jc w:val="both"/>
        <w:rPr>
          <w:rFonts w:ascii="Times New Roman" w:eastAsia="Times New Roman" w:hAnsi="Times New Roman" w:cs="Times New Roman"/>
          <w:sz w:val="28"/>
          <w:szCs w:val="28"/>
        </w:rPr>
      </w:pPr>
      <w:r w:rsidRPr="00447F47">
        <w:rPr>
          <w:rFonts w:ascii="Times New Roman" w:eastAsia="Times New Roman" w:hAnsi="Times New Roman" w:cs="Times New Roman"/>
          <w:b/>
          <w:sz w:val="28"/>
          <w:szCs w:val="28"/>
        </w:rPr>
        <w:t>Теория:</w:t>
      </w:r>
      <w:r w:rsidRPr="00447F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Как построить своё выступление.</w:t>
      </w:r>
    </w:p>
    <w:p w:rsidR="00447F47" w:rsidRDefault="00447F47" w:rsidP="00447F47">
      <w:pPr>
        <w:spacing w:after="0" w:line="240" w:lineRule="auto"/>
        <w:jc w:val="both"/>
        <w:rPr>
          <w:rFonts w:ascii="Times New Roman" w:eastAsia="Times New Roman" w:hAnsi="Times New Roman" w:cs="Times New Roman"/>
          <w:sz w:val="28"/>
          <w:szCs w:val="28"/>
        </w:rPr>
      </w:pPr>
      <w:r w:rsidRPr="00447F47">
        <w:rPr>
          <w:rFonts w:ascii="Times New Roman" w:eastAsia="Times New Roman" w:hAnsi="Times New Roman" w:cs="Times New Roman"/>
          <w:b/>
          <w:sz w:val="28"/>
          <w:szCs w:val="28"/>
        </w:rPr>
        <w:t>Практика:</w:t>
      </w:r>
      <w:r w:rsidRPr="00447F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Сценарии.</w:t>
      </w:r>
    </w:p>
    <w:p w:rsidR="00447F47" w:rsidRPr="00447F47" w:rsidRDefault="00447F47" w:rsidP="00447F47">
      <w:pPr>
        <w:spacing w:after="0" w:line="240" w:lineRule="auto"/>
        <w:jc w:val="both"/>
        <w:rPr>
          <w:rFonts w:ascii="Times New Roman" w:eastAsia="Times New Roman" w:hAnsi="Times New Roman" w:cs="Times New Roman"/>
          <w:b/>
          <w:sz w:val="28"/>
          <w:szCs w:val="28"/>
        </w:rPr>
      </w:pPr>
      <w:r w:rsidRPr="00447F47">
        <w:rPr>
          <w:rFonts w:ascii="Times New Roman" w:eastAsia="Times New Roman" w:hAnsi="Times New Roman" w:cs="Times New Roman"/>
          <w:b/>
          <w:sz w:val="28"/>
          <w:szCs w:val="28"/>
        </w:rPr>
        <w:t>Занятие 10.</w:t>
      </w:r>
    </w:p>
    <w:p w:rsidR="00447F47" w:rsidRDefault="00447F47" w:rsidP="00447F47">
      <w:pPr>
        <w:spacing w:after="0" w:line="240" w:lineRule="auto"/>
        <w:jc w:val="both"/>
        <w:rPr>
          <w:rFonts w:ascii="Times New Roman" w:eastAsia="Times New Roman" w:hAnsi="Times New Roman" w:cs="Times New Roman"/>
          <w:sz w:val="28"/>
          <w:szCs w:val="28"/>
        </w:rPr>
      </w:pPr>
      <w:r w:rsidRPr="00447F47">
        <w:rPr>
          <w:rFonts w:ascii="Times New Roman" w:eastAsia="Times New Roman" w:hAnsi="Times New Roman" w:cs="Times New Roman"/>
          <w:b/>
          <w:sz w:val="28"/>
          <w:szCs w:val="28"/>
        </w:rPr>
        <w:t>Теория:</w:t>
      </w:r>
      <w:r w:rsidRPr="00447F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Как построить своё выступление.</w:t>
      </w:r>
    </w:p>
    <w:p w:rsidR="00447F47" w:rsidRDefault="00447F47" w:rsidP="00447F47">
      <w:pPr>
        <w:spacing w:after="0" w:line="240" w:lineRule="auto"/>
        <w:jc w:val="both"/>
        <w:rPr>
          <w:rFonts w:ascii="Times New Roman" w:eastAsia="Times New Roman" w:hAnsi="Times New Roman" w:cs="Times New Roman"/>
          <w:sz w:val="28"/>
          <w:szCs w:val="28"/>
        </w:rPr>
      </w:pPr>
      <w:r w:rsidRPr="00447F47">
        <w:rPr>
          <w:rFonts w:ascii="Times New Roman" w:eastAsia="Times New Roman" w:hAnsi="Times New Roman" w:cs="Times New Roman"/>
          <w:b/>
          <w:sz w:val="28"/>
          <w:szCs w:val="28"/>
        </w:rPr>
        <w:t>Практика:</w:t>
      </w:r>
      <w:r w:rsidRPr="00447F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Сценарии.</w:t>
      </w:r>
    </w:p>
    <w:p w:rsidR="00447F47" w:rsidRPr="00447F47" w:rsidRDefault="00447F47" w:rsidP="00447F47">
      <w:pPr>
        <w:spacing w:after="0" w:line="240" w:lineRule="auto"/>
        <w:jc w:val="both"/>
        <w:rPr>
          <w:rFonts w:ascii="Times New Roman" w:eastAsia="Times New Roman" w:hAnsi="Times New Roman" w:cs="Times New Roman"/>
          <w:b/>
          <w:sz w:val="28"/>
          <w:szCs w:val="28"/>
        </w:rPr>
      </w:pPr>
      <w:r w:rsidRPr="00447F47">
        <w:rPr>
          <w:rFonts w:ascii="Times New Roman" w:eastAsia="Times New Roman" w:hAnsi="Times New Roman" w:cs="Times New Roman"/>
          <w:b/>
          <w:sz w:val="28"/>
          <w:szCs w:val="28"/>
        </w:rPr>
        <w:t>Занятие 11.</w:t>
      </w:r>
    </w:p>
    <w:p w:rsidR="00447F47" w:rsidRDefault="00447F47" w:rsidP="00447F47">
      <w:pPr>
        <w:spacing w:after="0" w:line="240" w:lineRule="auto"/>
        <w:jc w:val="both"/>
        <w:rPr>
          <w:rFonts w:ascii="Times New Roman" w:eastAsia="Times New Roman" w:hAnsi="Times New Roman" w:cs="Times New Roman"/>
          <w:sz w:val="28"/>
          <w:szCs w:val="28"/>
        </w:rPr>
      </w:pPr>
      <w:r w:rsidRPr="00447F47">
        <w:rPr>
          <w:rFonts w:ascii="Times New Roman" w:eastAsia="Times New Roman" w:hAnsi="Times New Roman" w:cs="Times New Roman"/>
          <w:b/>
          <w:sz w:val="28"/>
          <w:szCs w:val="28"/>
        </w:rPr>
        <w:t>Практика:</w:t>
      </w:r>
      <w:r w:rsidRPr="00447F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Сценарии.</w:t>
      </w:r>
    </w:p>
    <w:p w:rsidR="00447F47" w:rsidRPr="00447F47" w:rsidRDefault="00447F47" w:rsidP="00447F47">
      <w:pPr>
        <w:spacing w:after="0" w:line="240" w:lineRule="auto"/>
        <w:jc w:val="both"/>
        <w:rPr>
          <w:rFonts w:ascii="Times New Roman" w:eastAsia="Times New Roman" w:hAnsi="Times New Roman" w:cs="Times New Roman"/>
          <w:b/>
          <w:sz w:val="28"/>
          <w:szCs w:val="28"/>
        </w:rPr>
      </w:pPr>
      <w:r w:rsidRPr="00447F47">
        <w:rPr>
          <w:rFonts w:ascii="Times New Roman" w:eastAsia="Times New Roman" w:hAnsi="Times New Roman" w:cs="Times New Roman"/>
          <w:b/>
          <w:sz w:val="28"/>
          <w:szCs w:val="28"/>
        </w:rPr>
        <w:t>Занятие 12.</w:t>
      </w:r>
    </w:p>
    <w:p w:rsidR="00447F47" w:rsidRDefault="00447F47" w:rsidP="00447F47">
      <w:pPr>
        <w:spacing w:after="0" w:line="240" w:lineRule="auto"/>
        <w:jc w:val="both"/>
        <w:rPr>
          <w:rFonts w:ascii="Times New Roman" w:eastAsia="Times New Roman" w:hAnsi="Times New Roman" w:cs="Times New Roman"/>
          <w:sz w:val="28"/>
          <w:szCs w:val="28"/>
        </w:rPr>
      </w:pPr>
      <w:r w:rsidRPr="00447F47">
        <w:rPr>
          <w:rFonts w:ascii="Times New Roman" w:eastAsia="Times New Roman" w:hAnsi="Times New Roman" w:cs="Times New Roman"/>
          <w:b/>
          <w:sz w:val="28"/>
          <w:szCs w:val="28"/>
        </w:rPr>
        <w:t>Теория:</w:t>
      </w:r>
      <w:r w:rsidRPr="00447F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Знакомство с планом сценария.</w:t>
      </w:r>
    </w:p>
    <w:p w:rsidR="00447F47" w:rsidRDefault="00447F47" w:rsidP="00447F47">
      <w:pPr>
        <w:spacing w:after="0" w:line="240" w:lineRule="auto"/>
        <w:jc w:val="both"/>
        <w:rPr>
          <w:rFonts w:ascii="Times New Roman" w:eastAsia="Times New Roman" w:hAnsi="Times New Roman" w:cs="Times New Roman"/>
          <w:sz w:val="28"/>
          <w:szCs w:val="28"/>
        </w:rPr>
      </w:pPr>
      <w:r w:rsidRPr="00447F47">
        <w:rPr>
          <w:rFonts w:ascii="Times New Roman" w:eastAsia="Times New Roman" w:hAnsi="Times New Roman" w:cs="Times New Roman"/>
          <w:b/>
          <w:sz w:val="28"/>
          <w:szCs w:val="28"/>
        </w:rPr>
        <w:t>Практика:</w:t>
      </w:r>
      <w:r w:rsidRPr="00447F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Составление планов, сценариев, конкурсов.</w:t>
      </w:r>
    </w:p>
    <w:p w:rsidR="00447F47" w:rsidRPr="00447F47" w:rsidRDefault="00447F47" w:rsidP="00447F47">
      <w:pPr>
        <w:spacing w:after="0" w:line="240" w:lineRule="auto"/>
        <w:jc w:val="both"/>
        <w:rPr>
          <w:rFonts w:ascii="Times New Roman" w:eastAsia="Times New Roman" w:hAnsi="Times New Roman" w:cs="Times New Roman"/>
          <w:b/>
          <w:sz w:val="28"/>
          <w:szCs w:val="28"/>
        </w:rPr>
      </w:pPr>
      <w:r w:rsidRPr="00447F47">
        <w:rPr>
          <w:rFonts w:ascii="Times New Roman" w:eastAsia="Times New Roman" w:hAnsi="Times New Roman" w:cs="Times New Roman"/>
          <w:b/>
          <w:sz w:val="28"/>
          <w:szCs w:val="28"/>
        </w:rPr>
        <w:t>Занятие 13.</w:t>
      </w:r>
    </w:p>
    <w:p w:rsidR="00447F47" w:rsidRDefault="00447F47" w:rsidP="00447F47">
      <w:pPr>
        <w:spacing w:after="0" w:line="240" w:lineRule="auto"/>
        <w:jc w:val="both"/>
        <w:rPr>
          <w:rFonts w:ascii="Times New Roman" w:eastAsia="Times New Roman" w:hAnsi="Times New Roman" w:cs="Times New Roman"/>
          <w:sz w:val="28"/>
          <w:szCs w:val="28"/>
        </w:rPr>
      </w:pPr>
      <w:r w:rsidRPr="00447F47">
        <w:rPr>
          <w:rFonts w:ascii="Times New Roman" w:eastAsia="Times New Roman" w:hAnsi="Times New Roman" w:cs="Times New Roman"/>
          <w:b/>
          <w:sz w:val="28"/>
          <w:szCs w:val="28"/>
        </w:rPr>
        <w:t>Теория:</w:t>
      </w:r>
      <w:r w:rsidRPr="00447F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Знакомство с планом сценария.</w:t>
      </w:r>
    </w:p>
    <w:p w:rsidR="00447F47" w:rsidRDefault="00447F47" w:rsidP="00447F47">
      <w:pPr>
        <w:spacing w:after="0" w:line="240" w:lineRule="auto"/>
        <w:jc w:val="both"/>
        <w:rPr>
          <w:rFonts w:ascii="Times New Roman" w:eastAsia="Times New Roman" w:hAnsi="Times New Roman" w:cs="Times New Roman"/>
          <w:sz w:val="28"/>
          <w:szCs w:val="28"/>
        </w:rPr>
      </w:pPr>
      <w:r w:rsidRPr="00447F47">
        <w:rPr>
          <w:rFonts w:ascii="Times New Roman" w:eastAsia="Times New Roman" w:hAnsi="Times New Roman" w:cs="Times New Roman"/>
          <w:b/>
          <w:sz w:val="28"/>
          <w:szCs w:val="28"/>
        </w:rPr>
        <w:lastRenderedPageBreak/>
        <w:t>Практика:</w:t>
      </w:r>
      <w:r w:rsidRPr="00447F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Составление планов, сценариев, конкурсов.</w:t>
      </w:r>
    </w:p>
    <w:p w:rsidR="00447F47" w:rsidRPr="00447F47" w:rsidRDefault="00447F47" w:rsidP="00447F4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14</w:t>
      </w:r>
      <w:r w:rsidRPr="00447F47">
        <w:rPr>
          <w:rFonts w:ascii="Times New Roman" w:eastAsia="Times New Roman" w:hAnsi="Times New Roman" w:cs="Times New Roman"/>
          <w:b/>
          <w:sz w:val="28"/>
          <w:szCs w:val="28"/>
        </w:rPr>
        <w:t>.</w:t>
      </w:r>
    </w:p>
    <w:p w:rsidR="00447F47" w:rsidRDefault="00447F47" w:rsidP="00447F47">
      <w:pPr>
        <w:spacing w:after="0" w:line="240" w:lineRule="auto"/>
        <w:jc w:val="both"/>
        <w:rPr>
          <w:rFonts w:ascii="Times New Roman" w:eastAsia="Times New Roman" w:hAnsi="Times New Roman" w:cs="Times New Roman"/>
          <w:sz w:val="28"/>
          <w:szCs w:val="28"/>
        </w:rPr>
      </w:pPr>
      <w:r w:rsidRPr="00447F47">
        <w:rPr>
          <w:rFonts w:ascii="Times New Roman" w:eastAsia="Times New Roman" w:hAnsi="Times New Roman" w:cs="Times New Roman"/>
          <w:b/>
          <w:sz w:val="28"/>
          <w:szCs w:val="28"/>
        </w:rPr>
        <w:t>Практика:</w:t>
      </w:r>
      <w:r w:rsidRPr="00447F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Составление планов, сценариев, конкурсов.</w:t>
      </w:r>
    </w:p>
    <w:p w:rsidR="00447F47" w:rsidRPr="00447F47" w:rsidRDefault="00D60AB4" w:rsidP="00447F4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15</w:t>
      </w:r>
      <w:r w:rsidR="00447F47" w:rsidRPr="00447F47">
        <w:rPr>
          <w:rFonts w:ascii="Times New Roman" w:eastAsia="Times New Roman" w:hAnsi="Times New Roman" w:cs="Times New Roman"/>
          <w:b/>
          <w:sz w:val="28"/>
          <w:szCs w:val="28"/>
        </w:rPr>
        <w:t>.</w:t>
      </w:r>
    </w:p>
    <w:p w:rsidR="00447F47" w:rsidRDefault="00447F47" w:rsidP="00447F47">
      <w:pPr>
        <w:spacing w:after="0" w:line="240" w:lineRule="auto"/>
        <w:jc w:val="both"/>
        <w:rPr>
          <w:rFonts w:ascii="Times New Roman" w:eastAsia="Times New Roman" w:hAnsi="Times New Roman" w:cs="Times New Roman"/>
          <w:sz w:val="28"/>
          <w:szCs w:val="28"/>
        </w:rPr>
      </w:pPr>
      <w:r w:rsidRPr="00447F47">
        <w:rPr>
          <w:rFonts w:ascii="Times New Roman" w:eastAsia="Times New Roman" w:hAnsi="Times New Roman" w:cs="Times New Roman"/>
          <w:b/>
          <w:sz w:val="28"/>
          <w:szCs w:val="28"/>
        </w:rPr>
        <w:t>Практика:</w:t>
      </w:r>
      <w:r w:rsidRPr="00447F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Составление планов, сценариев, конкурсов.</w:t>
      </w:r>
    </w:p>
    <w:p w:rsidR="00D60AB4" w:rsidRPr="00D60AB4" w:rsidRDefault="00D60AB4" w:rsidP="00447F47">
      <w:pPr>
        <w:spacing w:after="0" w:line="240" w:lineRule="auto"/>
        <w:jc w:val="both"/>
        <w:rPr>
          <w:rFonts w:ascii="Times New Roman" w:eastAsia="Times New Roman" w:hAnsi="Times New Roman" w:cs="Times New Roman"/>
          <w:b/>
          <w:sz w:val="28"/>
          <w:szCs w:val="28"/>
        </w:rPr>
      </w:pPr>
      <w:r w:rsidRPr="00D60AB4">
        <w:rPr>
          <w:rFonts w:ascii="Times New Roman" w:eastAsia="Times New Roman" w:hAnsi="Times New Roman" w:cs="Times New Roman"/>
          <w:b/>
          <w:sz w:val="28"/>
          <w:szCs w:val="28"/>
        </w:rPr>
        <w:t>Занятие 16.</w:t>
      </w:r>
    </w:p>
    <w:p w:rsidR="00D60AB4" w:rsidRDefault="00D60AB4" w:rsidP="00447F47">
      <w:pPr>
        <w:spacing w:after="0" w:line="240" w:lineRule="auto"/>
        <w:jc w:val="both"/>
        <w:rPr>
          <w:rFonts w:ascii="Times New Roman" w:eastAsia="Times New Roman" w:hAnsi="Times New Roman" w:cs="Times New Roman"/>
          <w:sz w:val="28"/>
          <w:szCs w:val="28"/>
        </w:rPr>
      </w:pPr>
      <w:r w:rsidRPr="00D60AB4">
        <w:rPr>
          <w:rFonts w:ascii="Times New Roman" w:eastAsia="Times New Roman" w:hAnsi="Times New Roman" w:cs="Times New Roman"/>
          <w:b/>
          <w:sz w:val="28"/>
          <w:szCs w:val="28"/>
        </w:rPr>
        <w:t>Теория:</w:t>
      </w:r>
      <w:r w:rsidRPr="00D60A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Человек в зеркале.</w:t>
      </w:r>
    </w:p>
    <w:p w:rsidR="00D60AB4" w:rsidRDefault="00D60AB4" w:rsidP="00D60AB4">
      <w:pPr>
        <w:spacing w:after="0" w:line="240" w:lineRule="auto"/>
        <w:ind w:right="424"/>
        <w:jc w:val="both"/>
        <w:rPr>
          <w:rFonts w:ascii="Times New Roman" w:eastAsia="Times New Roman" w:hAnsi="Times New Roman" w:cs="Times New Roman"/>
          <w:sz w:val="28"/>
          <w:szCs w:val="28"/>
        </w:rPr>
      </w:pPr>
      <w:r w:rsidRPr="00D60AB4">
        <w:rPr>
          <w:rFonts w:ascii="Times New Roman" w:eastAsia="Times New Roman" w:hAnsi="Times New Roman" w:cs="Times New Roman"/>
          <w:b/>
          <w:sz w:val="28"/>
          <w:szCs w:val="28"/>
        </w:rPr>
        <w:t>Практика:</w:t>
      </w:r>
      <w:r w:rsidRPr="00D60A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Интеллектуальные игры и тренинги. «Какой он?»</w:t>
      </w:r>
      <w:r w:rsidRPr="00D60A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Цель: создание проблемной </w:t>
      </w:r>
      <w:r w:rsidR="00196F2E">
        <w:rPr>
          <w:rFonts w:ascii="Times New Roman" w:eastAsia="Times New Roman" w:hAnsi="Times New Roman" w:cs="Times New Roman"/>
          <w:sz w:val="28"/>
          <w:szCs w:val="28"/>
        </w:rPr>
        <w:t xml:space="preserve">ситуации, подготовить </w:t>
      </w:r>
      <w:proofErr w:type="gramStart"/>
      <w:r w:rsidR="00196F2E">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открытости к восприятию и пониманию лекции. «Комплект – опрос» Цель: совершенствовать уровень общительности. «Ритм» Цель: способствовать совершенствованию способности открытости к собеседнику, пониманию его состояния, энергетики, темперамента, направленности. «</w:t>
      </w:r>
      <w:proofErr w:type="spellStart"/>
      <w:r>
        <w:rPr>
          <w:rFonts w:ascii="Times New Roman" w:eastAsia="Times New Roman" w:hAnsi="Times New Roman" w:cs="Times New Roman"/>
          <w:sz w:val="28"/>
          <w:szCs w:val="28"/>
        </w:rPr>
        <w:t>Эмпатия</w:t>
      </w:r>
      <w:proofErr w:type="spellEnd"/>
      <w:r>
        <w:rPr>
          <w:rFonts w:ascii="Times New Roman" w:eastAsia="Times New Roman" w:hAnsi="Times New Roman" w:cs="Times New Roman"/>
          <w:sz w:val="28"/>
          <w:szCs w:val="28"/>
        </w:rPr>
        <w:t xml:space="preserve">» Цель: развивать умение «держать контакт глаз» и понимать зрителей. </w:t>
      </w:r>
    </w:p>
    <w:p w:rsidR="00D60AB4" w:rsidRDefault="00D60AB4" w:rsidP="00D60AB4">
      <w:pPr>
        <w:spacing w:after="0" w:line="240" w:lineRule="auto"/>
        <w:ind w:right="4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Интеллектуальные игры и тренинги. «Взгляд», «Шериф и убийца», «Слушаю глазами» Цель: научиться управлять своим взглядом, находясь на сцене.</w:t>
      </w:r>
    </w:p>
    <w:p w:rsidR="00D60AB4" w:rsidRDefault="00D60AB4" w:rsidP="00D60AB4">
      <w:pPr>
        <w:spacing w:after="0" w:line="240" w:lineRule="auto"/>
        <w:ind w:right="4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 живешь», «Телеграф» Цель: развивать умение пользоваться невербальными средствами общения. «Разговор через стекло», «А я </w:t>
      </w:r>
      <w:r w:rsidR="00196F2E">
        <w:rPr>
          <w:rFonts w:ascii="Times New Roman" w:eastAsia="Times New Roman" w:hAnsi="Times New Roman" w:cs="Times New Roman"/>
          <w:sz w:val="28"/>
          <w:szCs w:val="28"/>
        </w:rPr>
        <w:t>делаю так» Цель: помочь обучающимся</w:t>
      </w:r>
      <w:r>
        <w:rPr>
          <w:rFonts w:ascii="Times New Roman" w:eastAsia="Times New Roman" w:hAnsi="Times New Roman" w:cs="Times New Roman"/>
          <w:sz w:val="28"/>
          <w:szCs w:val="28"/>
        </w:rPr>
        <w:t xml:space="preserve"> развивать свой язык жестов.</w:t>
      </w:r>
    </w:p>
    <w:p w:rsidR="00D60AB4" w:rsidRDefault="00D60AB4" w:rsidP="00D60AB4">
      <w:pPr>
        <w:spacing w:after="0" w:line="240" w:lineRule="auto"/>
        <w:ind w:right="4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w:t>
      </w:r>
      <w:r w:rsidR="00196F2E">
        <w:rPr>
          <w:rFonts w:ascii="Times New Roman" w:eastAsia="Times New Roman" w:hAnsi="Times New Roman" w:cs="Times New Roman"/>
          <w:sz w:val="28"/>
          <w:szCs w:val="28"/>
        </w:rPr>
        <w:t xml:space="preserve">бор места» Цель: помочь </w:t>
      </w:r>
      <w:proofErr w:type="gramStart"/>
      <w:r w:rsidR="00196F2E">
        <w:rPr>
          <w:rFonts w:ascii="Times New Roman" w:eastAsia="Times New Roman" w:hAnsi="Times New Roman" w:cs="Times New Roman"/>
          <w:sz w:val="28"/>
          <w:szCs w:val="28"/>
        </w:rPr>
        <w:t>обучающимся</w:t>
      </w:r>
      <w:proofErr w:type="gramEnd"/>
      <w:r>
        <w:rPr>
          <w:rFonts w:ascii="Times New Roman" w:eastAsia="Times New Roman" w:hAnsi="Times New Roman" w:cs="Times New Roman"/>
          <w:sz w:val="28"/>
          <w:szCs w:val="28"/>
        </w:rPr>
        <w:t xml:space="preserve"> осознать, как важно для эффективного выступления на сцене выбрать для себя место.</w:t>
      </w:r>
    </w:p>
    <w:p w:rsidR="00D60AB4" w:rsidRDefault="00D60AB4" w:rsidP="00D60AB4">
      <w:pPr>
        <w:spacing w:after="0" w:line="240" w:lineRule="auto"/>
        <w:ind w:right="4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Упражнения для совершенствования лабильности. «Брито – стрижено», «Запрещенные движения», «Искатель», «Переключение внимания» Цель: научить </w:t>
      </w:r>
      <w:proofErr w:type="gramStart"/>
      <w:r>
        <w:rPr>
          <w:rFonts w:ascii="Times New Roman" w:eastAsia="Times New Roman" w:hAnsi="Times New Roman" w:cs="Times New Roman"/>
          <w:sz w:val="28"/>
          <w:szCs w:val="28"/>
        </w:rPr>
        <w:t>быстро</w:t>
      </w:r>
      <w:proofErr w:type="gramEnd"/>
      <w:r>
        <w:rPr>
          <w:rFonts w:ascii="Times New Roman" w:eastAsia="Times New Roman" w:hAnsi="Times New Roman" w:cs="Times New Roman"/>
          <w:sz w:val="28"/>
          <w:szCs w:val="28"/>
        </w:rPr>
        <w:t xml:space="preserve"> переключаться с одного вида деятельности на другой. </w:t>
      </w:r>
    </w:p>
    <w:p w:rsidR="00D60AB4" w:rsidRDefault="00D60AB4" w:rsidP="00D60AB4">
      <w:pPr>
        <w:spacing w:after="0" w:line="240" w:lineRule="auto"/>
        <w:ind w:right="424"/>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Упражнения для совершенствования гибкости мышления «Прорвав», «Таможня», «Достойный ответ», «Мудрый поступок» Упражнения для снятия сценического страха «Рычи, лев», «Животное», «Эмоции», «Странный человек», «Клин клином вышибают», «Зоопарк», «Полноценное дыхание», «Фокусировка», «Снятие мышечных зажимов», «Психоэнергетический зонтик», «Задавлю стихами».</w:t>
      </w:r>
      <w:proofErr w:type="gramEnd"/>
      <w:r>
        <w:rPr>
          <w:rFonts w:ascii="Times New Roman" w:eastAsia="Times New Roman" w:hAnsi="Times New Roman" w:cs="Times New Roman"/>
          <w:sz w:val="28"/>
          <w:szCs w:val="28"/>
        </w:rPr>
        <w:t xml:space="preserve"> Упражнения для совершенствования умения мобилизовать себя для действия «Гимнастика Гермеса», «Концентрация», «Активность», «Степень мобилизации», «Давление»</w:t>
      </w:r>
    </w:p>
    <w:p w:rsidR="00D60AB4" w:rsidRDefault="00D60AB4" w:rsidP="00D60A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Коммуникативный тренинг» Моё любимое занятие»</w:t>
      </w:r>
    </w:p>
    <w:p w:rsidR="00D60AB4" w:rsidRPr="00D60AB4" w:rsidRDefault="00D60AB4" w:rsidP="00D60AB4">
      <w:pPr>
        <w:spacing w:after="0" w:line="240" w:lineRule="auto"/>
        <w:jc w:val="both"/>
        <w:rPr>
          <w:rFonts w:ascii="Times New Roman" w:eastAsia="Times New Roman" w:hAnsi="Times New Roman" w:cs="Times New Roman"/>
          <w:b/>
          <w:sz w:val="28"/>
          <w:szCs w:val="28"/>
        </w:rPr>
      </w:pPr>
      <w:r w:rsidRPr="00D60AB4">
        <w:rPr>
          <w:rFonts w:ascii="Times New Roman" w:eastAsia="Times New Roman" w:hAnsi="Times New Roman" w:cs="Times New Roman"/>
          <w:b/>
          <w:sz w:val="28"/>
          <w:szCs w:val="28"/>
        </w:rPr>
        <w:t>Занятие 17.</w:t>
      </w:r>
    </w:p>
    <w:p w:rsidR="00D60AB4" w:rsidRDefault="00D60AB4" w:rsidP="00D60A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Теория:</w:t>
      </w:r>
      <w:r w:rsidRPr="00D60A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Формы речи. Память.</w:t>
      </w:r>
    </w:p>
    <w:p w:rsidR="00D60AB4" w:rsidRDefault="00D60AB4" w:rsidP="00D60AB4">
      <w:pPr>
        <w:spacing w:after="0" w:line="240" w:lineRule="auto"/>
        <w:ind w:right="424"/>
        <w:jc w:val="both"/>
        <w:rPr>
          <w:rFonts w:ascii="Times New Roman" w:eastAsia="Times New Roman" w:hAnsi="Times New Roman" w:cs="Times New Roman"/>
          <w:sz w:val="28"/>
          <w:szCs w:val="28"/>
        </w:rPr>
      </w:pPr>
      <w:r w:rsidRPr="00D60AB4">
        <w:rPr>
          <w:rFonts w:ascii="Times New Roman" w:eastAsia="Times New Roman" w:hAnsi="Times New Roman" w:cs="Times New Roman"/>
          <w:b/>
          <w:sz w:val="28"/>
          <w:szCs w:val="28"/>
        </w:rPr>
        <w:t>Практика:</w:t>
      </w:r>
      <w:r w:rsidRPr="00D60A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Мозговой штурм. Цель: на основе коллективной мыслительной деятельности вызвать потребности отказаться в устных выступлениях от писем текста.</w:t>
      </w:r>
    </w:p>
    <w:p w:rsidR="00D60AB4" w:rsidRDefault="00D60AB4" w:rsidP="00D60AB4">
      <w:pPr>
        <w:spacing w:after="0" w:line="240" w:lineRule="auto"/>
        <w:ind w:right="4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Лингвопсихологические</w:t>
      </w:r>
      <w:proofErr w:type="spellEnd"/>
      <w:r>
        <w:rPr>
          <w:rFonts w:ascii="Times New Roman" w:eastAsia="Times New Roman" w:hAnsi="Times New Roman" w:cs="Times New Roman"/>
          <w:sz w:val="28"/>
          <w:szCs w:val="28"/>
        </w:rPr>
        <w:t xml:space="preserve"> эксперименты», почему устной речи могут   Цель: объяснить, работая в </w:t>
      </w:r>
      <w:proofErr w:type="spellStart"/>
      <w:r>
        <w:rPr>
          <w:rFonts w:ascii="Times New Roman" w:eastAsia="Times New Roman" w:hAnsi="Times New Roman" w:cs="Times New Roman"/>
          <w:sz w:val="28"/>
          <w:szCs w:val="28"/>
        </w:rPr>
        <w:t>микрогруппах</w:t>
      </w:r>
      <w:proofErr w:type="spellEnd"/>
      <w:r>
        <w:rPr>
          <w:rFonts w:ascii="Times New Roman" w:eastAsia="Times New Roman" w:hAnsi="Times New Roman" w:cs="Times New Roman"/>
          <w:sz w:val="28"/>
          <w:szCs w:val="28"/>
        </w:rPr>
        <w:t xml:space="preserve"> в устной речи могут появляться оговорки, паузы, слова «ну», «</w:t>
      </w:r>
      <w:proofErr w:type="gramStart"/>
      <w:r>
        <w:rPr>
          <w:rFonts w:ascii="Times New Roman" w:eastAsia="Times New Roman" w:hAnsi="Times New Roman" w:cs="Times New Roman"/>
          <w:sz w:val="28"/>
          <w:szCs w:val="28"/>
        </w:rPr>
        <w:t>хм</w:t>
      </w:r>
      <w:proofErr w:type="gramEnd"/>
      <w:r>
        <w:rPr>
          <w:rFonts w:ascii="Times New Roman" w:eastAsia="Times New Roman" w:hAnsi="Times New Roman" w:cs="Times New Roman"/>
          <w:sz w:val="28"/>
          <w:szCs w:val="28"/>
        </w:rPr>
        <w:t xml:space="preserve">» и др. </w:t>
      </w:r>
    </w:p>
    <w:p w:rsidR="00D60AB4" w:rsidRDefault="00D60AB4" w:rsidP="007D70A4">
      <w:pPr>
        <w:spacing w:after="0" w:line="240" w:lineRule="auto"/>
        <w:ind w:right="4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«Эхо», «Снежный ком», «Метод словесных ассоциаций», «Оригинальное знакомство» Тренинги долговременной памяти.</w:t>
      </w:r>
    </w:p>
    <w:p w:rsidR="00D60AB4" w:rsidRPr="007D70A4" w:rsidRDefault="007D70A4" w:rsidP="00D60AB4">
      <w:pPr>
        <w:spacing w:after="0" w:line="240" w:lineRule="auto"/>
        <w:jc w:val="both"/>
        <w:rPr>
          <w:rFonts w:ascii="Times New Roman" w:eastAsia="Times New Roman" w:hAnsi="Times New Roman" w:cs="Times New Roman"/>
          <w:b/>
          <w:sz w:val="28"/>
          <w:szCs w:val="28"/>
        </w:rPr>
      </w:pPr>
      <w:r w:rsidRPr="007D70A4">
        <w:rPr>
          <w:rFonts w:ascii="Times New Roman" w:eastAsia="Times New Roman" w:hAnsi="Times New Roman" w:cs="Times New Roman"/>
          <w:b/>
          <w:sz w:val="28"/>
          <w:szCs w:val="28"/>
        </w:rPr>
        <w:t>Занятие 18.</w:t>
      </w:r>
    </w:p>
    <w:p w:rsidR="007D70A4" w:rsidRDefault="007D70A4" w:rsidP="00D60AB4">
      <w:pPr>
        <w:spacing w:after="0" w:line="240" w:lineRule="auto"/>
        <w:jc w:val="both"/>
        <w:rPr>
          <w:rFonts w:ascii="Times New Roman" w:eastAsia="Times New Roman" w:hAnsi="Times New Roman" w:cs="Times New Roman"/>
          <w:sz w:val="28"/>
          <w:szCs w:val="28"/>
        </w:rPr>
      </w:pPr>
      <w:r w:rsidRPr="007D70A4">
        <w:rPr>
          <w:rFonts w:ascii="Times New Roman" w:eastAsia="Times New Roman" w:hAnsi="Times New Roman" w:cs="Times New Roman"/>
          <w:b/>
          <w:sz w:val="28"/>
          <w:szCs w:val="28"/>
        </w:rPr>
        <w:t>Теория:</w:t>
      </w:r>
      <w:r w:rsidRPr="007D70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Техника речи.</w:t>
      </w:r>
    </w:p>
    <w:p w:rsidR="007D70A4" w:rsidRDefault="007D70A4" w:rsidP="007D70A4">
      <w:pPr>
        <w:spacing w:after="0" w:line="240" w:lineRule="auto"/>
        <w:ind w:right="424"/>
        <w:jc w:val="both"/>
        <w:rPr>
          <w:rFonts w:ascii="Times New Roman" w:eastAsia="Times New Roman" w:hAnsi="Times New Roman" w:cs="Times New Roman"/>
          <w:sz w:val="28"/>
          <w:szCs w:val="28"/>
        </w:rPr>
      </w:pPr>
      <w:r w:rsidRPr="007D70A4">
        <w:rPr>
          <w:rFonts w:ascii="Times New Roman" w:eastAsia="Times New Roman" w:hAnsi="Times New Roman" w:cs="Times New Roman"/>
          <w:b/>
          <w:sz w:val="28"/>
          <w:szCs w:val="28"/>
        </w:rPr>
        <w:t>Практика:</w:t>
      </w:r>
      <w:r w:rsidRPr="007D70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«Проблемная ситуация» цель: создание положительной мотивации. Упражнения для развития мышц речевого дыхания. «Цветочный магазин», </w:t>
      </w:r>
      <w:r>
        <w:rPr>
          <w:rFonts w:ascii="Times New Roman" w:eastAsia="Times New Roman" w:hAnsi="Times New Roman" w:cs="Times New Roman"/>
          <w:sz w:val="28"/>
          <w:szCs w:val="28"/>
        </w:rPr>
        <w:lastRenderedPageBreak/>
        <w:t>«Свечи», «Егорка», «Выдох через соломинку», «Прими величественный вид», «Гимнастика доктора Стрельниковой»</w:t>
      </w:r>
    </w:p>
    <w:p w:rsidR="007D70A4" w:rsidRDefault="007D70A4" w:rsidP="007D70A4">
      <w:pPr>
        <w:spacing w:after="0" w:line="240" w:lineRule="auto"/>
        <w:ind w:right="4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Упражнения с произношением поэтического текста. Упражнения для расширения высотного и динамического диапазона голоса и овладения перспективой распределения высоты голоса.</w:t>
      </w:r>
    </w:p>
    <w:p w:rsidR="007D70A4" w:rsidRDefault="007D70A4" w:rsidP="007D70A4">
      <w:pPr>
        <w:spacing w:after="0" w:line="240" w:lineRule="auto"/>
        <w:ind w:right="424"/>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«Какой характер музыкального героя», «Колокола», «Музыкальная шкатулка», «Старинные часы», «Маляр», «Упрямец», «Поход», «Аквалангист», «Прыжок», «Читаю стихи и делаю физическое упражнение», «От чего зависит </w:t>
      </w:r>
      <w:proofErr w:type="spellStart"/>
      <w:r>
        <w:rPr>
          <w:rFonts w:ascii="Times New Roman" w:eastAsia="Times New Roman" w:hAnsi="Times New Roman" w:cs="Times New Roman"/>
          <w:sz w:val="28"/>
          <w:szCs w:val="28"/>
        </w:rPr>
        <w:t>тембральная</w:t>
      </w:r>
      <w:proofErr w:type="spellEnd"/>
      <w:r>
        <w:rPr>
          <w:rFonts w:ascii="Times New Roman" w:eastAsia="Times New Roman" w:hAnsi="Times New Roman" w:cs="Times New Roman"/>
          <w:sz w:val="28"/>
          <w:szCs w:val="28"/>
        </w:rPr>
        <w:t xml:space="preserve"> окраска голоса»</w:t>
      </w:r>
      <w:proofErr w:type="gramEnd"/>
    </w:p>
    <w:p w:rsidR="007D70A4" w:rsidRDefault="007D70A4" w:rsidP="007D70A4">
      <w:pPr>
        <w:spacing w:after="0" w:line="240" w:lineRule="auto"/>
        <w:ind w:right="4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Упражнения для развития </w:t>
      </w:r>
      <w:proofErr w:type="spellStart"/>
      <w:r>
        <w:rPr>
          <w:rFonts w:ascii="Times New Roman" w:eastAsia="Times New Roman" w:hAnsi="Times New Roman" w:cs="Times New Roman"/>
          <w:sz w:val="28"/>
          <w:szCs w:val="28"/>
        </w:rPr>
        <w:t>полетности</w:t>
      </w:r>
      <w:proofErr w:type="spellEnd"/>
      <w:r>
        <w:rPr>
          <w:rFonts w:ascii="Times New Roman" w:eastAsia="Times New Roman" w:hAnsi="Times New Roman" w:cs="Times New Roman"/>
          <w:sz w:val="28"/>
          <w:szCs w:val="28"/>
        </w:rPr>
        <w:t xml:space="preserve"> голоса «Чтение стихов», «Волевой посыл», «Громкий счет», «Скороговорки».</w:t>
      </w:r>
    </w:p>
    <w:p w:rsidR="0026693B" w:rsidRPr="0026693B" w:rsidRDefault="0026693B" w:rsidP="007D70A4">
      <w:pPr>
        <w:spacing w:after="0" w:line="240" w:lineRule="auto"/>
        <w:ind w:right="424"/>
        <w:jc w:val="both"/>
        <w:rPr>
          <w:rFonts w:ascii="Times New Roman" w:eastAsia="Times New Roman" w:hAnsi="Times New Roman" w:cs="Times New Roman"/>
          <w:b/>
          <w:sz w:val="28"/>
          <w:szCs w:val="28"/>
        </w:rPr>
      </w:pPr>
      <w:r w:rsidRPr="0026693B">
        <w:rPr>
          <w:rFonts w:ascii="Times New Roman" w:eastAsia="Times New Roman" w:hAnsi="Times New Roman" w:cs="Times New Roman"/>
          <w:b/>
          <w:sz w:val="28"/>
          <w:szCs w:val="28"/>
        </w:rPr>
        <w:t>Занятие 19.</w:t>
      </w:r>
    </w:p>
    <w:p w:rsidR="0026693B" w:rsidRDefault="0026693B" w:rsidP="007D70A4">
      <w:pPr>
        <w:spacing w:after="0" w:line="240" w:lineRule="auto"/>
        <w:ind w:right="424"/>
        <w:jc w:val="both"/>
        <w:rPr>
          <w:rFonts w:ascii="Times New Roman" w:eastAsia="Times New Roman" w:hAnsi="Times New Roman" w:cs="Times New Roman"/>
          <w:sz w:val="28"/>
          <w:szCs w:val="28"/>
        </w:rPr>
      </w:pPr>
      <w:r w:rsidRPr="0026693B">
        <w:rPr>
          <w:rFonts w:ascii="Times New Roman" w:eastAsia="Times New Roman" w:hAnsi="Times New Roman" w:cs="Times New Roman"/>
          <w:b/>
          <w:sz w:val="28"/>
          <w:szCs w:val="28"/>
        </w:rPr>
        <w:t>Теория:</w:t>
      </w:r>
      <w:r w:rsidRPr="002669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Слушание.</w:t>
      </w:r>
    </w:p>
    <w:p w:rsidR="0026693B" w:rsidRDefault="0026693B" w:rsidP="0026693B">
      <w:pPr>
        <w:spacing w:after="0" w:line="240" w:lineRule="auto"/>
        <w:ind w:right="424"/>
        <w:jc w:val="both"/>
        <w:rPr>
          <w:rFonts w:ascii="Times New Roman" w:eastAsia="Times New Roman" w:hAnsi="Times New Roman" w:cs="Times New Roman"/>
          <w:sz w:val="28"/>
          <w:szCs w:val="28"/>
        </w:rPr>
      </w:pPr>
      <w:r w:rsidRPr="0026693B">
        <w:rPr>
          <w:rFonts w:ascii="Times New Roman" w:eastAsia="Times New Roman" w:hAnsi="Times New Roman" w:cs="Times New Roman"/>
          <w:b/>
          <w:sz w:val="28"/>
          <w:szCs w:val="28"/>
        </w:rPr>
        <w:t>Практика:</w:t>
      </w:r>
      <w:r w:rsidRPr="002669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Проблемная ситуация. </w:t>
      </w:r>
      <w:proofErr w:type="gramStart"/>
      <w:r>
        <w:rPr>
          <w:rFonts w:ascii="Times New Roman" w:eastAsia="Times New Roman" w:hAnsi="Times New Roman" w:cs="Times New Roman"/>
          <w:sz w:val="28"/>
          <w:szCs w:val="28"/>
        </w:rPr>
        <w:t>«Вертушка» Ц</w:t>
      </w:r>
      <w:r w:rsidR="00196F2E">
        <w:rPr>
          <w:rFonts w:ascii="Times New Roman" w:eastAsia="Times New Roman" w:hAnsi="Times New Roman" w:cs="Times New Roman"/>
          <w:sz w:val="28"/>
          <w:szCs w:val="28"/>
        </w:rPr>
        <w:t>ель: показать на примере обучающегося</w:t>
      </w:r>
      <w:r>
        <w:rPr>
          <w:rFonts w:ascii="Times New Roman" w:eastAsia="Times New Roman" w:hAnsi="Times New Roman" w:cs="Times New Roman"/>
          <w:sz w:val="28"/>
          <w:szCs w:val="28"/>
        </w:rPr>
        <w:t xml:space="preserve"> трудности слушания «Психолингвистик», «Резервуар», «Холодный психотерапевт», «Мои родители», «Экзамен».</w:t>
      </w:r>
      <w:proofErr w:type="gramEnd"/>
    </w:p>
    <w:p w:rsidR="0026693B" w:rsidRPr="0026693B" w:rsidRDefault="0026693B" w:rsidP="0026693B">
      <w:pPr>
        <w:spacing w:after="0" w:line="240" w:lineRule="auto"/>
        <w:jc w:val="both"/>
        <w:rPr>
          <w:rFonts w:ascii="Times New Roman" w:eastAsia="Times New Roman" w:hAnsi="Times New Roman" w:cs="Times New Roman"/>
          <w:b/>
          <w:sz w:val="28"/>
          <w:szCs w:val="28"/>
        </w:rPr>
      </w:pPr>
      <w:r w:rsidRPr="0026693B">
        <w:rPr>
          <w:rFonts w:ascii="Times New Roman" w:eastAsia="Times New Roman" w:hAnsi="Times New Roman" w:cs="Times New Roman"/>
          <w:b/>
          <w:sz w:val="28"/>
          <w:szCs w:val="28"/>
        </w:rPr>
        <w:t>Занятие 20.</w:t>
      </w:r>
    </w:p>
    <w:p w:rsidR="0026693B" w:rsidRDefault="0026693B" w:rsidP="0026693B">
      <w:pPr>
        <w:spacing w:after="0" w:line="240" w:lineRule="auto"/>
        <w:jc w:val="both"/>
        <w:rPr>
          <w:rFonts w:ascii="Times New Roman" w:eastAsia="Times New Roman" w:hAnsi="Times New Roman" w:cs="Times New Roman"/>
          <w:sz w:val="28"/>
          <w:szCs w:val="28"/>
        </w:rPr>
      </w:pPr>
      <w:r w:rsidRPr="0026693B">
        <w:rPr>
          <w:rFonts w:ascii="Times New Roman" w:eastAsia="Times New Roman" w:hAnsi="Times New Roman" w:cs="Times New Roman"/>
          <w:b/>
          <w:sz w:val="28"/>
          <w:szCs w:val="28"/>
        </w:rPr>
        <w:t>Теория:</w:t>
      </w:r>
      <w:r w:rsidRPr="002669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Чтение.</w:t>
      </w:r>
    </w:p>
    <w:p w:rsidR="0026693B" w:rsidRDefault="0026693B" w:rsidP="0026693B">
      <w:pPr>
        <w:spacing w:after="0" w:line="240" w:lineRule="auto"/>
        <w:ind w:right="424"/>
        <w:jc w:val="both"/>
        <w:rPr>
          <w:rFonts w:ascii="Times New Roman" w:eastAsia="Times New Roman" w:hAnsi="Times New Roman" w:cs="Times New Roman"/>
          <w:sz w:val="28"/>
          <w:szCs w:val="28"/>
        </w:rPr>
      </w:pPr>
      <w:r w:rsidRPr="0026693B">
        <w:rPr>
          <w:rFonts w:ascii="Times New Roman" w:eastAsia="Times New Roman" w:hAnsi="Times New Roman" w:cs="Times New Roman"/>
          <w:b/>
          <w:sz w:val="28"/>
          <w:szCs w:val="28"/>
        </w:rPr>
        <w:t>Практика:</w:t>
      </w:r>
      <w:r w:rsidRPr="002669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Проблемная ситуация «</w:t>
      </w:r>
      <w:proofErr w:type="spellStart"/>
      <w:r>
        <w:rPr>
          <w:rFonts w:ascii="Times New Roman" w:eastAsia="Times New Roman" w:hAnsi="Times New Roman" w:cs="Times New Roman"/>
          <w:sz w:val="28"/>
          <w:szCs w:val="28"/>
        </w:rPr>
        <w:t>Лингвопсихологический</w:t>
      </w:r>
      <w:proofErr w:type="spellEnd"/>
      <w:r>
        <w:rPr>
          <w:rFonts w:ascii="Times New Roman" w:eastAsia="Times New Roman" w:hAnsi="Times New Roman" w:cs="Times New Roman"/>
          <w:sz w:val="28"/>
          <w:szCs w:val="28"/>
        </w:rPr>
        <w:t xml:space="preserve"> эксперимент», «Пресс клуб» Цель: научить поисковому и выборочному чтению. «Собираю источники информации» Цель: научить пользоваться всеми видами каталогов, основными библиографическими источниками, справочными изданиями. «Семерка» Цель: познакомиться с одной из технологий аналитического чтения.</w:t>
      </w:r>
    </w:p>
    <w:p w:rsidR="00EA2CA6" w:rsidRPr="00EA2CA6" w:rsidRDefault="00EA2CA6" w:rsidP="00EA2CA6">
      <w:pPr>
        <w:spacing w:after="0" w:line="240" w:lineRule="auto"/>
        <w:ind w:right="424"/>
        <w:jc w:val="both"/>
        <w:rPr>
          <w:rFonts w:ascii="Times New Roman" w:eastAsia="Times New Roman" w:hAnsi="Times New Roman" w:cs="Times New Roman"/>
          <w:b/>
          <w:sz w:val="28"/>
          <w:szCs w:val="28"/>
        </w:rPr>
      </w:pPr>
      <w:r w:rsidRPr="00EA2CA6">
        <w:rPr>
          <w:rFonts w:ascii="Times New Roman" w:eastAsia="Times New Roman" w:hAnsi="Times New Roman" w:cs="Times New Roman"/>
          <w:b/>
          <w:sz w:val="28"/>
          <w:szCs w:val="28"/>
        </w:rPr>
        <w:t>Занятие 21.</w:t>
      </w:r>
    </w:p>
    <w:p w:rsidR="00EA2CA6" w:rsidRDefault="00EA2CA6" w:rsidP="00EA2CA6">
      <w:pPr>
        <w:spacing w:after="0" w:line="240" w:lineRule="auto"/>
        <w:jc w:val="both"/>
        <w:rPr>
          <w:rFonts w:ascii="Times New Roman" w:eastAsia="Times New Roman" w:hAnsi="Times New Roman" w:cs="Times New Roman"/>
          <w:sz w:val="28"/>
          <w:szCs w:val="28"/>
        </w:rPr>
      </w:pPr>
      <w:r w:rsidRPr="00EA2CA6">
        <w:rPr>
          <w:rFonts w:ascii="Times New Roman" w:eastAsia="Times New Roman" w:hAnsi="Times New Roman" w:cs="Times New Roman"/>
          <w:b/>
          <w:sz w:val="28"/>
          <w:szCs w:val="28"/>
        </w:rPr>
        <w:t>Теория:</w:t>
      </w:r>
      <w:r w:rsidRPr="00EA2CA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Изобретение мысли.</w:t>
      </w:r>
    </w:p>
    <w:p w:rsidR="00EA2CA6" w:rsidRDefault="00EA2CA6" w:rsidP="00EA2CA6">
      <w:pPr>
        <w:spacing w:after="0" w:line="240" w:lineRule="auto"/>
        <w:ind w:right="424"/>
        <w:jc w:val="both"/>
        <w:rPr>
          <w:rFonts w:ascii="Times New Roman" w:eastAsia="Times New Roman" w:hAnsi="Times New Roman" w:cs="Times New Roman"/>
          <w:sz w:val="28"/>
          <w:szCs w:val="28"/>
        </w:rPr>
      </w:pPr>
      <w:r w:rsidRPr="00EA2CA6">
        <w:rPr>
          <w:rFonts w:ascii="Times New Roman" w:eastAsia="Times New Roman" w:hAnsi="Times New Roman" w:cs="Times New Roman"/>
          <w:b/>
          <w:sz w:val="28"/>
          <w:szCs w:val="28"/>
        </w:rPr>
        <w:t>Практика:</w:t>
      </w:r>
      <w:r w:rsidRPr="00EA2CA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«Найди свою тему», «Найди идею», «Сосуды долга и права», «Интервью», «Позиция».</w:t>
      </w:r>
    </w:p>
    <w:p w:rsidR="00EA2CA6" w:rsidRPr="00EA2CA6" w:rsidRDefault="00EA2CA6" w:rsidP="00EA2CA6">
      <w:pPr>
        <w:spacing w:after="0" w:line="240" w:lineRule="auto"/>
        <w:jc w:val="both"/>
        <w:rPr>
          <w:rFonts w:ascii="Times New Roman" w:eastAsia="Times New Roman" w:hAnsi="Times New Roman" w:cs="Times New Roman"/>
          <w:b/>
          <w:sz w:val="28"/>
          <w:szCs w:val="28"/>
        </w:rPr>
      </w:pPr>
      <w:r w:rsidRPr="00EA2CA6">
        <w:rPr>
          <w:rFonts w:ascii="Times New Roman" w:eastAsia="Times New Roman" w:hAnsi="Times New Roman" w:cs="Times New Roman"/>
          <w:b/>
          <w:sz w:val="28"/>
          <w:szCs w:val="28"/>
        </w:rPr>
        <w:t>Занятие 22.</w:t>
      </w:r>
    </w:p>
    <w:p w:rsidR="00EA2CA6" w:rsidRDefault="00EA2CA6" w:rsidP="00EA2CA6">
      <w:pPr>
        <w:spacing w:after="0" w:line="240" w:lineRule="auto"/>
        <w:jc w:val="both"/>
        <w:rPr>
          <w:rFonts w:ascii="Times New Roman" w:eastAsia="Times New Roman" w:hAnsi="Times New Roman" w:cs="Times New Roman"/>
          <w:sz w:val="28"/>
          <w:szCs w:val="28"/>
        </w:rPr>
      </w:pPr>
      <w:r w:rsidRPr="00EA2CA6">
        <w:rPr>
          <w:rFonts w:ascii="Times New Roman" w:eastAsia="Times New Roman" w:hAnsi="Times New Roman" w:cs="Times New Roman"/>
          <w:b/>
          <w:sz w:val="28"/>
          <w:szCs w:val="28"/>
        </w:rPr>
        <w:t>Теория:</w:t>
      </w:r>
      <w:r w:rsidRPr="00EA2CA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Позвольте мне иметь своё суждение.</w:t>
      </w:r>
    </w:p>
    <w:p w:rsidR="00EA2CA6" w:rsidRDefault="00EA2CA6" w:rsidP="00EA2CA6">
      <w:pPr>
        <w:spacing w:after="0" w:line="240" w:lineRule="auto"/>
        <w:ind w:right="424"/>
        <w:jc w:val="both"/>
        <w:rPr>
          <w:rFonts w:ascii="Times New Roman" w:eastAsia="Times New Roman" w:hAnsi="Times New Roman" w:cs="Times New Roman"/>
          <w:sz w:val="28"/>
          <w:szCs w:val="28"/>
        </w:rPr>
      </w:pPr>
      <w:r w:rsidRPr="00EA2CA6">
        <w:rPr>
          <w:rFonts w:ascii="Times New Roman" w:eastAsia="Times New Roman" w:hAnsi="Times New Roman" w:cs="Times New Roman"/>
          <w:b/>
          <w:sz w:val="28"/>
          <w:szCs w:val="28"/>
        </w:rPr>
        <w:t>Практика:</w:t>
      </w:r>
      <w:r w:rsidRPr="00EA2CA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Проблемная ситуация. Логическая задача. «Где суждение», «Где предложение», «Переводи точно», «Поймай мысль», «Законы мышления», «В чем хитрость метода Сократа», «Секрет заезженной пластинки». «Придумай заглавие».</w:t>
      </w:r>
    </w:p>
    <w:p w:rsidR="00CE0819" w:rsidRPr="00CE0819" w:rsidRDefault="00CE0819" w:rsidP="00CE0819">
      <w:pPr>
        <w:spacing w:after="0" w:line="240" w:lineRule="auto"/>
        <w:ind w:right="424"/>
        <w:jc w:val="both"/>
        <w:rPr>
          <w:rFonts w:ascii="Times New Roman" w:eastAsia="Times New Roman" w:hAnsi="Times New Roman" w:cs="Times New Roman"/>
          <w:b/>
          <w:sz w:val="28"/>
          <w:szCs w:val="28"/>
        </w:rPr>
      </w:pPr>
      <w:r w:rsidRPr="00CE0819">
        <w:rPr>
          <w:rFonts w:ascii="Times New Roman" w:eastAsia="Times New Roman" w:hAnsi="Times New Roman" w:cs="Times New Roman"/>
          <w:b/>
          <w:sz w:val="28"/>
          <w:szCs w:val="28"/>
        </w:rPr>
        <w:t>Занятие 23.</w:t>
      </w:r>
    </w:p>
    <w:p w:rsidR="00CE0819" w:rsidRDefault="00CE0819" w:rsidP="00CE0819">
      <w:pPr>
        <w:spacing w:after="0" w:line="240" w:lineRule="auto"/>
        <w:jc w:val="both"/>
        <w:rPr>
          <w:rFonts w:ascii="Times New Roman" w:eastAsia="Times New Roman" w:hAnsi="Times New Roman" w:cs="Times New Roman"/>
          <w:sz w:val="28"/>
          <w:szCs w:val="28"/>
        </w:rPr>
      </w:pPr>
      <w:r w:rsidRPr="00CE0819">
        <w:rPr>
          <w:rFonts w:ascii="Times New Roman" w:eastAsia="Times New Roman" w:hAnsi="Times New Roman" w:cs="Times New Roman"/>
          <w:b/>
          <w:sz w:val="28"/>
          <w:szCs w:val="28"/>
        </w:rPr>
        <w:t>Теория:</w:t>
      </w:r>
      <w:r w:rsidRPr="00CE08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Докажи мне, докажи</w:t>
      </w:r>
    </w:p>
    <w:p w:rsidR="00CE0819" w:rsidRDefault="00CE0819" w:rsidP="00CE0819">
      <w:pPr>
        <w:spacing w:after="0" w:line="240" w:lineRule="auto"/>
        <w:ind w:right="424"/>
        <w:jc w:val="both"/>
        <w:rPr>
          <w:rFonts w:ascii="Times New Roman" w:eastAsia="Times New Roman" w:hAnsi="Times New Roman" w:cs="Times New Roman"/>
          <w:sz w:val="28"/>
          <w:szCs w:val="28"/>
        </w:rPr>
      </w:pPr>
      <w:r w:rsidRPr="00CE0819">
        <w:rPr>
          <w:rFonts w:ascii="Times New Roman" w:eastAsia="Times New Roman" w:hAnsi="Times New Roman" w:cs="Times New Roman"/>
          <w:b/>
          <w:sz w:val="28"/>
          <w:szCs w:val="28"/>
        </w:rPr>
        <w:t>Практика:</w:t>
      </w:r>
      <w:r w:rsidRPr="00CE08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Задача с дедуктивным умозаключением. «Детективы» Цель: научиться </w:t>
      </w:r>
      <w:proofErr w:type="gramStart"/>
      <w:r>
        <w:rPr>
          <w:rFonts w:ascii="Times New Roman" w:eastAsia="Times New Roman" w:hAnsi="Times New Roman" w:cs="Times New Roman"/>
          <w:sz w:val="28"/>
          <w:szCs w:val="28"/>
        </w:rPr>
        <w:t>грамотно</w:t>
      </w:r>
      <w:proofErr w:type="gramEnd"/>
      <w:r>
        <w:rPr>
          <w:rFonts w:ascii="Times New Roman" w:eastAsia="Times New Roman" w:hAnsi="Times New Roman" w:cs="Times New Roman"/>
          <w:sz w:val="28"/>
          <w:szCs w:val="28"/>
        </w:rPr>
        <w:t xml:space="preserve"> строить аргументацию. «Мафия» цель: находить ошибки в использовании. «Ян и </w:t>
      </w:r>
      <w:proofErr w:type="spellStart"/>
      <w:r>
        <w:rPr>
          <w:rFonts w:ascii="Times New Roman" w:eastAsia="Times New Roman" w:hAnsi="Times New Roman" w:cs="Times New Roman"/>
          <w:sz w:val="28"/>
          <w:szCs w:val="28"/>
        </w:rPr>
        <w:t>инь</w:t>
      </w:r>
      <w:proofErr w:type="spellEnd"/>
      <w:r>
        <w:rPr>
          <w:rFonts w:ascii="Times New Roman" w:eastAsia="Times New Roman" w:hAnsi="Times New Roman" w:cs="Times New Roman"/>
          <w:sz w:val="28"/>
          <w:szCs w:val="28"/>
        </w:rPr>
        <w:t>» Цель: научиться</w:t>
      </w:r>
      <w:r w:rsidR="00196F2E">
        <w:rPr>
          <w:rFonts w:ascii="Times New Roman" w:eastAsia="Times New Roman" w:hAnsi="Times New Roman" w:cs="Times New Roman"/>
          <w:sz w:val="28"/>
          <w:szCs w:val="28"/>
        </w:rPr>
        <w:t xml:space="preserve"> подбирать аргументы для защиты</w:t>
      </w:r>
      <w:r>
        <w:rPr>
          <w:rFonts w:ascii="Times New Roman" w:eastAsia="Times New Roman" w:hAnsi="Times New Roman" w:cs="Times New Roman"/>
          <w:sz w:val="28"/>
          <w:szCs w:val="28"/>
        </w:rPr>
        <w:t>.</w:t>
      </w:r>
    </w:p>
    <w:p w:rsidR="00EA2CA6" w:rsidRPr="00CE0819" w:rsidRDefault="00CE0819" w:rsidP="00CE0819">
      <w:pPr>
        <w:spacing w:after="0" w:line="240" w:lineRule="auto"/>
        <w:jc w:val="both"/>
        <w:rPr>
          <w:rFonts w:ascii="Times New Roman" w:eastAsia="Times New Roman" w:hAnsi="Times New Roman" w:cs="Times New Roman"/>
          <w:b/>
          <w:sz w:val="28"/>
          <w:szCs w:val="28"/>
        </w:rPr>
      </w:pPr>
      <w:r w:rsidRPr="00CE0819">
        <w:rPr>
          <w:rFonts w:ascii="Times New Roman" w:eastAsia="Times New Roman" w:hAnsi="Times New Roman" w:cs="Times New Roman"/>
          <w:b/>
          <w:sz w:val="28"/>
          <w:szCs w:val="28"/>
        </w:rPr>
        <w:t>Занятие 24.</w:t>
      </w:r>
    </w:p>
    <w:p w:rsidR="00CE0819" w:rsidRDefault="00CE0819" w:rsidP="00CE0819">
      <w:pPr>
        <w:spacing w:after="0" w:line="240" w:lineRule="auto"/>
        <w:ind w:right="424"/>
        <w:jc w:val="both"/>
        <w:rPr>
          <w:rFonts w:ascii="Times New Roman" w:eastAsia="Times New Roman" w:hAnsi="Times New Roman" w:cs="Times New Roman"/>
          <w:sz w:val="28"/>
          <w:szCs w:val="28"/>
        </w:rPr>
      </w:pPr>
      <w:r w:rsidRPr="00CE0819">
        <w:rPr>
          <w:rFonts w:ascii="Times New Roman" w:eastAsia="Times New Roman" w:hAnsi="Times New Roman" w:cs="Times New Roman"/>
          <w:b/>
          <w:sz w:val="28"/>
          <w:szCs w:val="28"/>
        </w:rPr>
        <w:t>Теория:</w:t>
      </w:r>
      <w:r w:rsidRPr="00CE08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Позвольте с вами не согласиться или истина рождается в споре. Техника спора.</w:t>
      </w:r>
    </w:p>
    <w:p w:rsidR="00CE0819" w:rsidRDefault="00CE0819" w:rsidP="00CE0819">
      <w:pPr>
        <w:spacing w:after="0" w:line="240" w:lineRule="auto"/>
        <w:ind w:right="424"/>
        <w:jc w:val="both"/>
        <w:rPr>
          <w:rFonts w:ascii="Times New Roman" w:eastAsia="Times New Roman" w:hAnsi="Times New Roman" w:cs="Times New Roman"/>
          <w:sz w:val="28"/>
          <w:szCs w:val="28"/>
        </w:rPr>
      </w:pPr>
      <w:r w:rsidRPr="00CE0819">
        <w:rPr>
          <w:rFonts w:ascii="Times New Roman" w:eastAsia="Times New Roman" w:hAnsi="Times New Roman" w:cs="Times New Roman"/>
          <w:b/>
          <w:sz w:val="28"/>
          <w:szCs w:val="28"/>
        </w:rPr>
        <w:t>Практика:</w:t>
      </w:r>
      <w:r w:rsidRPr="00CE08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Анализ ситуаций. Упражнения и игры для усовершенствования </w:t>
      </w:r>
      <w:proofErr w:type="gramStart"/>
      <w:r>
        <w:rPr>
          <w:rFonts w:ascii="Times New Roman" w:eastAsia="Times New Roman" w:hAnsi="Times New Roman" w:cs="Times New Roman"/>
          <w:sz w:val="28"/>
          <w:szCs w:val="28"/>
        </w:rPr>
        <w:t>психологический</w:t>
      </w:r>
      <w:proofErr w:type="gramEnd"/>
      <w:r>
        <w:rPr>
          <w:rFonts w:ascii="Times New Roman" w:eastAsia="Times New Roman" w:hAnsi="Times New Roman" w:cs="Times New Roman"/>
          <w:sz w:val="28"/>
          <w:szCs w:val="28"/>
        </w:rPr>
        <w:t xml:space="preserve"> и этических умений. </w:t>
      </w:r>
      <w:proofErr w:type="gramStart"/>
      <w:r>
        <w:rPr>
          <w:rFonts w:ascii="Times New Roman" w:eastAsia="Times New Roman" w:hAnsi="Times New Roman" w:cs="Times New Roman"/>
          <w:sz w:val="28"/>
          <w:szCs w:val="28"/>
        </w:rPr>
        <w:t>«Рукопожатие», «Дипломатия», «Отказ», «Выдержка», «Прорыв», «Просьба», Цель: совершенствовать находчивость, гибкость мышления.</w:t>
      </w:r>
      <w:proofErr w:type="gramEnd"/>
      <w:r>
        <w:rPr>
          <w:rFonts w:ascii="Times New Roman" w:eastAsia="Times New Roman" w:hAnsi="Times New Roman" w:cs="Times New Roman"/>
          <w:sz w:val="28"/>
          <w:szCs w:val="28"/>
        </w:rPr>
        <w:t xml:space="preserve"> Игры и упражнения для установления психологической близости. «Ритм», «Дилемма узника», «Пара», «Скрытые мотивы», «Без помощи рук».  Цель: отработка техники спора. Упражнения «Суд», «Прием на работу», «Апелляция».</w:t>
      </w:r>
    </w:p>
    <w:p w:rsidR="00CE0819" w:rsidRPr="00CE0819" w:rsidRDefault="00CE0819" w:rsidP="00CE0819">
      <w:pPr>
        <w:spacing w:after="0" w:line="240" w:lineRule="auto"/>
        <w:ind w:right="424"/>
        <w:jc w:val="both"/>
        <w:rPr>
          <w:rFonts w:ascii="Times New Roman" w:eastAsia="Times New Roman" w:hAnsi="Times New Roman" w:cs="Times New Roman"/>
          <w:b/>
          <w:sz w:val="28"/>
          <w:szCs w:val="28"/>
        </w:rPr>
      </w:pPr>
      <w:r w:rsidRPr="00CE0819">
        <w:rPr>
          <w:rFonts w:ascii="Times New Roman" w:eastAsia="Times New Roman" w:hAnsi="Times New Roman" w:cs="Times New Roman"/>
          <w:b/>
          <w:sz w:val="28"/>
          <w:szCs w:val="28"/>
        </w:rPr>
        <w:lastRenderedPageBreak/>
        <w:t>Занятие 25.</w:t>
      </w:r>
    </w:p>
    <w:p w:rsidR="00CE0819" w:rsidRDefault="00CE0819" w:rsidP="00CE0819">
      <w:pPr>
        <w:spacing w:after="0" w:line="240" w:lineRule="auto"/>
        <w:jc w:val="both"/>
        <w:rPr>
          <w:rFonts w:ascii="Times New Roman" w:eastAsia="Times New Roman" w:hAnsi="Times New Roman" w:cs="Times New Roman"/>
          <w:sz w:val="28"/>
          <w:szCs w:val="28"/>
        </w:rPr>
      </w:pPr>
      <w:r w:rsidRPr="00CE0819">
        <w:rPr>
          <w:rFonts w:ascii="Times New Roman" w:eastAsia="Times New Roman" w:hAnsi="Times New Roman" w:cs="Times New Roman"/>
          <w:b/>
          <w:sz w:val="28"/>
          <w:szCs w:val="28"/>
        </w:rPr>
        <w:t>Теория:</w:t>
      </w:r>
      <w:r w:rsidRPr="00CE08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Проблемные ситуации. </w:t>
      </w:r>
    </w:p>
    <w:p w:rsidR="003344EE" w:rsidRPr="00403BD5" w:rsidRDefault="00CE0819" w:rsidP="00BA5CE6">
      <w:pPr>
        <w:spacing w:after="0" w:line="240" w:lineRule="auto"/>
        <w:ind w:right="424"/>
        <w:jc w:val="both"/>
        <w:rPr>
          <w:rFonts w:ascii="Times New Roman" w:eastAsia="Times New Roman" w:hAnsi="Times New Roman" w:cs="Times New Roman"/>
          <w:sz w:val="28"/>
          <w:szCs w:val="28"/>
        </w:rPr>
      </w:pPr>
      <w:r w:rsidRPr="00CE0819">
        <w:rPr>
          <w:rFonts w:ascii="Times New Roman" w:eastAsia="Times New Roman" w:hAnsi="Times New Roman" w:cs="Times New Roman"/>
          <w:b/>
          <w:sz w:val="28"/>
          <w:szCs w:val="28"/>
        </w:rPr>
        <w:t>Практика:</w:t>
      </w:r>
      <w:r w:rsidRPr="00CE08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Нелепости и украшения. «Творчество или неграмотность», «Нам поможет мнемоника», «Подбери эпитет»</w:t>
      </w:r>
    </w:p>
    <w:p w:rsidR="00885291" w:rsidRDefault="00885291" w:rsidP="00BA5CE6">
      <w:pPr>
        <w:spacing w:after="0" w:line="240" w:lineRule="auto"/>
        <w:jc w:val="both"/>
        <w:rPr>
          <w:rFonts w:ascii="Times New Roman" w:eastAsia="Times New Roman" w:hAnsi="Times New Roman" w:cs="Times New Roman"/>
          <w:b/>
          <w:sz w:val="28"/>
          <w:szCs w:val="28"/>
        </w:rPr>
      </w:pPr>
      <w:r w:rsidRPr="00403BD5">
        <w:rPr>
          <w:rFonts w:ascii="Times New Roman" w:eastAsia="Times New Roman" w:hAnsi="Times New Roman" w:cs="Times New Roman"/>
          <w:b/>
          <w:sz w:val="28"/>
          <w:szCs w:val="28"/>
        </w:rPr>
        <w:t>2.</w:t>
      </w:r>
      <w:r w:rsidR="00403BD5">
        <w:rPr>
          <w:rFonts w:ascii="Times New Roman" w:eastAsia="Times New Roman" w:hAnsi="Times New Roman" w:cs="Times New Roman"/>
          <w:b/>
          <w:sz w:val="28"/>
          <w:szCs w:val="28"/>
        </w:rPr>
        <w:t xml:space="preserve"> </w:t>
      </w:r>
      <w:r w:rsidRPr="00403BD5">
        <w:rPr>
          <w:rFonts w:ascii="Times New Roman" w:eastAsia="Times New Roman" w:hAnsi="Times New Roman" w:cs="Times New Roman"/>
          <w:b/>
          <w:sz w:val="28"/>
          <w:szCs w:val="28"/>
        </w:rPr>
        <w:t>Ра</w:t>
      </w:r>
      <w:r w:rsidR="00403BD5">
        <w:rPr>
          <w:rFonts w:ascii="Times New Roman" w:eastAsia="Times New Roman" w:hAnsi="Times New Roman" w:cs="Times New Roman"/>
          <w:b/>
          <w:sz w:val="28"/>
          <w:szCs w:val="28"/>
        </w:rPr>
        <w:t>здел 2 Решение творческих задач – 18 часов.</w:t>
      </w:r>
    </w:p>
    <w:p w:rsidR="00403BD5" w:rsidRDefault="00403BD5" w:rsidP="00AD6D1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1.</w:t>
      </w:r>
    </w:p>
    <w:p w:rsidR="00403BD5" w:rsidRDefault="00403BD5" w:rsidP="00AD6D1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Теория:</w:t>
      </w:r>
      <w:r w:rsidRPr="00403BD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Работа в </w:t>
      </w:r>
      <w:proofErr w:type="gramStart"/>
      <w:r>
        <w:rPr>
          <w:rFonts w:ascii="Times New Roman" w:eastAsia="Times New Roman" w:hAnsi="Times New Roman" w:cs="Times New Roman"/>
          <w:sz w:val="28"/>
          <w:szCs w:val="28"/>
        </w:rPr>
        <w:t>творческой</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микрогруппе</w:t>
      </w:r>
      <w:proofErr w:type="spellEnd"/>
      <w:r>
        <w:rPr>
          <w:rFonts w:ascii="Times New Roman" w:eastAsia="Times New Roman" w:hAnsi="Times New Roman" w:cs="Times New Roman"/>
          <w:sz w:val="28"/>
          <w:szCs w:val="28"/>
        </w:rPr>
        <w:t>.</w:t>
      </w:r>
    </w:p>
    <w:p w:rsidR="00BA5CE6" w:rsidRDefault="00403BD5" w:rsidP="00AD6D14">
      <w:pPr>
        <w:spacing w:after="0" w:line="240" w:lineRule="auto"/>
        <w:ind w:right="424"/>
        <w:jc w:val="both"/>
        <w:rPr>
          <w:rFonts w:ascii="Times New Roman" w:eastAsia="Times New Roman" w:hAnsi="Times New Roman" w:cs="Times New Roman"/>
          <w:sz w:val="28"/>
          <w:szCs w:val="28"/>
        </w:rPr>
      </w:pPr>
      <w:r w:rsidRPr="00BA5CE6">
        <w:rPr>
          <w:rFonts w:ascii="Times New Roman" w:eastAsia="Times New Roman" w:hAnsi="Times New Roman" w:cs="Times New Roman"/>
          <w:b/>
          <w:sz w:val="28"/>
          <w:szCs w:val="28"/>
        </w:rPr>
        <w:t>Практика:</w:t>
      </w:r>
      <w:r w:rsidR="00BA5CE6" w:rsidRPr="00BA5CE6">
        <w:rPr>
          <w:rFonts w:ascii="Times New Roman" w:eastAsia="Times New Roman" w:hAnsi="Times New Roman" w:cs="Times New Roman"/>
          <w:sz w:val="28"/>
          <w:szCs w:val="28"/>
        </w:rPr>
        <w:t xml:space="preserve"> </w:t>
      </w:r>
      <w:r w:rsidR="00BA5CE6">
        <w:rPr>
          <w:rFonts w:ascii="Times New Roman" w:eastAsia="Times New Roman" w:hAnsi="Times New Roman" w:cs="Times New Roman"/>
          <w:sz w:val="28"/>
          <w:szCs w:val="28"/>
        </w:rPr>
        <w:t>Тренинг. «Американская стенка», «Мозаика», творческий вернисаж.</w:t>
      </w:r>
    </w:p>
    <w:p w:rsidR="00AD6D14" w:rsidRPr="00AD6D14" w:rsidRDefault="00AD6D14" w:rsidP="00AD6D14">
      <w:pPr>
        <w:spacing w:after="0" w:line="240" w:lineRule="auto"/>
        <w:ind w:right="424"/>
        <w:jc w:val="both"/>
        <w:rPr>
          <w:rFonts w:ascii="Times New Roman" w:eastAsia="Times New Roman" w:hAnsi="Times New Roman" w:cs="Times New Roman"/>
          <w:b/>
          <w:sz w:val="28"/>
          <w:szCs w:val="28"/>
        </w:rPr>
      </w:pPr>
      <w:r w:rsidRPr="00AD6D14">
        <w:rPr>
          <w:rFonts w:ascii="Times New Roman" w:eastAsia="Times New Roman" w:hAnsi="Times New Roman" w:cs="Times New Roman"/>
          <w:b/>
          <w:sz w:val="28"/>
          <w:szCs w:val="28"/>
        </w:rPr>
        <w:t>Занятие 2.</w:t>
      </w:r>
    </w:p>
    <w:p w:rsidR="00AD6D14" w:rsidRDefault="00AD6D14" w:rsidP="00AD6D14">
      <w:pPr>
        <w:spacing w:after="0" w:line="240" w:lineRule="auto"/>
        <w:ind w:right="424"/>
        <w:jc w:val="both"/>
        <w:rPr>
          <w:rFonts w:ascii="Times New Roman" w:eastAsia="Times New Roman" w:hAnsi="Times New Roman" w:cs="Times New Roman"/>
          <w:sz w:val="28"/>
          <w:szCs w:val="28"/>
        </w:rPr>
      </w:pPr>
      <w:r w:rsidRPr="00AD6D14">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Конкурс актерского мастерства.</w:t>
      </w:r>
    </w:p>
    <w:p w:rsidR="00AD6D14" w:rsidRPr="00AD6D14" w:rsidRDefault="00AD6D14" w:rsidP="00AD6D14">
      <w:pPr>
        <w:spacing w:after="0" w:line="240" w:lineRule="auto"/>
        <w:ind w:right="424"/>
        <w:jc w:val="both"/>
        <w:rPr>
          <w:rFonts w:ascii="Times New Roman" w:eastAsia="Times New Roman" w:hAnsi="Times New Roman" w:cs="Times New Roman"/>
          <w:b/>
          <w:sz w:val="28"/>
          <w:szCs w:val="28"/>
        </w:rPr>
      </w:pPr>
      <w:r w:rsidRPr="00AD6D14">
        <w:rPr>
          <w:rFonts w:ascii="Times New Roman" w:eastAsia="Times New Roman" w:hAnsi="Times New Roman" w:cs="Times New Roman"/>
          <w:b/>
          <w:sz w:val="28"/>
          <w:szCs w:val="28"/>
        </w:rPr>
        <w:t>Занятие 3.</w:t>
      </w:r>
    </w:p>
    <w:p w:rsidR="00AD6D14" w:rsidRDefault="00AD6D14" w:rsidP="00AD6D14">
      <w:pPr>
        <w:spacing w:after="0" w:line="240" w:lineRule="auto"/>
        <w:jc w:val="both"/>
        <w:rPr>
          <w:rFonts w:ascii="Times New Roman" w:eastAsia="Times New Roman" w:hAnsi="Times New Roman" w:cs="Times New Roman"/>
          <w:sz w:val="28"/>
          <w:szCs w:val="28"/>
        </w:rPr>
      </w:pPr>
      <w:r w:rsidRPr="00AD6D14">
        <w:rPr>
          <w:rFonts w:ascii="Times New Roman" w:eastAsia="Times New Roman" w:hAnsi="Times New Roman" w:cs="Times New Roman"/>
          <w:b/>
          <w:sz w:val="28"/>
          <w:szCs w:val="28"/>
        </w:rPr>
        <w:t>Теория:</w:t>
      </w:r>
      <w:r>
        <w:rPr>
          <w:rFonts w:ascii="Times New Roman" w:eastAsia="Times New Roman" w:hAnsi="Times New Roman" w:cs="Times New Roman"/>
          <w:sz w:val="28"/>
          <w:szCs w:val="28"/>
        </w:rPr>
        <w:t xml:space="preserve"> </w:t>
      </w:r>
      <w:r w:rsidRPr="00AD6D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Взаимодействие  </w:t>
      </w:r>
      <w:proofErr w:type="spellStart"/>
      <w:r>
        <w:rPr>
          <w:rFonts w:ascii="Times New Roman" w:eastAsia="Times New Roman" w:hAnsi="Times New Roman" w:cs="Times New Roman"/>
          <w:sz w:val="28"/>
          <w:szCs w:val="28"/>
        </w:rPr>
        <w:t>микрогрупп</w:t>
      </w:r>
      <w:proofErr w:type="spellEnd"/>
      <w:r>
        <w:rPr>
          <w:rFonts w:ascii="Times New Roman" w:eastAsia="Times New Roman" w:hAnsi="Times New Roman" w:cs="Times New Roman"/>
          <w:sz w:val="28"/>
          <w:szCs w:val="28"/>
        </w:rPr>
        <w:t>.</w:t>
      </w:r>
    </w:p>
    <w:p w:rsidR="00AD6D14" w:rsidRDefault="00AD6D14" w:rsidP="00AD6D14">
      <w:pPr>
        <w:spacing w:after="0" w:line="240" w:lineRule="auto"/>
        <w:jc w:val="both"/>
        <w:rPr>
          <w:rFonts w:ascii="Times New Roman" w:eastAsia="Times New Roman" w:hAnsi="Times New Roman" w:cs="Times New Roman"/>
          <w:sz w:val="28"/>
          <w:szCs w:val="28"/>
        </w:rPr>
      </w:pPr>
      <w:r w:rsidRPr="00AD6D14">
        <w:rPr>
          <w:rFonts w:ascii="Times New Roman" w:eastAsia="Times New Roman" w:hAnsi="Times New Roman" w:cs="Times New Roman"/>
          <w:b/>
          <w:sz w:val="28"/>
          <w:szCs w:val="28"/>
        </w:rPr>
        <w:t>Практика:</w:t>
      </w:r>
      <w:r w:rsidRPr="00AD6D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Тренинг на совместное решение творческих задач.</w:t>
      </w:r>
    </w:p>
    <w:p w:rsidR="00AD6D14" w:rsidRPr="00AD6D14" w:rsidRDefault="00AD6D14" w:rsidP="00AD6D14">
      <w:pPr>
        <w:spacing w:after="0" w:line="240" w:lineRule="auto"/>
        <w:jc w:val="both"/>
        <w:rPr>
          <w:rFonts w:ascii="Times New Roman" w:eastAsia="Times New Roman" w:hAnsi="Times New Roman" w:cs="Times New Roman"/>
          <w:b/>
          <w:sz w:val="28"/>
          <w:szCs w:val="28"/>
        </w:rPr>
      </w:pPr>
      <w:r w:rsidRPr="00AD6D14">
        <w:rPr>
          <w:rFonts w:ascii="Times New Roman" w:eastAsia="Times New Roman" w:hAnsi="Times New Roman" w:cs="Times New Roman"/>
          <w:b/>
          <w:sz w:val="28"/>
          <w:szCs w:val="28"/>
        </w:rPr>
        <w:t>Занятие 4.</w:t>
      </w:r>
    </w:p>
    <w:p w:rsidR="00AD6D14" w:rsidRPr="00AD6D14" w:rsidRDefault="00AD6D14" w:rsidP="00AD6D14">
      <w:pPr>
        <w:spacing w:after="0" w:line="240" w:lineRule="auto"/>
        <w:jc w:val="both"/>
        <w:rPr>
          <w:rFonts w:ascii="Times New Roman" w:eastAsia="Times New Roman" w:hAnsi="Times New Roman" w:cs="Times New Roman"/>
          <w:sz w:val="28"/>
          <w:szCs w:val="28"/>
        </w:rPr>
      </w:pPr>
      <w:r w:rsidRPr="00AD6D14">
        <w:rPr>
          <w:rFonts w:ascii="Times New Roman" w:eastAsia="Times New Roman" w:hAnsi="Times New Roman" w:cs="Times New Roman"/>
          <w:b/>
          <w:sz w:val="28"/>
          <w:szCs w:val="28"/>
        </w:rPr>
        <w:t>Теория:</w:t>
      </w:r>
      <w:r w:rsidRPr="00AD6D14">
        <w:rPr>
          <w:rFonts w:ascii="Times New Roman" w:eastAsia="Times New Roman" w:hAnsi="Times New Roman" w:cs="Times New Roman"/>
          <w:sz w:val="28"/>
          <w:szCs w:val="28"/>
        </w:rPr>
        <w:t xml:space="preserve"> Разминка как способ решения творческих задач.</w:t>
      </w:r>
    </w:p>
    <w:p w:rsidR="00AD6D14" w:rsidRDefault="00AD6D14" w:rsidP="00AD6D14">
      <w:pPr>
        <w:spacing w:after="0" w:line="240" w:lineRule="auto"/>
        <w:jc w:val="both"/>
        <w:rPr>
          <w:rFonts w:ascii="Times New Roman" w:eastAsia="Times New Roman" w:hAnsi="Times New Roman" w:cs="Times New Roman"/>
          <w:sz w:val="28"/>
          <w:szCs w:val="28"/>
        </w:rPr>
      </w:pPr>
      <w:r w:rsidRPr="00E54D41">
        <w:rPr>
          <w:rFonts w:ascii="Times New Roman" w:eastAsia="Times New Roman" w:hAnsi="Times New Roman" w:cs="Times New Roman"/>
          <w:b/>
          <w:sz w:val="28"/>
          <w:szCs w:val="28"/>
        </w:rPr>
        <w:t>Практика:</w:t>
      </w:r>
      <w:r w:rsidRPr="00AD6D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Разминка «Гармошка».</w:t>
      </w:r>
    </w:p>
    <w:p w:rsidR="00AD6D14" w:rsidRPr="00AD6D14" w:rsidRDefault="00AD6D14" w:rsidP="00AD6D14">
      <w:pPr>
        <w:spacing w:after="0" w:line="240" w:lineRule="auto"/>
        <w:jc w:val="both"/>
        <w:rPr>
          <w:rFonts w:ascii="Times New Roman" w:eastAsia="Times New Roman" w:hAnsi="Times New Roman" w:cs="Times New Roman"/>
          <w:b/>
          <w:sz w:val="28"/>
          <w:szCs w:val="28"/>
        </w:rPr>
      </w:pPr>
      <w:r w:rsidRPr="00AD6D14">
        <w:rPr>
          <w:rFonts w:ascii="Times New Roman" w:eastAsia="Times New Roman" w:hAnsi="Times New Roman" w:cs="Times New Roman"/>
          <w:b/>
          <w:sz w:val="28"/>
          <w:szCs w:val="28"/>
        </w:rPr>
        <w:t>Занятие 5.</w:t>
      </w:r>
    </w:p>
    <w:p w:rsidR="00AD6D14" w:rsidRDefault="00AD6D14" w:rsidP="00AD6D14">
      <w:pPr>
        <w:spacing w:after="0" w:line="240" w:lineRule="auto"/>
        <w:jc w:val="both"/>
        <w:rPr>
          <w:rFonts w:ascii="Times New Roman" w:eastAsia="Times New Roman" w:hAnsi="Times New Roman" w:cs="Times New Roman"/>
          <w:sz w:val="28"/>
          <w:szCs w:val="28"/>
        </w:rPr>
      </w:pPr>
      <w:r w:rsidRPr="00E54D41">
        <w:rPr>
          <w:rFonts w:ascii="Times New Roman" w:eastAsia="Times New Roman" w:hAnsi="Times New Roman" w:cs="Times New Roman"/>
          <w:b/>
          <w:sz w:val="28"/>
          <w:szCs w:val="28"/>
        </w:rPr>
        <w:t>Теория:</w:t>
      </w:r>
      <w:r>
        <w:rPr>
          <w:rFonts w:ascii="Times New Roman" w:eastAsia="Times New Roman" w:hAnsi="Times New Roman" w:cs="Times New Roman"/>
          <w:sz w:val="28"/>
          <w:szCs w:val="28"/>
        </w:rPr>
        <w:t xml:space="preserve"> Блиц-разминка – вид групповой разминки.</w:t>
      </w:r>
    </w:p>
    <w:p w:rsidR="00E54D41" w:rsidRDefault="00E54D41" w:rsidP="00E54D41">
      <w:pPr>
        <w:spacing w:after="0" w:line="240" w:lineRule="auto"/>
        <w:ind w:right="425"/>
        <w:jc w:val="both"/>
        <w:rPr>
          <w:rFonts w:ascii="Times New Roman" w:eastAsia="Times New Roman" w:hAnsi="Times New Roman" w:cs="Times New Roman"/>
          <w:sz w:val="28"/>
          <w:szCs w:val="28"/>
        </w:rPr>
      </w:pPr>
      <w:r w:rsidRPr="00E54D41">
        <w:rPr>
          <w:rFonts w:ascii="Times New Roman" w:eastAsia="Times New Roman" w:hAnsi="Times New Roman" w:cs="Times New Roman"/>
          <w:b/>
          <w:sz w:val="28"/>
          <w:szCs w:val="28"/>
        </w:rPr>
        <w:t>Практика:</w:t>
      </w:r>
      <w:r w:rsidRPr="00E54D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Блиц – разминка – командная эстафета, как вид, групповой разминки.</w:t>
      </w:r>
    </w:p>
    <w:p w:rsidR="00E54D41" w:rsidRPr="00E54D41" w:rsidRDefault="00E54D41" w:rsidP="00E54D41">
      <w:pPr>
        <w:spacing w:after="0" w:line="240" w:lineRule="auto"/>
        <w:ind w:right="425"/>
        <w:jc w:val="both"/>
        <w:rPr>
          <w:rFonts w:ascii="Times New Roman" w:eastAsia="Times New Roman" w:hAnsi="Times New Roman" w:cs="Times New Roman"/>
          <w:b/>
          <w:sz w:val="28"/>
          <w:szCs w:val="28"/>
        </w:rPr>
      </w:pPr>
      <w:r w:rsidRPr="00E54D41">
        <w:rPr>
          <w:rFonts w:ascii="Times New Roman" w:eastAsia="Times New Roman" w:hAnsi="Times New Roman" w:cs="Times New Roman"/>
          <w:b/>
          <w:sz w:val="28"/>
          <w:szCs w:val="28"/>
        </w:rPr>
        <w:t>Занятие 6.</w:t>
      </w:r>
    </w:p>
    <w:p w:rsidR="00E54D41" w:rsidRDefault="00E54D41" w:rsidP="00E54D41">
      <w:pPr>
        <w:spacing w:after="0" w:line="240" w:lineRule="auto"/>
        <w:ind w:right="425"/>
        <w:jc w:val="both"/>
        <w:rPr>
          <w:rFonts w:ascii="Times New Roman" w:eastAsia="Times New Roman" w:hAnsi="Times New Roman" w:cs="Times New Roman"/>
          <w:sz w:val="28"/>
          <w:szCs w:val="28"/>
        </w:rPr>
      </w:pPr>
      <w:r w:rsidRPr="00E54D41">
        <w:rPr>
          <w:rFonts w:ascii="Times New Roman" w:eastAsia="Times New Roman" w:hAnsi="Times New Roman" w:cs="Times New Roman"/>
          <w:b/>
          <w:sz w:val="28"/>
          <w:szCs w:val="28"/>
        </w:rPr>
        <w:t>Практика:</w:t>
      </w:r>
      <w:r w:rsidRPr="00E54D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Блиц – разминка – командная эстафета, как вид, групповой разминки.</w:t>
      </w:r>
    </w:p>
    <w:p w:rsidR="0016162D" w:rsidRPr="006F0F5B" w:rsidRDefault="0016162D" w:rsidP="006F0F5B">
      <w:pPr>
        <w:spacing w:after="0" w:line="240" w:lineRule="auto"/>
        <w:ind w:right="425"/>
        <w:jc w:val="both"/>
        <w:rPr>
          <w:rFonts w:ascii="Times New Roman" w:eastAsia="Times New Roman" w:hAnsi="Times New Roman" w:cs="Times New Roman"/>
          <w:b/>
          <w:sz w:val="28"/>
          <w:szCs w:val="28"/>
        </w:rPr>
      </w:pPr>
      <w:r w:rsidRPr="006F0F5B">
        <w:rPr>
          <w:rFonts w:ascii="Times New Roman" w:eastAsia="Times New Roman" w:hAnsi="Times New Roman" w:cs="Times New Roman"/>
          <w:b/>
          <w:sz w:val="28"/>
          <w:szCs w:val="28"/>
        </w:rPr>
        <w:t>Занятие 7.</w:t>
      </w:r>
    </w:p>
    <w:p w:rsidR="0016162D" w:rsidRDefault="0016162D" w:rsidP="006F0F5B">
      <w:pPr>
        <w:spacing w:after="0" w:line="240" w:lineRule="auto"/>
        <w:jc w:val="both"/>
        <w:rPr>
          <w:rFonts w:ascii="Times New Roman" w:eastAsia="Times New Roman" w:hAnsi="Times New Roman" w:cs="Times New Roman"/>
          <w:sz w:val="28"/>
          <w:szCs w:val="28"/>
        </w:rPr>
      </w:pPr>
      <w:r w:rsidRPr="006F0F5B">
        <w:rPr>
          <w:rFonts w:ascii="Times New Roman" w:eastAsia="Times New Roman" w:hAnsi="Times New Roman" w:cs="Times New Roman"/>
          <w:b/>
          <w:sz w:val="28"/>
          <w:szCs w:val="28"/>
        </w:rPr>
        <w:t>Теория:</w:t>
      </w:r>
      <w:r w:rsidRPr="0016162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Использование методов ТРИЗ в КВН.</w:t>
      </w:r>
    </w:p>
    <w:p w:rsidR="0016162D" w:rsidRDefault="0016162D" w:rsidP="006F0F5B">
      <w:pPr>
        <w:spacing w:after="0" w:line="240" w:lineRule="auto"/>
        <w:jc w:val="both"/>
        <w:rPr>
          <w:rFonts w:ascii="Times New Roman" w:eastAsia="Times New Roman" w:hAnsi="Times New Roman" w:cs="Times New Roman"/>
          <w:sz w:val="28"/>
          <w:szCs w:val="28"/>
        </w:rPr>
      </w:pPr>
      <w:r w:rsidRPr="006F0F5B">
        <w:rPr>
          <w:rFonts w:ascii="Times New Roman" w:eastAsia="Times New Roman" w:hAnsi="Times New Roman" w:cs="Times New Roman"/>
          <w:b/>
          <w:sz w:val="28"/>
          <w:szCs w:val="28"/>
        </w:rPr>
        <w:t>Практика:</w:t>
      </w:r>
      <w:r w:rsidRPr="0016162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Домашние заготовка, сценические миниатюры.</w:t>
      </w:r>
    </w:p>
    <w:p w:rsidR="0016162D" w:rsidRPr="006F0F5B" w:rsidRDefault="006F0F5B" w:rsidP="006F0F5B">
      <w:pPr>
        <w:spacing w:after="0" w:line="240" w:lineRule="auto"/>
        <w:ind w:right="425"/>
        <w:jc w:val="both"/>
        <w:rPr>
          <w:rFonts w:ascii="Times New Roman" w:eastAsia="Times New Roman" w:hAnsi="Times New Roman" w:cs="Times New Roman"/>
          <w:b/>
          <w:sz w:val="28"/>
          <w:szCs w:val="28"/>
        </w:rPr>
      </w:pPr>
      <w:r w:rsidRPr="006F0F5B">
        <w:rPr>
          <w:rFonts w:ascii="Times New Roman" w:eastAsia="Times New Roman" w:hAnsi="Times New Roman" w:cs="Times New Roman"/>
          <w:b/>
          <w:sz w:val="28"/>
          <w:szCs w:val="28"/>
        </w:rPr>
        <w:t>Занятие 8.</w:t>
      </w:r>
    </w:p>
    <w:p w:rsidR="006F0F5B" w:rsidRDefault="006F0F5B" w:rsidP="006F0F5B">
      <w:pPr>
        <w:spacing w:after="0" w:line="240" w:lineRule="auto"/>
        <w:jc w:val="both"/>
        <w:rPr>
          <w:rFonts w:ascii="Times New Roman" w:eastAsia="Times New Roman" w:hAnsi="Times New Roman" w:cs="Times New Roman"/>
          <w:sz w:val="28"/>
          <w:szCs w:val="28"/>
        </w:rPr>
      </w:pPr>
      <w:r w:rsidRPr="006F0F5B">
        <w:rPr>
          <w:rFonts w:ascii="Times New Roman" w:eastAsia="Times New Roman" w:hAnsi="Times New Roman" w:cs="Times New Roman"/>
          <w:b/>
          <w:sz w:val="28"/>
          <w:szCs w:val="28"/>
        </w:rPr>
        <w:t>Теория:</w:t>
      </w:r>
      <w:r w:rsidRPr="0016162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Использование методов ТРИЗ в КВН.</w:t>
      </w:r>
    </w:p>
    <w:p w:rsidR="006F0F5B" w:rsidRDefault="006F0F5B" w:rsidP="006F0F5B">
      <w:pPr>
        <w:spacing w:after="0" w:line="240" w:lineRule="auto"/>
        <w:jc w:val="both"/>
        <w:rPr>
          <w:rFonts w:ascii="Times New Roman" w:eastAsia="Times New Roman" w:hAnsi="Times New Roman" w:cs="Times New Roman"/>
          <w:sz w:val="28"/>
          <w:szCs w:val="28"/>
        </w:rPr>
      </w:pPr>
      <w:r w:rsidRPr="006F0F5B">
        <w:rPr>
          <w:rFonts w:ascii="Times New Roman" w:eastAsia="Times New Roman" w:hAnsi="Times New Roman" w:cs="Times New Roman"/>
          <w:b/>
          <w:sz w:val="28"/>
          <w:szCs w:val="28"/>
        </w:rPr>
        <w:t>Практика:</w:t>
      </w:r>
      <w:r w:rsidRPr="0016162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Домашние заготовка, сценические миниатюры.</w:t>
      </w:r>
    </w:p>
    <w:p w:rsidR="006F0F5B" w:rsidRPr="006F0F5B" w:rsidRDefault="006F0F5B" w:rsidP="00E54D41">
      <w:pPr>
        <w:spacing w:after="0" w:line="240" w:lineRule="auto"/>
        <w:ind w:right="425"/>
        <w:jc w:val="both"/>
        <w:rPr>
          <w:rFonts w:ascii="Times New Roman" w:eastAsia="Times New Roman" w:hAnsi="Times New Roman" w:cs="Times New Roman"/>
          <w:b/>
          <w:sz w:val="28"/>
          <w:szCs w:val="28"/>
        </w:rPr>
      </w:pPr>
      <w:r w:rsidRPr="006F0F5B">
        <w:rPr>
          <w:rFonts w:ascii="Times New Roman" w:eastAsia="Times New Roman" w:hAnsi="Times New Roman" w:cs="Times New Roman"/>
          <w:b/>
          <w:sz w:val="28"/>
          <w:szCs w:val="28"/>
        </w:rPr>
        <w:t>Занятие 9.</w:t>
      </w:r>
    </w:p>
    <w:p w:rsidR="00403BD5" w:rsidRPr="00991808" w:rsidRDefault="006F0F5B" w:rsidP="00991808">
      <w:pPr>
        <w:spacing w:after="0" w:line="240" w:lineRule="auto"/>
        <w:jc w:val="both"/>
        <w:rPr>
          <w:rFonts w:ascii="Times New Roman" w:eastAsia="Times New Roman" w:hAnsi="Times New Roman" w:cs="Times New Roman"/>
          <w:sz w:val="28"/>
          <w:szCs w:val="28"/>
        </w:rPr>
      </w:pPr>
      <w:r w:rsidRPr="006F0F5B">
        <w:rPr>
          <w:rFonts w:ascii="Times New Roman" w:eastAsia="Times New Roman" w:hAnsi="Times New Roman" w:cs="Times New Roman"/>
          <w:b/>
          <w:sz w:val="28"/>
          <w:szCs w:val="28"/>
        </w:rPr>
        <w:t>Практика:</w:t>
      </w:r>
      <w:r w:rsidRPr="0016162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Домашние заготовка, сценические миниатюры.</w:t>
      </w:r>
    </w:p>
    <w:p w:rsidR="008804C8" w:rsidRDefault="00991808" w:rsidP="00991808">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3.Раздел 3. Наработка сценических навыков – 16 часов.</w:t>
      </w:r>
    </w:p>
    <w:p w:rsidR="00991808" w:rsidRPr="008804C8" w:rsidRDefault="00991808" w:rsidP="00991808">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1.</w:t>
      </w:r>
    </w:p>
    <w:p w:rsidR="008804C8" w:rsidRDefault="008804C8" w:rsidP="00991808">
      <w:pPr>
        <w:spacing w:after="0" w:line="240" w:lineRule="auto"/>
        <w:jc w:val="both"/>
        <w:rPr>
          <w:rFonts w:ascii="Times New Roman" w:eastAsia="Times New Roman" w:hAnsi="Times New Roman" w:cs="Times New Roman"/>
          <w:sz w:val="28"/>
          <w:szCs w:val="28"/>
        </w:rPr>
      </w:pPr>
      <w:r w:rsidRPr="00991808">
        <w:rPr>
          <w:rFonts w:ascii="Times New Roman" w:eastAsia="Times New Roman" w:hAnsi="Times New Roman" w:cs="Times New Roman"/>
          <w:b/>
          <w:sz w:val="28"/>
          <w:szCs w:val="28"/>
        </w:rPr>
        <w:t>Теория</w:t>
      </w:r>
      <w:r w:rsidR="00991808" w:rsidRPr="00991808">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Актерские миниатюры в КВН.</w:t>
      </w:r>
    </w:p>
    <w:p w:rsidR="008804C8" w:rsidRDefault="008804C8" w:rsidP="00991808">
      <w:pPr>
        <w:spacing w:after="0" w:line="240" w:lineRule="auto"/>
        <w:jc w:val="both"/>
        <w:rPr>
          <w:rFonts w:ascii="Times New Roman" w:eastAsia="Times New Roman" w:hAnsi="Times New Roman" w:cs="Times New Roman"/>
          <w:sz w:val="28"/>
          <w:szCs w:val="28"/>
        </w:rPr>
      </w:pPr>
      <w:r w:rsidRPr="00991808">
        <w:rPr>
          <w:rFonts w:ascii="Times New Roman" w:eastAsia="Times New Roman" w:hAnsi="Times New Roman" w:cs="Times New Roman"/>
          <w:b/>
          <w:sz w:val="28"/>
          <w:szCs w:val="28"/>
        </w:rPr>
        <w:t>Практика</w:t>
      </w:r>
      <w:r w:rsidR="00991808" w:rsidRPr="00991808">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Тренинг: командный контакт, передача.</w:t>
      </w:r>
    </w:p>
    <w:p w:rsidR="00991808" w:rsidRPr="00991808" w:rsidRDefault="00991808" w:rsidP="00991808">
      <w:pPr>
        <w:spacing w:after="0" w:line="240" w:lineRule="auto"/>
        <w:jc w:val="both"/>
        <w:rPr>
          <w:rFonts w:ascii="Times New Roman" w:eastAsia="Times New Roman" w:hAnsi="Times New Roman" w:cs="Times New Roman"/>
          <w:b/>
          <w:sz w:val="28"/>
          <w:szCs w:val="28"/>
        </w:rPr>
      </w:pPr>
      <w:r w:rsidRPr="00991808">
        <w:rPr>
          <w:rFonts w:ascii="Times New Roman" w:eastAsia="Times New Roman" w:hAnsi="Times New Roman" w:cs="Times New Roman"/>
          <w:b/>
          <w:sz w:val="28"/>
          <w:szCs w:val="28"/>
        </w:rPr>
        <w:t>Занятие 2.</w:t>
      </w:r>
    </w:p>
    <w:p w:rsidR="00991808" w:rsidRDefault="00991808" w:rsidP="00991808">
      <w:pPr>
        <w:spacing w:after="0" w:line="240" w:lineRule="auto"/>
        <w:jc w:val="both"/>
        <w:rPr>
          <w:rFonts w:ascii="Times New Roman" w:eastAsia="Times New Roman" w:hAnsi="Times New Roman" w:cs="Times New Roman"/>
          <w:sz w:val="28"/>
          <w:szCs w:val="28"/>
        </w:rPr>
      </w:pPr>
      <w:r w:rsidRPr="00991808">
        <w:rPr>
          <w:rFonts w:ascii="Times New Roman" w:eastAsia="Times New Roman" w:hAnsi="Times New Roman" w:cs="Times New Roman"/>
          <w:b/>
          <w:sz w:val="28"/>
          <w:szCs w:val="28"/>
        </w:rPr>
        <w:t>Теория:</w:t>
      </w:r>
      <w:r>
        <w:rPr>
          <w:rFonts w:ascii="Times New Roman" w:eastAsia="Times New Roman" w:hAnsi="Times New Roman" w:cs="Times New Roman"/>
          <w:sz w:val="28"/>
          <w:szCs w:val="28"/>
        </w:rPr>
        <w:t xml:space="preserve"> Актерские миниатюры в КВН.</w:t>
      </w:r>
    </w:p>
    <w:p w:rsidR="00991808" w:rsidRDefault="00991808" w:rsidP="00991808">
      <w:pPr>
        <w:spacing w:after="0" w:line="240" w:lineRule="auto"/>
        <w:jc w:val="both"/>
        <w:rPr>
          <w:rFonts w:ascii="Times New Roman" w:eastAsia="Times New Roman" w:hAnsi="Times New Roman" w:cs="Times New Roman"/>
          <w:sz w:val="28"/>
          <w:szCs w:val="28"/>
        </w:rPr>
      </w:pPr>
      <w:r w:rsidRPr="00991808">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Тренинг: командный контакт, передача.</w:t>
      </w:r>
    </w:p>
    <w:p w:rsidR="00991808" w:rsidRPr="00991808" w:rsidRDefault="00991808" w:rsidP="00991808">
      <w:pPr>
        <w:spacing w:after="0" w:line="240" w:lineRule="auto"/>
        <w:jc w:val="both"/>
        <w:rPr>
          <w:rFonts w:ascii="Times New Roman" w:eastAsia="Times New Roman" w:hAnsi="Times New Roman" w:cs="Times New Roman"/>
          <w:b/>
          <w:sz w:val="28"/>
          <w:szCs w:val="28"/>
        </w:rPr>
      </w:pPr>
      <w:r w:rsidRPr="00991808">
        <w:rPr>
          <w:rFonts w:ascii="Times New Roman" w:eastAsia="Times New Roman" w:hAnsi="Times New Roman" w:cs="Times New Roman"/>
          <w:b/>
          <w:sz w:val="28"/>
          <w:szCs w:val="28"/>
        </w:rPr>
        <w:t>Занятие 3.</w:t>
      </w:r>
    </w:p>
    <w:p w:rsidR="008804C8" w:rsidRDefault="005375BC" w:rsidP="0099180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Теория:</w:t>
      </w:r>
      <w:r w:rsidR="008804C8" w:rsidRPr="00991808">
        <w:rPr>
          <w:rFonts w:ascii="Times New Roman" w:eastAsia="Times New Roman" w:hAnsi="Times New Roman" w:cs="Times New Roman"/>
          <w:b/>
          <w:sz w:val="28"/>
          <w:szCs w:val="28"/>
        </w:rPr>
        <w:t xml:space="preserve"> </w:t>
      </w:r>
      <w:r w:rsidR="008804C8">
        <w:rPr>
          <w:rFonts w:ascii="Times New Roman" w:eastAsia="Times New Roman" w:hAnsi="Times New Roman" w:cs="Times New Roman"/>
          <w:sz w:val="28"/>
          <w:szCs w:val="28"/>
        </w:rPr>
        <w:t>Интонации в КВН. Образы – решения на сцене.</w:t>
      </w:r>
    </w:p>
    <w:p w:rsidR="008804C8" w:rsidRDefault="008804C8" w:rsidP="00991808">
      <w:pPr>
        <w:spacing w:after="0" w:line="240" w:lineRule="auto"/>
        <w:jc w:val="both"/>
        <w:rPr>
          <w:rFonts w:ascii="Times New Roman" w:eastAsia="Times New Roman" w:hAnsi="Times New Roman" w:cs="Times New Roman"/>
          <w:sz w:val="28"/>
          <w:szCs w:val="28"/>
        </w:rPr>
      </w:pPr>
      <w:r w:rsidRPr="00991808">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Тренинг: интонационные упражнения, сценические этюды.</w:t>
      </w:r>
    </w:p>
    <w:p w:rsidR="00991808" w:rsidRDefault="00991808" w:rsidP="00991808">
      <w:pPr>
        <w:spacing w:after="0" w:line="240" w:lineRule="auto"/>
        <w:jc w:val="both"/>
        <w:rPr>
          <w:rFonts w:ascii="Times New Roman" w:eastAsia="Times New Roman" w:hAnsi="Times New Roman" w:cs="Times New Roman"/>
          <w:b/>
          <w:sz w:val="28"/>
          <w:szCs w:val="28"/>
        </w:rPr>
      </w:pPr>
      <w:r w:rsidRPr="00991808">
        <w:rPr>
          <w:rFonts w:ascii="Times New Roman" w:eastAsia="Times New Roman" w:hAnsi="Times New Roman" w:cs="Times New Roman"/>
          <w:b/>
          <w:sz w:val="28"/>
          <w:szCs w:val="28"/>
        </w:rPr>
        <w:t>Занятие 4.</w:t>
      </w:r>
    </w:p>
    <w:p w:rsidR="00991808" w:rsidRDefault="00991808" w:rsidP="00991808">
      <w:pPr>
        <w:spacing w:after="0" w:line="240" w:lineRule="auto"/>
        <w:jc w:val="both"/>
        <w:rPr>
          <w:rFonts w:ascii="Times New Roman" w:eastAsia="Times New Roman" w:hAnsi="Times New Roman" w:cs="Times New Roman"/>
          <w:sz w:val="28"/>
          <w:szCs w:val="28"/>
        </w:rPr>
      </w:pPr>
      <w:r w:rsidRPr="00991808">
        <w:rPr>
          <w:rFonts w:ascii="Times New Roman" w:eastAsia="Times New Roman" w:hAnsi="Times New Roman" w:cs="Times New Roman"/>
          <w:b/>
          <w:sz w:val="28"/>
          <w:szCs w:val="28"/>
        </w:rPr>
        <w:t>Практика</w:t>
      </w:r>
      <w:r w:rsidR="005375BC">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Тренинг: интонационные упражнения, сценические этюды.</w:t>
      </w:r>
    </w:p>
    <w:p w:rsidR="00991808" w:rsidRPr="00991808" w:rsidRDefault="00991808" w:rsidP="005375B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5.</w:t>
      </w:r>
    </w:p>
    <w:p w:rsidR="008804C8" w:rsidRDefault="005375BC" w:rsidP="005375BC">
      <w:pPr>
        <w:spacing w:after="0" w:line="240" w:lineRule="auto"/>
        <w:jc w:val="both"/>
        <w:rPr>
          <w:rFonts w:ascii="Times New Roman" w:eastAsia="Times New Roman" w:hAnsi="Times New Roman" w:cs="Times New Roman"/>
          <w:sz w:val="28"/>
          <w:szCs w:val="28"/>
        </w:rPr>
      </w:pPr>
      <w:r w:rsidRPr="005375BC">
        <w:rPr>
          <w:rFonts w:ascii="Times New Roman" w:eastAsia="Times New Roman" w:hAnsi="Times New Roman" w:cs="Times New Roman"/>
          <w:b/>
          <w:sz w:val="28"/>
          <w:szCs w:val="28"/>
        </w:rPr>
        <w:t>Теория:</w:t>
      </w:r>
      <w:r w:rsidR="008804C8">
        <w:rPr>
          <w:rFonts w:ascii="Times New Roman" w:eastAsia="Times New Roman" w:hAnsi="Times New Roman" w:cs="Times New Roman"/>
          <w:sz w:val="28"/>
          <w:szCs w:val="28"/>
        </w:rPr>
        <w:t xml:space="preserve"> Пантомима в КВН.</w:t>
      </w:r>
    </w:p>
    <w:p w:rsidR="008804C8" w:rsidRDefault="005375BC" w:rsidP="007514F2">
      <w:pPr>
        <w:spacing w:after="0" w:line="240" w:lineRule="auto"/>
        <w:ind w:right="283"/>
        <w:jc w:val="both"/>
        <w:rPr>
          <w:rFonts w:ascii="Times New Roman" w:eastAsia="Times New Roman" w:hAnsi="Times New Roman" w:cs="Times New Roman"/>
          <w:sz w:val="28"/>
          <w:szCs w:val="28"/>
        </w:rPr>
      </w:pPr>
      <w:r w:rsidRPr="005375BC">
        <w:rPr>
          <w:rFonts w:ascii="Times New Roman" w:eastAsia="Times New Roman" w:hAnsi="Times New Roman" w:cs="Times New Roman"/>
          <w:b/>
          <w:sz w:val="28"/>
          <w:szCs w:val="28"/>
        </w:rPr>
        <w:t>Практика:</w:t>
      </w:r>
      <w:r w:rsidR="008804C8">
        <w:rPr>
          <w:rFonts w:ascii="Times New Roman" w:eastAsia="Times New Roman" w:hAnsi="Times New Roman" w:cs="Times New Roman"/>
          <w:sz w:val="28"/>
          <w:szCs w:val="28"/>
        </w:rPr>
        <w:t xml:space="preserve"> Музыкальная пантомима. Тренинг: «реклама», «телевидение», «</w:t>
      </w:r>
      <w:proofErr w:type="spellStart"/>
      <w:r w:rsidR="008804C8">
        <w:rPr>
          <w:rFonts w:ascii="Times New Roman" w:eastAsia="Times New Roman" w:hAnsi="Times New Roman" w:cs="Times New Roman"/>
          <w:sz w:val="28"/>
          <w:szCs w:val="28"/>
        </w:rPr>
        <w:t>синхробуфанада</w:t>
      </w:r>
      <w:proofErr w:type="spellEnd"/>
      <w:r w:rsidR="008804C8">
        <w:rPr>
          <w:rFonts w:ascii="Times New Roman" w:eastAsia="Times New Roman" w:hAnsi="Times New Roman" w:cs="Times New Roman"/>
          <w:sz w:val="28"/>
          <w:szCs w:val="28"/>
        </w:rPr>
        <w:t>».</w:t>
      </w:r>
    </w:p>
    <w:p w:rsidR="005375BC" w:rsidRPr="005375BC" w:rsidRDefault="005375BC" w:rsidP="005375BC">
      <w:pPr>
        <w:spacing w:after="0" w:line="240" w:lineRule="auto"/>
        <w:jc w:val="both"/>
        <w:rPr>
          <w:rFonts w:ascii="Times New Roman" w:eastAsia="Times New Roman" w:hAnsi="Times New Roman" w:cs="Times New Roman"/>
          <w:b/>
          <w:sz w:val="28"/>
          <w:szCs w:val="28"/>
        </w:rPr>
      </w:pPr>
      <w:r w:rsidRPr="005375BC">
        <w:rPr>
          <w:rFonts w:ascii="Times New Roman" w:eastAsia="Times New Roman" w:hAnsi="Times New Roman" w:cs="Times New Roman"/>
          <w:b/>
          <w:sz w:val="28"/>
          <w:szCs w:val="28"/>
        </w:rPr>
        <w:lastRenderedPageBreak/>
        <w:t>Занятие 6.</w:t>
      </w:r>
    </w:p>
    <w:p w:rsidR="005375BC" w:rsidRDefault="005375BC" w:rsidP="007514F2">
      <w:pPr>
        <w:spacing w:after="0" w:line="240" w:lineRule="auto"/>
        <w:ind w:right="283"/>
        <w:jc w:val="both"/>
        <w:rPr>
          <w:rFonts w:ascii="Times New Roman" w:eastAsia="Times New Roman" w:hAnsi="Times New Roman" w:cs="Times New Roman"/>
          <w:sz w:val="28"/>
          <w:szCs w:val="28"/>
        </w:rPr>
      </w:pPr>
      <w:r w:rsidRPr="005375BC">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Музыкальная пантомима. Тренинг: «реклама», «телевидение», «</w:t>
      </w:r>
      <w:proofErr w:type="spellStart"/>
      <w:r>
        <w:rPr>
          <w:rFonts w:ascii="Times New Roman" w:eastAsia="Times New Roman" w:hAnsi="Times New Roman" w:cs="Times New Roman"/>
          <w:sz w:val="28"/>
          <w:szCs w:val="28"/>
        </w:rPr>
        <w:t>синхробуфанада</w:t>
      </w:r>
      <w:proofErr w:type="spellEnd"/>
      <w:r>
        <w:rPr>
          <w:rFonts w:ascii="Times New Roman" w:eastAsia="Times New Roman" w:hAnsi="Times New Roman" w:cs="Times New Roman"/>
          <w:sz w:val="28"/>
          <w:szCs w:val="28"/>
        </w:rPr>
        <w:t>».</w:t>
      </w:r>
    </w:p>
    <w:p w:rsidR="005375BC" w:rsidRPr="005375BC" w:rsidRDefault="005375BC" w:rsidP="005375BC">
      <w:pPr>
        <w:spacing w:after="0" w:line="240" w:lineRule="auto"/>
        <w:jc w:val="both"/>
        <w:rPr>
          <w:rFonts w:ascii="Times New Roman" w:eastAsia="Times New Roman" w:hAnsi="Times New Roman" w:cs="Times New Roman"/>
          <w:b/>
          <w:sz w:val="28"/>
          <w:szCs w:val="28"/>
        </w:rPr>
      </w:pPr>
      <w:r w:rsidRPr="005375BC">
        <w:rPr>
          <w:rFonts w:ascii="Times New Roman" w:eastAsia="Times New Roman" w:hAnsi="Times New Roman" w:cs="Times New Roman"/>
          <w:b/>
          <w:sz w:val="28"/>
          <w:szCs w:val="28"/>
        </w:rPr>
        <w:t>Занятие 7.</w:t>
      </w:r>
    </w:p>
    <w:p w:rsidR="005375BC" w:rsidRDefault="005375BC" w:rsidP="007514F2">
      <w:pPr>
        <w:spacing w:after="0" w:line="240" w:lineRule="auto"/>
        <w:ind w:right="283"/>
        <w:jc w:val="both"/>
        <w:rPr>
          <w:rFonts w:ascii="Times New Roman" w:eastAsia="Times New Roman" w:hAnsi="Times New Roman" w:cs="Times New Roman"/>
          <w:sz w:val="28"/>
          <w:szCs w:val="28"/>
        </w:rPr>
      </w:pPr>
      <w:r w:rsidRPr="005375BC">
        <w:rPr>
          <w:rFonts w:ascii="Times New Roman" w:eastAsia="Times New Roman" w:hAnsi="Times New Roman" w:cs="Times New Roman"/>
          <w:b/>
          <w:sz w:val="28"/>
          <w:szCs w:val="28"/>
        </w:rPr>
        <w:t>Теория:</w:t>
      </w:r>
      <w:r w:rsidRPr="005375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Сценография, рисунок выступления, использование ширмы, кулис, реквизита.</w:t>
      </w:r>
    </w:p>
    <w:p w:rsidR="008804C8" w:rsidRDefault="005375BC" w:rsidP="005375BC">
      <w:pPr>
        <w:spacing w:after="0" w:line="240" w:lineRule="auto"/>
        <w:jc w:val="both"/>
        <w:rPr>
          <w:rFonts w:ascii="Times New Roman" w:eastAsia="Times New Roman" w:hAnsi="Times New Roman" w:cs="Times New Roman"/>
          <w:sz w:val="28"/>
          <w:szCs w:val="28"/>
        </w:rPr>
      </w:pPr>
      <w:r w:rsidRPr="005375BC">
        <w:rPr>
          <w:rFonts w:ascii="Times New Roman" w:eastAsia="Times New Roman" w:hAnsi="Times New Roman" w:cs="Times New Roman"/>
          <w:b/>
          <w:sz w:val="28"/>
          <w:szCs w:val="28"/>
        </w:rPr>
        <w:t>Практика:</w:t>
      </w:r>
      <w:r w:rsidR="008804C8">
        <w:rPr>
          <w:rFonts w:ascii="Times New Roman" w:eastAsia="Times New Roman" w:hAnsi="Times New Roman" w:cs="Times New Roman"/>
          <w:sz w:val="28"/>
          <w:szCs w:val="28"/>
        </w:rPr>
        <w:t xml:space="preserve"> Тренинг: отработка главных сценических акцентов.</w:t>
      </w:r>
    </w:p>
    <w:p w:rsidR="005375BC" w:rsidRPr="005375BC" w:rsidRDefault="005375BC" w:rsidP="005375BC">
      <w:pPr>
        <w:spacing w:after="0" w:line="240" w:lineRule="auto"/>
        <w:jc w:val="both"/>
        <w:rPr>
          <w:rFonts w:ascii="Times New Roman" w:eastAsia="Times New Roman" w:hAnsi="Times New Roman" w:cs="Times New Roman"/>
          <w:b/>
          <w:sz w:val="28"/>
          <w:szCs w:val="28"/>
        </w:rPr>
      </w:pPr>
      <w:r w:rsidRPr="005375BC">
        <w:rPr>
          <w:rFonts w:ascii="Times New Roman" w:eastAsia="Times New Roman" w:hAnsi="Times New Roman" w:cs="Times New Roman"/>
          <w:b/>
          <w:sz w:val="28"/>
          <w:szCs w:val="28"/>
        </w:rPr>
        <w:t>Занятие 8.</w:t>
      </w:r>
    </w:p>
    <w:p w:rsidR="005375BC" w:rsidRDefault="005375BC" w:rsidP="007514F2">
      <w:pPr>
        <w:spacing w:after="0" w:line="240" w:lineRule="auto"/>
        <w:ind w:right="283"/>
        <w:jc w:val="both"/>
        <w:rPr>
          <w:rFonts w:ascii="Times New Roman" w:eastAsia="Times New Roman" w:hAnsi="Times New Roman" w:cs="Times New Roman"/>
          <w:sz w:val="28"/>
          <w:szCs w:val="28"/>
        </w:rPr>
      </w:pPr>
      <w:r w:rsidRPr="005375BC">
        <w:rPr>
          <w:rFonts w:ascii="Times New Roman" w:eastAsia="Times New Roman" w:hAnsi="Times New Roman" w:cs="Times New Roman"/>
          <w:b/>
          <w:sz w:val="28"/>
          <w:szCs w:val="28"/>
        </w:rPr>
        <w:t>Теория:</w:t>
      </w:r>
      <w:r w:rsidRPr="005375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Сценография, рисунок выступления, использование ширмы, кулис, реквизита.</w:t>
      </w:r>
    </w:p>
    <w:p w:rsidR="005375BC" w:rsidRDefault="005375BC" w:rsidP="00B45629">
      <w:pPr>
        <w:spacing w:after="0" w:line="240" w:lineRule="auto"/>
        <w:jc w:val="both"/>
        <w:rPr>
          <w:rFonts w:ascii="Times New Roman" w:eastAsia="Times New Roman" w:hAnsi="Times New Roman" w:cs="Times New Roman"/>
          <w:sz w:val="28"/>
          <w:szCs w:val="28"/>
        </w:rPr>
      </w:pPr>
      <w:r w:rsidRPr="005375BC">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Тренинг: отработка главных сценических акцентов.</w:t>
      </w:r>
    </w:p>
    <w:p w:rsidR="008804C8" w:rsidRDefault="008804C8" w:rsidP="00B45629">
      <w:pPr>
        <w:spacing w:after="0" w:line="240" w:lineRule="auto"/>
        <w:jc w:val="both"/>
        <w:rPr>
          <w:rFonts w:ascii="Times New Roman" w:eastAsia="Times New Roman" w:hAnsi="Times New Roman" w:cs="Times New Roman"/>
          <w:b/>
          <w:sz w:val="28"/>
          <w:szCs w:val="28"/>
        </w:rPr>
      </w:pPr>
      <w:r w:rsidRPr="00B45629">
        <w:rPr>
          <w:rFonts w:ascii="Times New Roman" w:eastAsia="Times New Roman" w:hAnsi="Times New Roman" w:cs="Times New Roman"/>
          <w:b/>
          <w:sz w:val="28"/>
          <w:szCs w:val="28"/>
        </w:rPr>
        <w:t xml:space="preserve">4.Раздел </w:t>
      </w:r>
      <w:r w:rsidR="00B45629">
        <w:rPr>
          <w:rFonts w:ascii="Times New Roman" w:eastAsia="Times New Roman" w:hAnsi="Times New Roman" w:cs="Times New Roman"/>
          <w:b/>
          <w:sz w:val="28"/>
          <w:szCs w:val="28"/>
        </w:rPr>
        <w:t>4. Авторские задачи для команды – 14 часов.</w:t>
      </w:r>
    </w:p>
    <w:p w:rsidR="00B45629" w:rsidRPr="00B45629" w:rsidRDefault="00B45629" w:rsidP="00B45629">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1.</w:t>
      </w:r>
    </w:p>
    <w:p w:rsidR="008804C8" w:rsidRDefault="008804C8" w:rsidP="007514F2">
      <w:pPr>
        <w:spacing w:after="0" w:line="240" w:lineRule="auto"/>
        <w:ind w:right="283"/>
        <w:jc w:val="both"/>
        <w:rPr>
          <w:rFonts w:ascii="Times New Roman" w:eastAsia="Times New Roman" w:hAnsi="Times New Roman" w:cs="Times New Roman"/>
          <w:sz w:val="28"/>
          <w:szCs w:val="28"/>
        </w:rPr>
      </w:pPr>
      <w:r w:rsidRPr="00B45629">
        <w:rPr>
          <w:rFonts w:ascii="Times New Roman" w:eastAsia="Times New Roman" w:hAnsi="Times New Roman" w:cs="Times New Roman"/>
          <w:b/>
          <w:sz w:val="28"/>
          <w:szCs w:val="28"/>
        </w:rPr>
        <w:t>Теория</w:t>
      </w:r>
      <w:r w:rsidR="00B45629" w:rsidRPr="00B45629">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Принципы построения сценарий.</w:t>
      </w:r>
      <w:r w:rsidR="00B45629">
        <w:rPr>
          <w:rFonts w:ascii="Times New Roman" w:eastAsia="Times New Roman" w:hAnsi="Times New Roman" w:cs="Times New Roman"/>
          <w:sz w:val="28"/>
          <w:szCs w:val="28"/>
        </w:rPr>
        <w:t xml:space="preserve"> Временный лимит конкурсов, выбор материала.</w:t>
      </w:r>
    </w:p>
    <w:p w:rsidR="008804C8" w:rsidRDefault="00B45629" w:rsidP="00B45629">
      <w:pPr>
        <w:spacing w:after="0" w:line="240" w:lineRule="auto"/>
        <w:ind w:right="283"/>
        <w:jc w:val="both"/>
        <w:rPr>
          <w:rFonts w:ascii="Times New Roman" w:eastAsia="Times New Roman" w:hAnsi="Times New Roman" w:cs="Times New Roman"/>
          <w:sz w:val="28"/>
          <w:szCs w:val="28"/>
        </w:rPr>
      </w:pPr>
      <w:r w:rsidRPr="00B45629">
        <w:rPr>
          <w:rFonts w:ascii="Times New Roman" w:eastAsia="Times New Roman" w:hAnsi="Times New Roman" w:cs="Times New Roman"/>
          <w:b/>
          <w:sz w:val="28"/>
          <w:szCs w:val="28"/>
        </w:rPr>
        <w:t>Практика:</w:t>
      </w:r>
      <w:r w:rsidR="008804C8">
        <w:rPr>
          <w:rFonts w:ascii="Times New Roman" w:eastAsia="Times New Roman" w:hAnsi="Times New Roman" w:cs="Times New Roman"/>
          <w:sz w:val="28"/>
          <w:szCs w:val="28"/>
        </w:rPr>
        <w:t xml:space="preserve"> </w:t>
      </w:r>
      <w:r w:rsidR="001D0DB4">
        <w:rPr>
          <w:rFonts w:ascii="Times New Roman" w:eastAsia="Times New Roman" w:hAnsi="Times New Roman" w:cs="Times New Roman"/>
          <w:sz w:val="28"/>
          <w:szCs w:val="28"/>
        </w:rPr>
        <w:t>Конкурс: приветствие, сценарный план, временной лимит, выбор материалов.</w:t>
      </w:r>
    </w:p>
    <w:p w:rsidR="00B45629" w:rsidRPr="00B45629" w:rsidRDefault="00B45629" w:rsidP="00B45629">
      <w:pPr>
        <w:spacing w:after="0" w:line="240" w:lineRule="auto"/>
        <w:jc w:val="both"/>
        <w:rPr>
          <w:rFonts w:ascii="Times New Roman" w:eastAsia="Times New Roman" w:hAnsi="Times New Roman" w:cs="Times New Roman"/>
          <w:b/>
          <w:sz w:val="28"/>
          <w:szCs w:val="28"/>
        </w:rPr>
      </w:pPr>
      <w:r w:rsidRPr="00B45629">
        <w:rPr>
          <w:rFonts w:ascii="Times New Roman" w:eastAsia="Times New Roman" w:hAnsi="Times New Roman" w:cs="Times New Roman"/>
          <w:b/>
          <w:sz w:val="28"/>
          <w:szCs w:val="28"/>
        </w:rPr>
        <w:t>Занятие 2.</w:t>
      </w:r>
    </w:p>
    <w:p w:rsidR="00B45629" w:rsidRDefault="00B45629" w:rsidP="00B45629">
      <w:pPr>
        <w:spacing w:after="0" w:line="240" w:lineRule="auto"/>
        <w:ind w:right="141"/>
        <w:jc w:val="both"/>
        <w:rPr>
          <w:rFonts w:ascii="Times New Roman" w:eastAsia="Times New Roman" w:hAnsi="Times New Roman" w:cs="Times New Roman"/>
          <w:sz w:val="28"/>
          <w:szCs w:val="28"/>
        </w:rPr>
      </w:pPr>
      <w:r w:rsidRPr="00B45629">
        <w:rPr>
          <w:rFonts w:ascii="Times New Roman" w:eastAsia="Times New Roman" w:hAnsi="Times New Roman" w:cs="Times New Roman"/>
          <w:b/>
          <w:sz w:val="28"/>
          <w:szCs w:val="28"/>
        </w:rPr>
        <w:t>Теория:</w:t>
      </w:r>
      <w:r>
        <w:rPr>
          <w:rFonts w:ascii="Times New Roman" w:eastAsia="Times New Roman" w:hAnsi="Times New Roman" w:cs="Times New Roman"/>
          <w:sz w:val="28"/>
          <w:szCs w:val="28"/>
        </w:rPr>
        <w:t xml:space="preserve"> Принципы построения сценарий. Временный лимит конкурсов, выбор материала.</w:t>
      </w:r>
    </w:p>
    <w:p w:rsidR="00B45629" w:rsidRDefault="00B45629" w:rsidP="00B45629">
      <w:pPr>
        <w:spacing w:after="0" w:line="240" w:lineRule="auto"/>
        <w:ind w:right="141"/>
        <w:jc w:val="both"/>
        <w:rPr>
          <w:rFonts w:ascii="Times New Roman" w:eastAsia="Times New Roman" w:hAnsi="Times New Roman" w:cs="Times New Roman"/>
          <w:sz w:val="28"/>
          <w:szCs w:val="28"/>
        </w:rPr>
      </w:pPr>
      <w:r w:rsidRPr="00B45629">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Конкурс: приветствие, сценарный план, временной лимит, выбор материалов.</w:t>
      </w:r>
    </w:p>
    <w:p w:rsidR="00B45629" w:rsidRPr="00775155" w:rsidRDefault="00B45629" w:rsidP="00B45629">
      <w:pPr>
        <w:spacing w:after="0" w:line="240" w:lineRule="auto"/>
        <w:ind w:right="141"/>
        <w:jc w:val="both"/>
        <w:rPr>
          <w:rFonts w:ascii="Times New Roman" w:eastAsia="Times New Roman" w:hAnsi="Times New Roman" w:cs="Times New Roman"/>
          <w:b/>
          <w:sz w:val="28"/>
          <w:szCs w:val="28"/>
        </w:rPr>
      </w:pPr>
      <w:r w:rsidRPr="00775155">
        <w:rPr>
          <w:rFonts w:ascii="Times New Roman" w:eastAsia="Times New Roman" w:hAnsi="Times New Roman" w:cs="Times New Roman"/>
          <w:b/>
          <w:sz w:val="28"/>
          <w:szCs w:val="28"/>
        </w:rPr>
        <w:t>Занятие 3.</w:t>
      </w:r>
    </w:p>
    <w:p w:rsidR="00775155" w:rsidRDefault="00775155" w:rsidP="00F80401">
      <w:pPr>
        <w:spacing w:after="0" w:line="240" w:lineRule="auto"/>
        <w:ind w:right="141"/>
        <w:jc w:val="both"/>
        <w:rPr>
          <w:rFonts w:ascii="Times New Roman" w:eastAsia="Times New Roman" w:hAnsi="Times New Roman" w:cs="Times New Roman"/>
          <w:sz w:val="28"/>
          <w:szCs w:val="28"/>
        </w:rPr>
      </w:pPr>
      <w:r w:rsidRPr="00775155">
        <w:rPr>
          <w:rFonts w:ascii="Times New Roman" w:eastAsia="Times New Roman" w:hAnsi="Times New Roman" w:cs="Times New Roman"/>
          <w:b/>
          <w:sz w:val="28"/>
          <w:szCs w:val="28"/>
        </w:rPr>
        <w:t>Практика:</w:t>
      </w:r>
      <w:r w:rsidRPr="0077515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Учет возможностей команды при создании сценариев.</w:t>
      </w:r>
      <w:r w:rsidRPr="0077515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Ролевой поиск, тематическая направленность.</w:t>
      </w:r>
    </w:p>
    <w:p w:rsidR="00F80401" w:rsidRPr="00F80401" w:rsidRDefault="00F80401" w:rsidP="00F80401">
      <w:pPr>
        <w:spacing w:after="0" w:line="240" w:lineRule="auto"/>
        <w:ind w:right="141"/>
        <w:jc w:val="both"/>
        <w:rPr>
          <w:rFonts w:ascii="Times New Roman" w:eastAsia="Times New Roman" w:hAnsi="Times New Roman" w:cs="Times New Roman"/>
          <w:b/>
          <w:sz w:val="28"/>
          <w:szCs w:val="28"/>
        </w:rPr>
      </w:pPr>
      <w:r w:rsidRPr="00F80401">
        <w:rPr>
          <w:rFonts w:ascii="Times New Roman" w:eastAsia="Times New Roman" w:hAnsi="Times New Roman" w:cs="Times New Roman"/>
          <w:b/>
          <w:sz w:val="28"/>
          <w:szCs w:val="28"/>
        </w:rPr>
        <w:t>Занятие 4.</w:t>
      </w:r>
    </w:p>
    <w:p w:rsidR="00F80401" w:rsidRDefault="00F80401" w:rsidP="00F80401">
      <w:pPr>
        <w:spacing w:after="0" w:line="240" w:lineRule="auto"/>
        <w:jc w:val="both"/>
        <w:rPr>
          <w:rFonts w:ascii="Times New Roman" w:eastAsia="Times New Roman" w:hAnsi="Times New Roman" w:cs="Times New Roman"/>
          <w:sz w:val="28"/>
          <w:szCs w:val="28"/>
        </w:rPr>
      </w:pPr>
      <w:r w:rsidRPr="00F80401">
        <w:rPr>
          <w:rFonts w:ascii="Times New Roman" w:eastAsia="Times New Roman" w:hAnsi="Times New Roman" w:cs="Times New Roman"/>
          <w:b/>
          <w:sz w:val="28"/>
          <w:szCs w:val="28"/>
        </w:rPr>
        <w:t>Теория:</w:t>
      </w:r>
      <w:r w:rsidRPr="00F8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Разработка сюжетных линий. Ролевые образы.</w:t>
      </w:r>
    </w:p>
    <w:p w:rsidR="00F80401" w:rsidRDefault="00F80401" w:rsidP="00F80401">
      <w:pPr>
        <w:spacing w:after="0" w:line="240" w:lineRule="auto"/>
        <w:ind w:right="141"/>
        <w:jc w:val="both"/>
        <w:rPr>
          <w:rFonts w:ascii="Times New Roman" w:eastAsia="Times New Roman" w:hAnsi="Times New Roman" w:cs="Times New Roman"/>
          <w:sz w:val="28"/>
          <w:szCs w:val="28"/>
        </w:rPr>
      </w:pPr>
      <w:r w:rsidRPr="00F80401">
        <w:rPr>
          <w:rFonts w:ascii="Times New Roman" w:eastAsia="Times New Roman" w:hAnsi="Times New Roman" w:cs="Times New Roman"/>
          <w:b/>
          <w:sz w:val="28"/>
          <w:szCs w:val="28"/>
        </w:rPr>
        <w:t>Практика:</w:t>
      </w:r>
      <w:r w:rsidRPr="00F8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Текстовые музыкальные аспекты, выбор материала, сценические связки.</w:t>
      </w:r>
    </w:p>
    <w:p w:rsidR="00F80401" w:rsidRDefault="00F80401" w:rsidP="00F80401">
      <w:pPr>
        <w:spacing w:after="0" w:line="240" w:lineRule="auto"/>
        <w:ind w:right="14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5.</w:t>
      </w:r>
    </w:p>
    <w:p w:rsidR="00F80401" w:rsidRDefault="00F80401" w:rsidP="00F80401">
      <w:pPr>
        <w:spacing w:after="0" w:line="240" w:lineRule="auto"/>
        <w:ind w:right="141"/>
        <w:jc w:val="both"/>
        <w:rPr>
          <w:rFonts w:ascii="Times New Roman" w:eastAsia="Times New Roman" w:hAnsi="Times New Roman" w:cs="Times New Roman"/>
          <w:sz w:val="28"/>
          <w:szCs w:val="28"/>
        </w:rPr>
      </w:pPr>
      <w:r w:rsidRPr="00F80401">
        <w:rPr>
          <w:rFonts w:ascii="Times New Roman" w:eastAsia="Times New Roman" w:hAnsi="Times New Roman" w:cs="Times New Roman"/>
          <w:b/>
          <w:sz w:val="28"/>
          <w:szCs w:val="28"/>
        </w:rPr>
        <w:t>Практика:</w:t>
      </w:r>
      <w:r w:rsidRPr="00F8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Текстовые музыкальные аспекты, выбор материала, сценические связки.</w:t>
      </w:r>
    </w:p>
    <w:p w:rsidR="00F80401" w:rsidRPr="00F80401" w:rsidRDefault="00F80401" w:rsidP="00F80401">
      <w:pPr>
        <w:spacing w:after="0" w:line="240" w:lineRule="auto"/>
        <w:ind w:right="141"/>
        <w:jc w:val="both"/>
        <w:rPr>
          <w:rFonts w:ascii="Times New Roman" w:eastAsia="Times New Roman" w:hAnsi="Times New Roman" w:cs="Times New Roman"/>
          <w:b/>
          <w:sz w:val="28"/>
          <w:szCs w:val="28"/>
        </w:rPr>
      </w:pPr>
      <w:r w:rsidRPr="00F80401">
        <w:rPr>
          <w:rFonts w:ascii="Times New Roman" w:eastAsia="Times New Roman" w:hAnsi="Times New Roman" w:cs="Times New Roman"/>
          <w:b/>
          <w:sz w:val="28"/>
          <w:szCs w:val="28"/>
        </w:rPr>
        <w:t>Занятие 6.</w:t>
      </w:r>
    </w:p>
    <w:p w:rsidR="00F80401" w:rsidRDefault="00F80401" w:rsidP="00F80401">
      <w:pPr>
        <w:spacing w:after="0" w:line="240" w:lineRule="auto"/>
        <w:ind w:right="141"/>
        <w:jc w:val="both"/>
        <w:rPr>
          <w:rFonts w:ascii="Times New Roman" w:eastAsia="Times New Roman" w:hAnsi="Times New Roman" w:cs="Times New Roman"/>
          <w:sz w:val="28"/>
          <w:szCs w:val="28"/>
        </w:rPr>
      </w:pPr>
      <w:r w:rsidRPr="00F80401">
        <w:rPr>
          <w:rFonts w:ascii="Times New Roman" w:eastAsia="Times New Roman" w:hAnsi="Times New Roman" w:cs="Times New Roman"/>
          <w:b/>
          <w:sz w:val="28"/>
          <w:szCs w:val="28"/>
        </w:rPr>
        <w:t>Теория:</w:t>
      </w:r>
      <w:r w:rsidRPr="00F8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Постановка сценария на сцене.</w:t>
      </w:r>
    </w:p>
    <w:p w:rsidR="00F80401" w:rsidRDefault="00F80401" w:rsidP="00F80401">
      <w:pPr>
        <w:spacing w:after="0" w:line="240" w:lineRule="auto"/>
        <w:jc w:val="both"/>
        <w:rPr>
          <w:rFonts w:ascii="Times New Roman" w:eastAsia="Times New Roman" w:hAnsi="Times New Roman" w:cs="Times New Roman"/>
          <w:sz w:val="28"/>
          <w:szCs w:val="28"/>
        </w:rPr>
      </w:pPr>
      <w:r w:rsidRPr="00F80401">
        <w:rPr>
          <w:rFonts w:ascii="Times New Roman" w:eastAsia="Times New Roman" w:hAnsi="Times New Roman" w:cs="Times New Roman"/>
          <w:b/>
          <w:sz w:val="28"/>
          <w:szCs w:val="28"/>
        </w:rPr>
        <w:t>Практика:</w:t>
      </w:r>
      <w:r w:rsidRPr="00F8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Сценография, синхронность, темпо ритм, паузы.</w:t>
      </w:r>
    </w:p>
    <w:p w:rsidR="00F80401" w:rsidRPr="00F80401" w:rsidRDefault="00F80401" w:rsidP="00F80401">
      <w:pPr>
        <w:spacing w:after="0" w:line="240" w:lineRule="auto"/>
        <w:ind w:right="14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7</w:t>
      </w:r>
      <w:r w:rsidRPr="00F80401">
        <w:rPr>
          <w:rFonts w:ascii="Times New Roman" w:eastAsia="Times New Roman" w:hAnsi="Times New Roman" w:cs="Times New Roman"/>
          <w:b/>
          <w:sz w:val="28"/>
          <w:szCs w:val="28"/>
        </w:rPr>
        <w:t>.</w:t>
      </w:r>
    </w:p>
    <w:p w:rsidR="00F80401" w:rsidRDefault="00F80401" w:rsidP="00F80401">
      <w:pPr>
        <w:spacing w:after="0" w:line="240" w:lineRule="auto"/>
        <w:ind w:right="141"/>
        <w:jc w:val="both"/>
        <w:rPr>
          <w:rFonts w:ascii="Times New Roman" w:eastAsia="Times New Roman" w:hAnsi="Times New Roman" w:cs="Times New Roman"/>
          <w:sz w:val="28"/>
          <w:szCs w:val="28"/>
        </w:rPr>
      </w:pPr>
      <w:r w:rsidRPr="00F80401">
        <w:rPr>
          <w:rFonts w:ascii="Times New Roman" w:eastAsia="Times New Roman" w:hAnsi="Times New Roman" w:cs="Times New Roman"/>
          <w:b/>
          <w:sz w:val="28"/>
          <w:szCs w:val="28"/>
        </w:rPr>
        <w:t>Теория:</w:t>
      </w:r>
      <w:r w:rsidRPr="00F8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Постановка сценария на сцене.</w:t>
      </w:r>
    </w:p>
    <w:p w:rsidR="00B45629" w:rsidRPr="00694519" w:rsidRDefault="00F80401" w:rsidP="00B45629">
      <w:pPr>
        <w:spacing w:after="0" w:line="240" w:lineRule="auto"/>
        <w:jc w:val="both"/>
        <w:rPr>
          <w:rFonts w:ascii="Times New Roman" w:eastAsia="Times New Roman" w:hAnsi="Times New Roman" w:cs="Times New Roman"/>
          <w:sz w:val="28"/>
          <w:szCs w:val="28"/>
        </w:rPr>
      </w:pPr>
      <w:r w:rsidRPr="00F80401">
        <w:rPr>
          <w:rFonts w:ascii="Times New Roman" w:eastAsia="Times New Roman" w:hAnsi="Times New Roman" w:cs="Times New Roman"/>
          <w:b/>
          <w:sz w:val="28"/>
          <w:szCs w:val="28"/>
        </w:rPr>
        <w:t>Практика:</w:t>
      </w:r>
      <w:r w:rsidRPr="00F8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Сценография, синхронность, темпо ритм, паузы.</w:t>
      </w:r>
    </w:p>
    <w:p w:rsidR="001D0DB4" w:rsidRDefault="001D0DB4" w:rsidP="004C0171">
      <w:pPr>
        <w:spacing w:after="0" w:line="240" w:lineRule="auto"/>
        <w:jc w:val="both"/>
        <w:rPr>
          <w:rFonts w:ascii="Times New Roman" w:eastAsia="Times New Roman" w:hAnsi="Times New Roman" w:cs="Times New Roman"/>
          <w:b/>
          <w:sz w:val="28"/>
          <w:szCs w:val="28"/>
        </w:rPr>
      </w:pPr>
      <w:r w:rsidRPr="001D0DB4">
        <w:rPr>
          <w:rFonts w:ascii="Times New Roman" w:eastAsia="Times New Roman" w:hAnsi="Times New Roman" w:cs="Times New Roman"/>
          <w:b/>
          <w:sz w:val="28"/>
          <w:szCs w:val="28"/>
        </w:rPr>
        <w:t>5.Раздел 5 Музыка</w:t>
      </w:r>
      <w:r w:rsidR="00694519">
        <w:rPr>
          <w:rFonts w:ascii="Times New Roman" w:eastAsia="Times New Roman" w:hAnsi="Times New Roman" w:cs="Times New Roman"/>
          <w:b/>
          <w:sz w:val="28"/>
          <w:szCs w:val="28"/>
        </w:rPr>
        <w:t>льно – техническая база команды – 24 часа.</w:t>
      </w:r>
    </w:p>
    <w:p w:rsidR="00694519" w:rsidRPr="001D0DB4" w:rsidRDefault="00694519" w:rsidP="004C0171">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1.</w:t>
      </w:r>
    </w:p>
    <w:p w:rsidR="001D0DB4" w:rsidRDefault="00694519" w:rsidP="004C0171">
      <w:pPr>
        <w:spacing w:after="0" w:line="240" w:lineRule="auto"/>
        <w:jc w:val="both"/>
        <w:rPr>
          <w:rFonts w:ascii="Times New Roman" w:eastAsia="Times New Roman" w:hAnsi="Times New Roman" w:cs="Times New Roman"/>
          <w:sz w:val="28"/>
          <w:szCs w:val="28"/>
        </w:rPr>
      </w:pPr>
      <w:r w:rsidRPr="00694519">
        <w:rPr>
          <w:rFonts w:ascii="Times New Roman" w:eastAsia="Times New Roman" w:hAnsi="Times New Roman" w:cs="Times New Roman"/>
          <w:b/>
          <w:sz w:val="28"/>
          <w:szCs w:val="28"/>
        </w:rPr>
        <w:t>Теория:</w:t>
      </w:r>
      <w:r w:rsidR="001D0DB4">
        <w:rPr>
          <w:rFonts w:ascii="Times New Roman" w:eastAsia="Times New Roman" w:hAnsi="Times New Roman" w:cs="Times New Roman"/>
          <w:sz w:val="28"/>
          <w:szCs w:val="28"/>
        </w:rPr>
        <w:t xml:space="preserve"> Музыкальная подводка.</w:t>
      </w:r>
    </w:p>
    <w:p w:rsidR="001D0DB4" w:rsidRDefault="00694519" w:rsidP="00A02348">
      <w:pPr>
        <w:spacing w:after="0" w:line="240" w:lineRule="auto"/>
        <w:ind w:right="141"/>
        <w:jc w:val="both"/>
        <w:rPr>
          <w:rFonts w:ascii="Times New Roman" w:eastAsia="Times New Roman" w:hAnsi="Times New Roman" w:cs="Times New Roman"/>
          <w:sz w:val="28"/>
          <w:szCs w:val="28"/>
        </w:rPr>
      </w:pPr>
      <w:r w:rsidRPr="004C0171">
        <w:rPr>
          <w:rFonts w:ascii="Times New Roman" w:eastAsia="Times New Roman" w:hAnsi="Times New Roman" w:cs="Times New Roman"/>
          <w:b/>
          <w:sz w:val="28"/>
          <w:szCs w:val="28"/>
        </w:rPr>
        <w:t>Практика:</w:t>
      </w:r>
      <w:r w:rsidR="001D0DB4" w:rsidRPr="004C0171">
        <w:rPr>
          <w:rFonts w:ascii="Times New Roman" w:eastAsia="Times New Roman" w:hAnsi="Times New Roman" w:cs="Times New Roman"/>
          <w:b/>
          <w:sz w:val="28"/>
          <w:szCs w:val="28"/>
        </w:rPr>
        <w:t xml:space="preserve"> </w:t>
      </w:r>
      <w:r w:rsidR="001D0DB4">
        <w:rPr>
          <w:rFonts w:ascii="Times New Roman" w:eastAsia="Times New Roman" w:hAnsi="Times New Roman" w:cs="Times New Roman"/>
          <w:sz w:val="28"/>
          <w:szCs w:val="28"/>
        </w:rPr>
        <w:t>Финальная песня, звуковые паузы, смена музыкального сопровождения.</w:t>
      </w:r>
    </w:p>
    <w:p w:rsidR="004C0171" w:rsidRPr="001D0DB4" w:rsidRDefault="004C0171" w:rsidP="004C0171">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2.</w:t>
      </w:r>
    </w:p>
    <w:p w:rsidR="004C0171" w:rsidRDefault="004C0171" w:rsidP="004C0171">
      <w:pPr>
        <w:spacing w:after="0" w:line="240" w:lineRule="auto"/>
        <w:jc w:val="both"/>
        <w:rPr>
          <w:rFonts w:ascii="Times New Roman" w:eastAsia="Times New Roman" w:hAnsi="Times New Roman" w:cs="Times New Roman"/>
          <w:sz w:val="28"/>
          <w:szCs w:val="28"/>
        </w:rPr>
      </w:pPr>
      <w:r w:rsidRPr="00694519">
        <w:rPr>
          <w:rFonts w:ascii="Times New Roman" w:eastAsia="Times New Roman" w:hAnsi="Times New Roman" w:cs="Times New Roman"/>
          <w:b/>
          <w:sz w:val="28"/>
          <w:szCs w:val="28"/>
        </w:rPr>
        <w:t>Теория:</w:t>
      </w:r>
      <w:r>
        <w:rPr>
          <w:rFonts w:ascii="Times New Roman" w:eastAsia="Times New Roman" w:hAnsi="Times New Roman" w:cs="Times New Roman"/>
          <w:sz w:val="28"/>
          <w:szCs w:val="28"/>
        </w:rPr>
        <w:t xml:space="preserve"> Музыкальная подводка.</w:t>
      </w:r>
    </w:p>
    <w:p w:rsidR="004C0171" w:rsidRDefault="004C0171" w:rsidP="00A02348">
      <w:pPr>
        <w:spacing w:after="0" w:line="240" w:lineRule="auto"/>
        <w:ind w:right="141"/>
        <w:jc w:val="both"/>
        <w:rPr>
          <w:rFonts w:ascii="Times New Roman" w:eastAsia="Times New Roman" w:hAnsi="Times New Roman" w:cs="Times New Roman"/>
          <w:sz w:val="28"/>
          <w:szCs w:val="28"/>
        </w:rPr>
      </w:pPr>
      <w:r w:rsidRPr="004C0171">
        <w:rPr>
          <w:rFonts w:ascii="Times New Roman" w:eastAsia="Times New Roman" w:hAnsi="Times New Roman" w:cs="Times New Roman"/>
          <w:b/>
          <w:sz w:val="28"/>
          <w:szCs w:val="28"/>
        </w:rPr>
        <w:t xml:space="preserve">Практика: </w:t>
      </w:r>
      <w:r>
        <w:rPr>
          <w:rFonts w:ascii="Times New Roman" w:eastAsia="Times New Roman" w:hAnsi="Times New Roman" w:cs="Times New Roman"/>
          <w:sz w:val="28"/>
          <w:szCs w:val="28"/>
        </w:rPr>
        <w:t>Финальная песня, звуковые паузы, смена музыкального сопровождения.</w:t>
      </w:r>
    </w:p>
    <w:p w:rsidR="004C0171" w:rsidRPr="004C0171" w:rsidRDefault="004C0171" w:rsidP="004C0171">
      <w:pPr>
        <w:spacing w:after="0" w:line="240" w:lineRule="auto"/>
        <w:jc w:val="both"/>
        <w:rPr>
          <w:rFonts w:ascii="Times New Roman" w:eastAsia="Times New Roman" w:hAnsi="Times New Roman" w:cs="Times New Roman"/>
          <w:b/>
          <w:sz w:val="28"/>
          <w:szCs w:val="28"/>
        </w:rPr>
      </w:pPr>
      <w:r w:rsidRPr="004C0171">
        <w:rPr>
          <w:rFonts w:ascii="Times New Roman" w:eastAsia="Times New Roman" w:hAnsi="Times New Roman" w:cs="Times New Roman"/>
          <w:b/>
          <w:sz w:val="28"/>
          <w:szCs w:val="28"/>
        </w:rPr>
        <w:t>Занятие 3.</w:t>
      </w:r>
    </w:p>
    <w:p w:rsidR="001D0DB4" w:rsidRDefault="004C0171" w:rsidP="004C0171">
      <w:pPr>
        <w:spacing w:after="0" w:line="240" w:lineRule="auto"/>
        <w:jc w:val="both"/>
        <w:rPr>
          <w:rFonts w:ascii="Times New Roman" w:eastAsia="Times New Roman" w:hAnsi="Times New Roman" w:cs="Times New Roman"/>
          <w:sz w:val="28"/>
          <w:szCs w:val="28"/>
        </w:rPr>
      </w:pPr>
      <w:r w:rsidRPr="004C0171">
        <w:rPr>
          <w:rFonts w:ascii="Times New Roman" w:eastAsia="Times New Roman" w:hAnsi="Times New Roman" w:cs="Times New Roman"/>
          <w:b/>
          <w:sz w:val="28"/>
          <w:szCs w:val="28"/>
        </w:rPr>
        <w:lastRenderedPageBreak/>
        <w:t>Теория:</w:t>
      </w:r>
      <w:r w:rsidR="001D0DB4">
        <w:rPr>
          <w:rFonts w:ascii="Times New Roman" w:eastAsia="Times New Roman" w:hAnsi="Times New Roman" w:cs="Times New Roman"/>
          <w:sz w:val="28"/>
          <w:szCs w:val="28"/>
        </w:rPr>
        <w:t xml:space="preserve"> Характер роли в музыкальном аспекте.</w:t>
      </w:r>
    </w:p>
    <w:p w:rsidR="001D0DB4" w:rsidRDefault="004C0171" w:rsidP="004C0171">
      <w:pPr>
        <w:spacing w:after="0" w:line="240" w:lineRule="auto"/>
        <w:jc w:val="both"/>
        <w:rPr>
          <w:rFonts w:ascii="Times New Roman" w:eastAsia="Times New Roman" w:hAnsi="Times New Roman" w:cs="Times New Roman"/>
          <w:sz w:val="28"/>
          <w:szCs w:val="28"/>
        </w:rPr>
      </w:pPr>
      <w:r w:rsidRPr="004C0171">
        <w:rPr>
          <w:rFonts w:ascii="Times New Roman" w:eastAsia="Times New Roman" w:hAnsi="Times New Roman" w:cs="Times New Roman"/>
          <w:b/>
          <w:sz w:val="28"/>
          <w:szCs w:val="28"/>
        </w:rPr>
        <w:t>Практика:</w:t>
      </w:r>
      <w:r w:rsidR="001D0DB4">
        <w:rPr>
          <w:rFonts w:ascii="Times New Roman" w:eastAsia="Times New Roman" w:hAnsi="Times New Roman" w:cs="Times New Roman"/>
          <w:sz w:val="28"/>
          <w:szCs w:val="28"/>
        </w:rPr>
        <w:t xml:space="preserve"> Музыкальный аспект.</w:t>
      </w:r>
    </w:p>
    <w:p w:rsidR="004C0171" w:rsidRPr="004C0171" w:rsidRDefault="004C0171" w:rsidP="004C0171">
      <w:pPr>
        <w:spacing w:after="0" w:line="240" w:lineRule="auto"/>
        <w:jc w:val="both"/>
        <w:rPr>
          <w:rFonts w:ascii="Times New Roman" w:eastAsia="Times New Roman" w:hAnsi="Times New Roman" w:cs="Times New Roman"/>
          <w:b/>
          <w:sz w:val="28"/>
          <w:szCs w:val="28"/>
        </w:rPr>
      </w:pPr>
      <w:r w:rsidRPr="004C0171">
        <w:rPr>
          <w:rFonts w:ascii="Times New Roman" w:eastAsia="Times New Roman" w:hAnsi="Times New Roman" w:cs="Times New Roman"/>
          <w:b/>
          <w:sz w:val="28"/>
          <w:szCs w:val="28"/>
        </w:rPr>
        <w:t>Занятие 4.</w:t>
      </w:r>
    </w:p>
    <w:p w:rsidR="001D0DB4" w:rsidRDefault="004C0171" w:rsidP="004C0171">
      <w:pPr>
        <w:spacing w:after="0" w:line="240" w:lineRule="auto"/>
        <w:jc w:val="both"/>
        <w:rPr>
          <w:rFonts w:ascii="Times New Roman" w:eastAsia="Times New Roman" w:hAnsi="Times New Roman" w:cs="Times New Roman"/>
          <w:sz w:val="28"/>
          <w:szCs w:val="28"/>
        </w:rPr>
      </w:pPr>
      <w:r w:rsidRPr="004C0171">
        <w:rPr>
          <w:rFonts w:ascii="Times New Roman" w:eastAsia="Times New Roman" w:hAnsi="Times New Roman" w:cs="Times New Roman"/>
          <w:b/>
          <w:sz w:val="28"/>
          <w:szCs w:val="28"/>
        </w:rPr>
        <w:t>Теория:</w:t>
      </w:r>
      <w:r w:rsidR="001D0DB4">
        <w:rPr>
          <w:rFonts w:ascii="Times New Roman" w:eastAsia="Times New Roman" w:hAnsi="Times New Roman" w:cs="Times New Roman"/>
          <w:sz w:val="28"/>
          <w:szCs w:val="28"/>
        </w:rPr>
        <w:t xml:space="preserve"> Сценическое оборудование.</w:t>
      </w:r>
    </w:p>
    <w:p w:rsidR="001D0DB4" w:rsidRDefault="004C0171" w:rsidP="004C0171">
      <w:pPr>
        <w:spacing w:after="0" w:line="240" w:lineRule="auto"/>
        <w:jc w:val="both"/>
        <w:rPr>
          <w:rFonts w:ascii="Times New Roman" w:eastAsia="Times New Roman" w:hAnsi="Times New Roman" w:cs="Times New Roman"/>
          <w:sz w:val="28"/>
          <w:szCs w:val="28"/>
        </w:rPr>
      </w:pPr>
      <w:r w:rsidRPr="004C0171">
        <w:rPr>
          <w:rFonts w:ascii="Times New Roman" w:eastAsia="Times New Roman" w:hAnsi="Times New Roman" w:cs="Times New Roman"/>
          <w:b/>
          <w:sz w:val="28"/>
          <w:szCs w:val="28"/>
        </w:rPr>
        <w:t>Практика:</w:t>
      </w:r>
      <w:r w:rsidR="001D0DB4">
        <w:rPr>
          <w:rFonts w:ascii="Times New Roman" w:eastAsia="Times New Roman" w:hAnsi="Times New Roman" w:cs="Times New Roman"/>
          <w:sz w:val="28"/>
          <w:szCs w:val="28"/>
        </w:rPr>
        <w:t xml:space="preserve"> Работа с микрофонами.</w:t>
      </w:r>
    </w:p>
    <w:p w:rsidR="004C0171" w:rsidRPr="004C0171" w:rsidRDefault="004C0171" w:rsidP="004C0171">
      <w:pPr>
        <w:spacing w:after="0" w:line="240" w:lineRule="auto"/>
        <w:jc w:val="both"/>
        <w:rPr>
          <w:rFonts w:ascii="Times New Roman" w:eastAsia="Times New Roman" w:hAnsi="Times New Roman" w:cs="Times New Roman"/>
          <w:b/>
          <w:sz w:val="28"/>
          <w:szCs w:val="28"/>
        </w:rPr>
      </w:pPr>
      <w:r w:rsidRPr="004C0171">
        <w:rPr>
          <w:rFonts w:ascii="Times New Roman" w:eastAsia="Times New Roman" w:hAnsi="Times New Roman" w:cs="Times New Roman"/>
          <w:b/>
          <w:sz w:val="28"/>
          <w:szCs w:val="28"/>
        </w:rPr>
        <w:t>Занятие 5.</w:t>
      </w:r>
    </w:p>
    <w:p w:rsidR="004C0171" w:rsidRDefault="004C0171" w:rsidP="004C0171">
      <w:pPr>
        <w:spacing w:after="0" w:line="240" w:lineRule="auto"/>
        <w:jc w:val="both"/>
        <w:rPr>
          <w:rFonts w:ascii="Times New Roman" w:eastAsia="Times New Roman" w:hAnsi="Times New Roman" w:cs="Times New Roman"/>
          <w:sz w:val="28"/>
          <w:szCs w:val="28"/>
        </w:rPr>
      </w:pPr>
      <w:r w:rsidRPr="004C0171">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Работа с микрофонами.</w:t>
      </w:r>
    </w:p>
    <w:p w:rsidR="004C0171" w:rsidRPr="004C0171" w:rsidRDefault="004C0171" w:rsidP="004C0171">
      <w:pPr>
        <w:spacing w:after="0" w:line="240" w:lineRule="auto"/>
        <w:jc w:val="both"/>
        <w:rPr>
          <w:rFonts w:ascii="Times New Roman" w:eastAsia="Times New Roman" w:hAnsi="Times New Roman" w:cs="Times New Roman"/>
          <w:b/>
          <w:sz w:val="28"/>
          <w:szCs w:val="28"/>
        </w:rPr>
      </w:pPr>
      <w:r w:rsidRPr="004C0171">
        <w:rPr>
          <w:rFonts w:ascii="Times New Roman" w:eastAsia="Times New Roman" w:hAnsi="Times New Roman" w:cs="Times New Roman"/>
          <w:b/>
          <w:sz w:val="28"/>
          <w:szCs w:val="28"/>
        </w:rPr>
        <w:t>Занятие 6.</w:t>
      </w:r>
    </w:p>
    <w:p w:rsidR="004C0171" w:rsidRDefault="004C0171" w:rsidP="004C0171">
      <w:pPr>
        <w:spacing w:after="0" w:line="240" w:lineRule="auto"/>
        <w:jc w:val="both"/>
        <w:rPr>
          <w:rFonts w:ascii="Times New Roman" w:eastAsia="Times New Roman" w:hAnsi="Times New Roman" w:cs="Times New Roman"/>
          <w:sz w:val="28"/>
          <w:szCs w:val="28"/>
        </w:rPr>
      </w:pPr>
      <w:r w:rsidRPr="004C0171">
        <w:rPr>
          <w:rFonts w:ascii="Times New Roman" w:eastAsia="Times New Roman" w:hAnsi="Times New Roman" w:cs="Times New Roman"/>
          <w:b/>
          <w:sz w:val="28"/>
          <w:szCs w:val="28"/>
        </w:rPr>
        <w:t>Теория:</w:t>
      </w:r>
      <w:r w:rsidRPr="004C017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Звук.</w:t>
      </w:r>
    </w:p>
    <w:p w:rsidR="004C0171" w:rsidRDefault="004C0171" w:rsidP="004C0171">
      <w:pPr>
        <w:spacing w:after="0" w:line="240" w:lineRule="auto"/>
        <w:jc w:val="both"/>
        <w:rPr>
          <w:rFonts w:ascii="Times New Roman" w:eastAsia="Times New Roman" w:hAnsi="Times New Roman" w:cs="Times New Roman"/>
          <w:sz w:val="28"/>
          <w:szCs w:val="28"/>
        </w:rPr>
      </w:pPr>
      <w:r w:rsidRPr="004C0171">
        <w:rPr>
          <w:rFonts w:ascii="Times New Roman" w:eastAsia="Times New Roman" w:hAnsi="Times New Roman" w:cs="Times New Roman"/>
          <w:b/>
          <w:sz w:val="28"/>
          <w:szCs w:val="28"/>
        </w:rPr>
        <w:t>Практика:</w:t>
      </w:r>
      <w:r w:rsidRPr="004C017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Голосовая подача.</w:t>
      </w:r>
    </w:p>
    <w:p w:rsidR="004C0171" w:rsidRPr="004C0171" w:rsidRDefault="004C0171" w:rsidP="004C0171">
      <w:pPr>
        <w:spacing w:after="0" w:line="240" w:lineRule="auto"/>
        <w:jc w:val="both"/>
        <w:rPr>
          <w:rFonts w:ascii="Times New Roman" w:eastAsia="Times New Roman" w:hAnsi="Times New Roman" w:cs="Times New Roman"/>
          <w:b/>
          <w:sz w:val="28"/>
          <w:szCs w:val="28"/>
        </w:rPr>
      </w:pPr>
      <w:r w:rsidRPr="004C0171">
        <w:rPr>
          <w:rFonts w:ascii="Times New Roman" w:eastAsia="Times New Roman" w:hAnsi="Times New Roman" w:cs="Times New Roman"/>
          <w:b/>
          <w:sz w:val="28"/>
          <w:szCs w:val="28"/>
        </w:rPr>
        <w:t>Занятие 7.</w:t>
      </w:r>
    </w:p>
    <w:p w:rsidR="004C0171" w:rsidRDefault="004C0171" w:rsidP="004C0171">
      <w:pPr>
        <w:spacing w:after="0" w:line="240" w:lineRule="auto"/>
        <w:jc w:val="both"/>
        <w:rPr>
          <w:rFonts w:ascii="Times New Roman" w:eastAsia="Times New Roman" w:hAnsi="Times New Roman" w:cs="Times New Roman"/>
          <w:sz w:val="28"/>
          <w:szCs w:val="28"/>
        </w:rPr>
      </w:pPr>
      <w:r w:rsidRPr="004C0171">
        <w:rPr>
          <w:rFonts w:ascii="Times New Roman" w:eastAsia="Times New Roman" w:hAnsi="Times New Roman" w:cs="Times New Roman"/>
          <w:b/>
          <w:sz w:val="28"/>
          <w:szCs w:val="28"/>
        </w:rPr>
        <w:t>Практика:</w:t>
      </w:r>
      <w:r w:rsidRPr="004C017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Голосовая подача.</w:t>
      </w:r>
    </w:p>
    <w:p w:rsidR="004C0171" w:rsidRPr="00A02348" w:rsidRDefault="004C0171" w:rsidP="00A02348">
      <w:pPr>
        <w:spacing w:after="0" w:line="240" w:lineRule="auto"/>
        <w:jc w:val="both"/>
        <w:rPr>
          <w:rFonts w:ascii="Times New Roman" w:eastAsia="Times New Roman" w:hAnsi="Times New Roman" w:cs="Times New Roman"/>
          <w:b/>
          <w:sz w:val="28"/>
          <w:szCs w:val="28"/>
        </w:rPr>
      </w:pPr>
      <w:r w:rsidRPr="00A02348">
        <w:rPr>
          <w:rFonts w:ascii="Times New Roman" w:eastAsia="Times New Roman" w:hAnsi="Times New Roman" w:cs="Times New Roman"/>
          <w:b/>
          <w:sz w:val="28"/>
          <w:szCs w:val="28"/>
        </w:rPr>
        <w:t>Занятие 8.</w:t>
      </w:r>
    </w:p>
    <w:p w:rsidR="00A02348" w:rsidRDefault="004C0171" w:rsidP="00A02348">
      <w:pPr>
        <w:spacing w:after="0" w:line="240" w:lineRule="auto"/>
        <w:jc w:val="both"/>
        <w:rPr>
          <w:rFonts w:ascii="Times New Roman" w:eastAsia="Times New Roman" w:hAnsi="Times New Roman" w:cs="Times New Roman"/>
          <w:sz w:val="28"/>
          <w:szCs w:val="28"/>
        </w:rPr>
      </w:pPr>
      <w:r w:rsidRPr="00A02348">
        <w:rPr>
          <w:rFonts w:ascii="Times New Roman" w:eastAsia="Times New Roman" w:hAnsi="Times New Roman" w:cs="Times New Roman"/>
          <w:b/>
          <w:sz w:val="28"/>
          <w:szCs w:val="28"/>
        </w:rPr>
        <w:t>Теория:</w:t>
      </w:r>
      <w:r w:rsidR="00A02348" w:rsidRPr="00A02348">
        <w:rPr>
          <w:rFonts w:ascii="Times New Roman" w:eastAsia="Times New Roman" w:hAnsi="Times New Roman" w:cs="Times New Roman"/>
          <w:sz w:val="28"/>
          <w:szCs w:val="28"/>
        </w:rPr>
        <w:t xml:space="preserve"> </w:t>
      </w:r>
      <w:r w:rsidR="00A02348">
        <w:rPr>
          <w:rFonts w:ascii="Times New Roman" w:eastAsia="Times New Roman" w:hAnsi="Times New Roman" w:cs="Times New Roman"/>
          <w:sz w:val="28"/>
          <w:szCs w:val="28"/>
        </w:rPr>
        <w:t>Построение сценария, ролевой баланс, игровая наполняемость.</w:t>
      </w:r>
    </w:p>
    <w:p w:rsidR="00A02348" w:rsidRDefault="00A02348" w:rsidP="00A02348">
      <w:pPr>
        <w:spacing w:after="0" w:line="240" w:lineRule="auto"/>
        <w:jc w:val="both"/>
        <w:rPr>
          <w:rFonts w:ascii="Times New Roman" w:eastAsia="Times New Roman" w:hAnsi="Times New Roman" w:cs="Times New Roman"/>
          <w:sz w:val="28"/>
          <w:szCs w:val="28"/>
        </w:rPr>
      </w:pPr>
      <w:r w:rsidRPr="00A02348">
        <w:rPr>
          <w:rFonts w:ascii="Times New Roman" w:eastAsia="Times New Roman" w:hAnsi="Times New Roman" w:cs="Times New Roman"/>
          <w:b/>
          <w:sz w:val="28"/>
          <w:szCs w:val="28"/>
        </w:rPr>
        <w:t>Практика:</w:t>
      </w:r>
      <w:r w:rsidRPr="00A023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Поиск и воплощение образов.</w:t>
      </w:r>
    </w:p>
    <w:p w:rsidR="00A02348" w:rsidRPr="00A02348" w:rsidRDefault="00A02348" w:rsidP="00A02348">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9</w:t>
      </w:r>
      <w:r w:rsidRPr="00A02348">
        <w:rPr>
          <w:rFonts w:ascii="Times New Roman" w:eastAsia="Times New Roman" w:hAnsi="Times New Roman" w:cs="Times New Roman"/>
          <w:b/>
          <w:sz w:val="28"/>
          <w:szCs w:val="28"/>
        </w:rPr>
        <w:t>.</w:t>
      </w:r>
    </w:p>
    <w:p w:rsidR="00A02348" w:rsidRDefault="00A02348" w:rsidP="00A02348">
      <w:pPr>
        <w:spacing w:after="0" w:line="240" w:lineRule="auto"/>
        <w:jc w:val="both"/>
        <w:rPr>
          <w:rFonts w:ascii="Times New Roman" w:eastAsia="Times New Roman" w:hAnsi="Times New Roman" w:cs="Times New Roman"/>
          <w:sz w:val="28"/>
          <w:szCs w:val="28"/>
        </w:rPr>
      </w:pPr>
      <w:r w:rsidRPr="00A02348">
        <w:rPr>
          <w:rFonts w:ascii="Times New Roman" w:eastAsia="Times New Roman" w:hAnsi="Times New Roman" w:cs="Times New Roman"/>
          <w:b/>
          <w:sz w:val="28"/>
          <w:szCs w:val="28"/>
        </w:rPr>
        <w:t>Теория:</w:t>
      </w:r>
      <w:r w:rsidRPr="00A023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Построение сценария, ролевой баланс, игровая наполняемость.</w:t>
      </w:r>
    </w:p>
    <w:p w:rsidR="00A02348" w:rsidRDefault="00A02348" w:rsidP="00A02348">
      <w:pPr>
        <w:spacing w:after="0" w:line="240" w:lineRule="auto"/>
        <w:jc w:val="both"/>
        <w:rPr>
          <w:rFonts w:ascii="Times New Roman" w:eastAsia="Times New Roman" w:hAnsi="Times New Roman" w:cs="Times New Roman"/>
          <w:sz w:val="28"/>
          <w:szCs w:val="28"/>
        </w:rPr>
      </w:pPr>
      <w:r w:rsidRPr="00A02348">
        <w:rPr>
          <w:rFonts w:ascii="Times New Roman" w:eastAsia="Times New Roman" w:hAnsi="Times New Roman" w:cs="Times New Roman"/>
          <w:b/>
          <w:sz w:val="28"/>
          <w:szCs w:val="28"/>
        </w:rPr>
        <w:t>Практика:</w:t>
      </w:r>
      <w:r w:rsidRPr="00A023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Поиск и воплощение образов.</w:t>
      </w:r>
    </w:p>
    <w:p w:rsidR="00A02348" w:rsidRPr="00A02348" w:rsidRDefault="00A02348" w:rsidP="00A02348">
      <w:pPr>
        <w:spacing w:after="0" w:line="240" w:lineRule="auto"/>
        <w:jc w:val="both"/>
        <w:rPr>
          <w:rFonts w:ascii="Times New Roman" w:eastAsia="Times New Roman" w:hAnsi="Times New Roman" w:cs="Times New Roman"/>
          <w:b/>
          <w:sz w:val="28"/>
          <w:szCs w:val="28"/>
        </w:rPr>
      </w:pPr>
      <w:r w:rsidRPr="00A02348">
        <w:rPr>
          <w:rFonts w:ascii="Times New Roman" w:eastAsia="Times New Roman" w:hAnsi="Times New Roman" w:cs="Times New Roman"/>
          <w:b/>
          <w:sz w:val="28"/>
          <w:szCs w:val="28"/>
        </w:rPr>
        <w:t>Занятие 10.</w:t>
      </w:r>
    </w:p>
    <w:p w:rsidR="00A02348" w:rsidRDefault="00A02348" w:rsidP="00A02348">
      <w:pPr>
        <w:spacing w:after="0" w:line="240" w:lineRule="auto"/>
        <w:jc w:val="both"/>
        <w:rPr>
          <w:rFonts w:ascii="Times New Roman" w:eastAsia="Times New Roman" w:hAnsi="Times New Roman" w:cs="Times New Roman"/>
          <w:sz w:val="28"/>
          <w:szCs w:val="28"/>
        </w:rPr>
      </w:pPr>
      <w:r w:rsidRPr="00A02348">
        <w:rPr>
          <w:rFonts w:ascii="Times New Roman" w:eastAsia="Times New Roman" w:hAnsi="Times New Roman" w:cs="Times New Roman"/>
          <w:b/>
          <w:sz w:val="28"/>
          <w:szCs w:val="28"/>
        </w:rPr>
        <w:t>Теория:</w:t>
      </w:r>
      <w:r w:rsidRPr="00A023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Нелогичность и внутренняя логика выступления.</w:t>
      </w:r>
    </w:p>
    <w:p w:rsidR="00A02348" w:rsidRDefault="00A02348" w:rsidP="00A02348">
      <w:pPr>
        <w:spacing w:after="0" w:line="240" w:lineRule="auto"/>
        <w:jc w:val="both"/>
        <w:rPr>
          <w:rFonts w:ascii="Times New Roman" w:eastAsia="Times New Roman" w:hAnsi="Times New Roman" w:cs="Times New Roman"/>
          <w:sz w:val="28"/>
          <w:szCs w:val="28"/>
        </w:rPr>
      </w:pPr>
      <w:r w:rsidRPr="00A02348">
        <w:rPr>
          <w:rFonts w:ascii="Times New Roman" w:eastAsia="Times New Roman" w:hAnsi="Times New Roman" w:cs="Times New Roman"/>
          <w:b/>
          <w:sz w:val="28"/>
          <w:szCs w:val="28"/>
        </w:rPr>
        <w:t>Практика:</w:t>
      </w:r>
      <w:r w:rsidRPr="00A023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Отработка сцен и связок между ними.</w:t>
      </w:r>
    </w:p>
    <w:p w:rsidR="00A02348" w:rsidRPr="00A02348" w:rsidRDefault="00A02348" w:rsidP="00A02348">
      <w:pPr>
        <w:spacing w:after="0" w:line="240" w:lineRule="auto"/>
        <w:jc w:val="both"/>
        <w:rPr>
          <w:rFonts w:ascii="Times New Roman" w:eastAsia="Times New Roman" w:hAnsi="Times New Roman" w:cs="Times New Roman"/>
          <w:b/>
          <w:sz w:val="28"/>
          <w:szCs w:val="28"/>
        </w:rPr>
      </w:pPr>
      <w:r w:rsidRPr="00A02348">
        <w:rPr>
          <w:rFonts w:ascii="Times New Roman" w:eastAsia="Times New Roman" w:hAnsi="Times New Roman" w:cs="Times New Roman"/>
          <w:b/>
          <w:sz w:val="28"/>
          <w:szCs w:val="28"/>
        </w:rPr>
        <w:t>Занятие 11.</w:t>
      </w:r>
    </w:p>
    <w:p w:rsidR="00A02348" w:rsidRDefault="00A02348" w:rsidP="00A02348">
      <w:pPr>
        <w:spacing w:after="0" w:line="240" w:lineRule="auto"/>
        <w:jc w:val="both"/>
        <w:rPr>
          <w:rFonts w:ascii="Times New Roman" w:eastAsia="Times New Roman" w:hAnsi="Times New Roman" w:cs="Times New Roman"/>
          <w:sz w:val="28"/>
          <w:szCs w:val="28"/>
        </w:rPr>
      </w:pPr>
      <w:r w:rsidRPr="00A02348">
        <w:rPr>
          <w:rFonts w:ascii="Times New Roman" w:eastAsia="Times New Roman" w:hAnsi="Times New Roman" w:cs="Times New Roman"/>
          <w:b/>
          <w:sz w:val="28"/>
          <w:szCs w:val="28"/>
        </w:rPr>
        <w:t>Теория:</w:t>
      </w:r>
      <w:r w:rsidRPr="00A023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Коллективное взаимодействие.</w:t>
      </w:r>
    </w:p>
    <w:p w:rsidR="00A02348" w:rsidRDefault="00A02348" w:rsidP="00A02348">
      <w:pPr>
        <w:spacing w:after="0" w:line="240" w:lineRule="auto"/>
        <w:ind w:right="424"/>
        <w:jc w:val="both"/>
        <w:rPr>
          <w:rFonts w:ascii="Times New Roman" w:eastAsia="Times New Roman" w:hAnsi="Times New Roman" w:cs="Times New Roman"/>
          <w:sz w:val="28"/>
          <w:szCs w:val="28"/>
        </w:rPr>
      </w:pPr>
      <w:r w:rsidRPr="00A02348">
        <w:rPr>
          <w:rFonts w:ascii="Times New Roman" w:eastAsia="Times New Roman" w:hAnsi="Times New Roman" w:cs="Times New Roman"/>
          <w:b/>
          <w:sz w:val="28"/>
          <w:szCs w:val="28"/>
        </w:rPr>
        <w:t>Практика:</w:t>
      </w:r>
      <w:r w:rsidRPr="00A023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Репетиция с музыкальным сопровождением. Фронтальная репетиция.</w:t>
      </w:r>
    </w:p>
    <w:p w:rsidR="00A02348" w:rsidRPr="00A02348" w:rsidRDefault="00A02348" w:rsidP="00A02348">
      <w:pPr>
        <w:spacing w:after="0" w:line="240" w:lineRule="auto"/>
        <w:ind w:right="424"/>
        <w:jc w:val="both"/>
        <w:rPr>
          <w:rFonts w:ascii="Times New Roman" w:eastAsia="Times New Roman" w:hAnsi="Times New Roman" w:cs="Times New Roman"/>
          <w:b/>
          <w:sz w:val="28"/>
          <w:szCs w:val="28"/>
        </w:rPr>
      </w:pPr>
      <w:r w:rsidRPr="00A02348">
        <w:rPr>
          <w:rFonts w:ascii="Times New Roman" w:eastAsia="Times New Roman" w:hAnsi="Times New Roman" w:cs="Times New Roman"/>
          <w:b/>
          <w:sz w:val="28"/>
          <w:szCs w:val="28"/>
        </w:rPr>
        <w:t>Занятие 12.</w:t>
      </w:r>
    </w:p>
    <w:p w:rsidR="004C0171" w:rsidRDefault="00A02348" w:rsidP="00A02348">
      <w:pPr>
        <w:spacing w:after="0" w:line="240" w:lineRule="auto"/>
        <w:ind w:right="424"/>
        <w:jc w:val="both"/>
        <w:rPr>
          <w:rFonts w:ascii="Times New Roman" w:eastAsia="Times New Roman" w:hAnsi="Times New Roman" w:cs="Times New Roman"/>
          <w:sz w:val="28"/>
          <w:szCs w:val="28"/>
        </w:rPr>
      </w:pPr>
      <w:r w:rsidRPr="00A02348">
        <w:rPr>
          <w:rFonts w:ascii="Times New Roman" w:eastAsia="Times New Roman" w:hAnsi="Times New Roman" w:cs="Times New Roman"/>
          <w:b/>
          <w:sz w:val="28"/>
          <w:szCs w:val="28"/>
        </w:rPr>
        <w:t>Практика:</w:t>
      </w:r>
      <w:r w:rsidRPr="00A023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Репетиция с музыкальным сопровождением. Фронтальная репетиция.</w:t>
      </w:r>
    </w:p>
    <w:p w:rsidR="00E72D55" w:rsidRDefault="00E72D55" w:rsidP="00D13A4E">
      <w:pPr>
        <w:spacing w:after="0" w:line="240" w:lineRule="auto"/>
        <w:jc w:val="both"/>
        <w:rPr>
          <w:rFonts w:ascii="Times New Roman" w:eastAsia="Times New Roman" w:hAnsi="Times New Roman" w:cs="Times New Roman"/>
          <w:b/>
          <w:sz w:val="28"/>
          <w:szCs w:val="28"/>
        </w:rPr>
      </w:pPr>
      <w:r w:rsidRPr="00E72D55">
        <w:rPr>
          <w:rFonts w:ascii="Times New Roman" w:eastAsia="Times New Roman" w:hAnsi="Times New Roman" w:cs="Times New Roman"/>
          <w:b/>
          <w:sz w:val="28"/>
          <w:szCs w:val="28"/>
        </w:rPr>
        <w:t xml:space="preserve">6.Раздел 6. </w:t>
      </w:r>
      <w:r w:rsidR="00D13A4E">
        <w:rPr>
          <w:rFonts w:ascii="Times New Roman" w:eastAsia="Times New Roman" w:hAnsi="Times New Roman" w:cs="Times New Roman"/>
          <w:b/>
          <w:sz w:val="28"/>
          <w:szCs w:val="28"/>
        </w:rPr>
        <w:t>Концертная деятельность команды – 14 часов.</w:t>
      </w:r>
    </w:p>
    <w:p w:rsidR="00D13A4E" w:rsidRPr="00E72D55" w:rsidRDefault="00D13A4E" w:rsidP="00D13A4E">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1.</w:t>
      </w:r>
    </w:p>
    <w:p w:rsidR="00E72D55" w:rsidRDefault="00D13A4E" w:rsidP="00D13A4E">
      <w:pPr>
        <w:spacing w:after="0" w:line="240" w:lineRule="auto"/>
        <w:jc w:val="both"/>
        <w:rPr>
          <w:rFonts w:ascii="Times New Roman" w:eastAsia="Times New Roman" w:hAnsi="Times New Roman" w:cs="Times New Roman"/>
          <w:sz w:val="28"/>
          <w:szCs w:val="28"/>
        </w:rPr>
      </w:pPr>
      <w:r w:rsidRPr="00D13A4E">
        <w:rPr>
          <w:rFonts w:ascii="Times New Roman" w:eastAsia="Times New Roman" w:hAnsi="Times New Roman" w:cs="Times New Roman"/>
          <w:b/>
          <w:sz w:val="28"/>
          <w:szCs w:val="28"/>
        </w:rPr>
        <w:t>Практика:</w:t>
      </w:r>
      <w:r w:rsidR="00E72D55">
        <w:rPr>
          <w:rFonts w:ascii="Times New Roman" w:eastAsia="Times New Roman" w:hAnsi="Times New Roman" w:cs="Times New Roman"/>
          <w:sz w:val="28"/>
          <w:szCs w:val="28"/>
        </w:rPr>
        <w:t xml:space="preserve"> Участие команды в турнире КВН.</w:t>
      </w:r>
    </w:p>
    <w:p w:rsidR="00D13A4E" w:rsidRPr="00E72D55" w:rsidRDefault="00D13A4E" w:rsidP="00D13A4E">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2.</w:t>
      </w:r>
    </w:p>
    <w:p w:rsidR="00D13A4E" w:rsidRDefault="00D13A4E" w:rsidP="00D13A4E">
      <w:pPr>
        <w:spacing w:after="0" w:line="240" w:lineRule="auto"/>
        <w:jc w:val="both"/>
        <w:rPr>
          <w:rFonts w:ascii="Times New Roman" w:eastAsia="Times New Roman" w:hAnsi="Times New Roman" w:cs="Times New Roman"/>
          <w:sz w:val="28"/>
          <w:szCs w:val="28"/>
        </w:rPr>
      </w:pPr>
      <w:r w:rsidRPr="00D13A4E">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Участие команды в турнире КВН.</w:t>
      </w:r>
    </w:p>
    <w:p w:rsidR="00D13A4E" w:rsidRPr="00E72D55" w:rsidRDefault="00D13A4E" w:rsidP="00D13A4E">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3.</w:t>
      </w:r>
    </w:p>
    <w:p w:rsidR="00D13A4E" w:rsidRDefault="00D13A4E" w:rsidP="00D13A4E">
      <w:pPr>
        <w:spacing w:after="0" w:line="240" w:lineRule="auto"/>
        <w:jc w:val="both"/>
        <w:rPr>
          <w:rFonts w:ascii="Times New Roman" w:eastAsia="Times New Roman" w:hAnsi="Times New Roman" w:cs="Times New Roman"/>
          <w:sz w:val="28"/>
          <w:szCs w:val="28"/>
        </w:rPr>
      </w:pPr>
      <w:r w:rsidRPr="00D13A4E">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Участие команды в турнире КВН.</w:t>
      </w:r>
    </w:p>
    <w:p w:rsidR="00D13A4E" w:rsidRPr="00E72D55" w:rsidRDefault="00D13A4E" w:rsidP="00D13A4E">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4.</w:t>
      </w:r>
    </w:p>
    <w:p w:rsidR="00D13A4E" w:rsidRDefault="00D13A4E" w:rsidP="00D13A4E">
      <w:pPr>
        <w:spacing w:after="0" w:line="240" w:lineRule="auto"/>
        <w:jc w:val="both"/>
        <w:rPr>
          <w:rFonts w:ascii="Times New Roman" w:eastAsia="Times New Roman" w:hAnsi="Times New Roman" w:cs="Times New Roman"/>
          <w:sz w:val="28"/>
          <w:szCs w:val="28"/>
        </w:rPr>
      </w:pPr>
      <w:r w:rsidRPr="00D13A4E">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Участие команды в турнире КВН.</w:t>
      </w:r>
    </w:p>
    <w:p w:rsidR="00D13A4E" w:rsidRPr="00E72D55" w:rsidRDefault="00D13A4E" w:rsidP="00D13A4E">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5.</w:t>
      </w:r>
    </w:p>
    <w:p w:rsidR="00D13A4E" w:rsidRDefault="00D13A4E" w:rsidP="00D13A4E">
      <w:pPr>
        <w:spacing w:after="0" w:line="240" w:lineRule="auto"/>
        <w:jc w:val="both"/>
        <w:rPr>
          <w:rFonts w:ascii="Times New Roman" w:eastAsia="Times New Roman" w:hAnsi="Times New Roman" w:cs="Times New Roman"/>
          <w:sz w:val="28"/>
          <w:szCs w:val="28"/>
        </w:rPr>
      </w:pPr>
      <w:r w:rsidRPr="00D13A4E">
        <w:rPr>
          <w:rFonts w:ascii="Times New Roman" w:eastAsia="Times New Roman" w:hAnsi="Times New Roman" w:cs="Times New Roman"/>
          <w:b/>
          <w:sz w:val="28"/>
          <w:szCs w:val="28"/>
        </w:rPr>
        <w:t>Практика:</w:t>
      </w:r>
      <w:r>
        <w:rPr>
          <w:rFonts w:ascii="Times New Roman" w:eastAsia="Times New Roman" w:hAnsi="Times New Roman" w:cs="Times New Roman"/>
          <w:sz w:val="28"/>
          <w:szCs w:val="28"/>
        </w:rPr>
        <w:t xml:space="preserve"> Участие команды в турнире КВН.</w:t>
      </w:r>
    </w:p>
    <w:p w:rsidR="00D13A4E" w:rsidRPr="00E72D55" w:rsidRDefault="00D13A4E" w:rsidP="00D13A4E">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6.</w:t>
      </w:r>
    </w:p>
    <w:p w:rsidR="00D13A4E" w:rsidRDefault="00D13A4E" w:rsidP="00D13A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Теория:</w:t>
      </w:r>
      <w:r w:rsidRPr="00D13A4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Методика организации турнира КВН.</w:t>
      </w:r>
    </w:p>
    <w:p w:rsidR="00D13A4E" w:rsidRDefault="00D13A4E" w:rsidP="00D13A4E">
      <w:pPr>
        <w:spacing w:after="0" w:line="240" w:lineRule="auto"/>
        <w:jc w:val="both"/>
        <w:rPr>
          <w:rFonts w:ascii="Times New Roman" w:eastAsia="Times New Roman" w:hAnsi="Times New Roman" w:cs="Times New Roman"/>
          <w:sz w:val="28"/>
          <w:szCs w:val="28"/>
        </w:rPr>
      </w:pPr>
      <w:r w:rsidRPr="00D13A4E">
        <w:rPr>
          <w:rFonts w:ascii="Times New Roman" w:eastAsia="Times New Roman" w:hAnsi="Times New Roman" w:cs="Times New Roman"/>
          <w:b/>
          <w:sz w:val="28"/>
          <w:szCs w:val="28"/>
        </w:rPr>
        <w:t>Практика:</w:t>
      </w:r>
      <w:r w:rsidRPr="00D13A4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Участие в организации турнира.</w:t>
      </w:r>
    </w:p>
    <w:p w:rsidR="00D13A4E" w:rsidRDefault="001D7E8D" w:rsidP="001D7E8D">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7.</w:t>
      </w:r>
    </w:p>
    <w:p w:rsidR="001D7E8D" w:rsidRDefault="001D7E8D" w:rsidP="001D7E8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Теория:</w:t>
      </w:r>
      <w:r w:rsidRPr="001D7E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Деятельность орг. комитета КВН.</w:t>
      </w:r>
    </w:p>
    <w:p w:rsidR="00D13A4E" w:rsidRDefault="001D7E8D" w:rsidP="00D13A4E">
      <w:pPr>
        <w:spacing w:after="0" w:line="240" w:lineRule="auto"/>
        <w:jc w:val="both"/>
        <w:rPr>
          <w:rFonts w:ascii="Times New Roman" w:eastAsia="Times New Roman" w:hAnsi="Times New Roman" w:cs="Times New Roman"/>
          <w:sz w:val="28"/>
          <w:szCs w:val="28"/>
        </w:rPr>
      </w:pPr>
      <w:r w:rsidRPr="001D7E8D">
        <w:rPr>
          <w:rFonts w:ascii="Times New Roman" w:eastAsia="Times New Roman" w:hAnsi="Times New Roman" w:cs="Times New Roman"/>
          <w:b/>
          <w:sz w:val="28"/>
          <w:szCs w:val="28"/>
        </w:rPr>
        <w:t>Практика:</w:t>
      </w:r>
      <w:r w:rsidRPr="001D7E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Участие в работе орг. комитета турнира.</w:t>
      </w:r>
    </w:p>
    <w:p w:rsidR="004F17C5" w:rsidRDefault="004F17C5" w:rsidP="001D7E8D">
      <w:pPr>
        <w:spacing w:after="0" w:line="240" w:lineRule="auto"/>
        <w:jc w:val="both"/>
        <w:rPr>
          <w:rFonts w:ascii="Times New Roman" w:eastAsia="Times New Roman" w:hAnsi="Times New Roman" w:cs="Times New Roman"/>
          <w:b/>
          <w:sz w:val="28"/>
          <w:szCs w:val="28"/>
        </w:rPr>
      </w:pPr>
      <w:r w:rsidRPr="004F17C5">
        <w:rPr>
          <w:rFonts w:ascii="Times New Roman" w:eastAsia="Times New Roman" w:hAnsi="Times New Roman" w:cs="Times New Roman"/>
          <w:b/>
          <w:sz w:val="28"/>
          <w:szCs w:val="28"/>
        </w:rPr>
        <w:t>7.Разд</w:t>
      </w:r>
      <w:r w:rsidR="001D7E8D">
        <w:rPr>
          <w:rFonts w:ascii="Times New Roman" w:eastAsia="Times New Roman" w:hAnsi="Times New Roman" w:cs="Times New Roman"/>
          <w:b/>
          <w:sz w:val="28"/>
          <w:szCs w:val="28"/>
        </w:rPr>
        <w:t>ел 7. Коллективная деятельность – 4 часа.</w:t>
      </w:r>
    </w:p>
    <w:p w:rsidR="001D7E8D" w:rsidRPr="004F17C5" w:rsidRDefault="001D7E8D" w:rsidP="001D7E8D">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1.</w:t>
      </w:r>
    </w:p>
    <w:p w:rsidR="004F17C5" w:rsidRDefault="001D7E8D" w:rsidP="001D7E8D">
      <w:pPr>
        <w:spacing w:after="0" w:line="240" w:lineRule="auto"/>
        <w:jc w:val="both"/>
        <w:rPr>
          <w:rFonts w:ascii="Times New Roman" w:eastAsia="Times New Roman" w:hAnsi="Times New Roman" w:cs="Times New Roman"/>
          <w:sz w:val="28"/>
          <w:szCs w:val="28"/>
        </w:rPr>
      </w:pPr>
      <w:r w:rsidRPr="001D7E8D">
        <w:rPr>
          <w:rFonts w:ascii="Times New Roman" w:eastAsia="Times New Roman" w:hAnsi="Times New Roman" w:cs="Times New Roman"/>
          <w:b/>
          <w:sz w:val="28"/>
          <w:szCs w:val="28"/>
        </w:rPr>
        <w:t>Практика:</w:t>
      </w:r>
      <w:r w:rsidR="004F17C5">
        <w:rPr>
          <w:rFonts w:ascii="Times New Roman" w:eastAsia="Times New Roman" w:hAnsi="Times New Roman" w:cs="Times New Roman"/>
          <w:sz w:val="28"/>
          <w:szCs w:val="28"/>
        </w:rPr>
        <w:t xml:space="preserve"> Анализ творческого выступления команды.</w:t>
      </w:r>
    </w:p>
    <w:p w:rsidR="001D7E8D" w:rsidRPr="001D7E8D" w:rsidRDefault="001D7E8D" w:rsidP="001D7E8D">
      <w:pPr>
        <w:spacing w:after="0" w:line="240" w:lineRule="auto"/>
        <w:jc w:val="both"/>
        <w:rPr>
          <w:rFonts w:ascii="Times New Roman" w:eastAsia="Times New Roman" w:hAnsi="Times New Roman" w:cs="Times New Roman"/>
          <w:b/>
          <w:sz w:val="28"/>
          <w:szCs w:val="28"/>
        </w:rPr>
      </w:pPr>
      <w:r w:rsidRPr="001D7E8D">
        <w:rPr>
          <w:rFonts w:ascii="Times New Roman" w:eastAsia="Times New Roman" w:hAnsi="Times New Roman" w:cs="Times New Roman"/>
          <w:b/>
          <w:sz w:val="28"/>
          <w:szCs w:val="28"/>
        </w:rPr>
        <w:lastRenderedPageBreak/>
        <w:t>Занятие 2.</w:t>
      </w:r>
    </w:p>
    <w:p w:rsidR="004F17C5" w:rsidRDefault="001D7E8D" w:rsidP="001D7E8D">
      <w:pPr>
        <w:spacing w:after="0" w:line="240" w:lineRule="auto"/>
        <w:jc w:val="both"/>
        <w:rPr>
          <w:rFonts w:ascii="Times New Roman" w:eastAsia="Times New Roman" w:hAnsi="Times New Roman" w:cs="Times New Roman"/>
          <w:sz w:val="28"/>
          <w:szCs w:val="28"/>
        </w:rPr>
      </w:pPr>
      <w:r w:rsidRPr="001D7E8D">
        <w:rPr>
          <w:rFonts w:ascii="Times New Roman" w:eastAsia="Times New Roman" w:hAnsi="Times New Roman" w:cs="Times New Roman"/>
          <w:b/>
          <w:sz w:val="28"/>
          <w:szCs w:val="28"/>
        </w:rPr>
        <w:t>Практика:</w:t>
      </w:r>
      <w:r w:rsidR="004F17C5">
        <w:rPr>
          <w:rFonts w:ascii="Times New Roman" w:eastAsia="Times New Roman" w:hAnsi="Times New Roman" w:cs="Times New Roman"/>
          <w:sz w:val="28"/>
          <w:szCs w:val="28"/>
        </w:rPr>
        <w:t xml:space="preserve"> Анализ итогов творческого сезона команды.</w:t>
      </w:r>
    </w:p>
    <w:p w:rsidR="004F17C5" w:rsidRDefault="004F17C5" w:rsidP="001D7E8D">
      <w:pPr>
        <w:spacing w:after="0" w:line="240" w:lineRule="auto"/>
        <w:jc w:val="both"/>
        <w:rPr>
          <w:rFonts w:ascii="Times New Roman" w:eastAsia="Times New Roman" w:hAnsi="Times New Roman" w:cs="Times New Roman"/>
          <w:b/>
          <w:sz w:val="28"/>
          <w:szCs w:val="28"/>
        </w:rPr>
      </w:pPr>
      <w:r w:rsidRPr="004F17C5">
        <w:rPr>
          <w:rFonts w:ascii="Times New Roman" w:eastAsia="Times New Roman" w:hAnsi="Times New Roman" w:cs="Times New Roman"/>
          <w:b/>
          <w:sz w:val="28"/>
          <w:szCs w:val="28"/>
        </w:rPr>
        <w:t>8. Раздел 8. Редакт</w:t>
      </w:r>
      <w:r w:rsidR="001D7E8D">
        <w:rPr>
          <w:rFonts w:ascii="Times New Roman" w:eastAsia="Times New Roman" w:hAnsi="Times New Roman" w:cs="Times New Roman"/>
          <w:b/>
          <w:sz w:val="28"/>
          <w:szCs w:val="28"/>
        </w:rPr>
        <w:t>ирование творческих выступлений – 4 часа.</w:t>
      </w:r>
    </w:p>
    <w:p w:rsidR="001D7E8D" w:rsidRDefault="001D7E8D" w:rsidP="001D7E8D">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Занятие 1.</w:t>
      </w:r>
    </w:p>
    <w:p w:rsidR="001D7E8D" w:rsidRDefault="001D7E8D" w:rsidP="001D7E8D">
      <w:pPr>
        <w:spacing w:after="0" w:line="240" w:lineRule="auto"/>
        <w:ind w:right="424"/>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Теория:</w:t>
      </w:r>
      <w:r w:rsidRPr="001D7E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Этика сценического выступления.</w:t>
      </w:r>
      <w:r w:rsidRPr="001D7E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Единые принципы редактуры.</w:t>
      </w:r>
    </w:p>
    <w:p w:rsidR="001D7E8D" w:rsidRDefault="001D7E8D" w:rsidP="001D7E8D">
      <w:pPr>
        <w:spacing w:after="0" w:line="240" w:lineRule="auto"/>
        <w:ind w:right="424"/>
        <w:jc w:val="both"/>
        <w:rPr>
          <w:rFonts w:ascii="Times New Roman" w:eastAsia="Times New Roman" w:hAnsi="Times New Roman" w:cs="Times New Roman"/>
          <w:sz w:val="28"/>
          <w:szCs w:val="28"/>
        </w:rPr>
      </w:pPr>
      <w:r w:rsidRPr="001D7E8D">
        <w:rPr>
          <w:rFonts w:ascii="Times New Roman" w:eastAsia="Times New Roman" w:hAnsi="Times New Roman" w:cs="Times New Roman"/>
          <w:b/>
          <w:sz w:val="28"/>
          <w:szCs w:val="28"/>
        </w:rPr>
        <w:t>Практика:</w:t>
      </w:r>
      <w:r w:rsidRPr="001D7E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Практика редакторской работы. Принципы взаимодействия с командой в процессе редактирования.</w:t>
      </w:r>
    </w:p>
    <w:p w:rsidR="001D7E8D" w:rsidRPr="001D7E8D" w:rsidRDefault="001D7E8D" w:rsidP="001D7E8D">
      <w:pPr>
        <w:spacing w:after="0" w:line="240" w:lineRule="auto"/>
        <w:ind w:right="4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Занятие 2.</w:t>
      </w:r>
    </w:p>
    <w:p w:rsidR="007A53DC" w:rsidRPr="007514F2" w:rsidRDefault="001D7E8D" w:rsidP="007F5FFC">
      <w:pPr>
        <w:jc w:val="both"/>
        <w:rPr>
          <w:rFonts w:ascii="Times New Roman" w:eastAsia="Times New Roman" w:hAnsi="Times New Roman" w:cs="Times New Roman"/>
          <w:sz w:val="28"/>
          <w:szCs w:val="28"/>
        </w:rPr>
      </w:pPr>
      <w:r w:rsidRPr="001D7E8D">
        <w:rPr>
          <w:rFonts w:ascii="Times New Roman" w:eastAsia="Times New Roman" w:hAnsi="Times New Roman" w:cs="Times New Roman"/>
          <w:b/>
          <w:sz w:val="28"/>
          <w:szCs w:val="28"/>
        </w:rPr>
        <w:t>Практика:</w:t>
      </w:r>
      <w:r w:rsidR="004F17C5">
        <w:rPr>
          <w:rFonts w:ascii="Times New Roman" w:eastAsia="Times New Roman" w:hAnsi="Times New Roman" w:cs="Times New Roman"/>
          <w:sz w:val="28"/>
          <w:szCs w:val="28"/>
        </w:rPr>
        <w:t xml:space="preserve"> Круглый стол. Подведение итогов.</w:t>
      </w:r>
    </w:p>
    <w:p w:rsidR="00FB3173" w:rsidRPr="0020363B" w:rsidRDefault="00FB3173" w:rsidP="0020363B">
      <w:pPr>
        <w:pStyle w:val="a3"/>
        <w:numPr>
          <w:ilvl w:val="0"/>
          <w:numId w:val="18"/>
        </w:numPr>
        <w:shd w:val="clear" w:color="auto" w:fill="FFFFFF"/>
        <w:spacing w:after="0" w:line="421" w:lineRule="atLeast"/>
        <w:rPr>
          <w:rFonts w:ascii="Times New Roman" w:eastAsia="Times New Roman" w:hAnsi="Times New Roman" w:cs="Times New Roman"/>
          <w:b/>
          <w:bCs/>
          <w:color w:val="000000"/>
          <w:sz w:val="28"/>
          <w:szCs w:val="28"/>
          <w:lang w:eastAsia="ru-RU"/>
        </w:rPr>
      </w:pPr>
      <w:r w:rsidRPr="0020363B">
        <w:rPr>
          <w:rFonts w:ascii="Times New Roman" w:eastAsia="Times New Roman" w:hAnsi="Times New Roman" w:cs="Times New Roman"/>
          <w:b/>
          <w:bCs/>
          <w:color w:val="000000"/>
          <w:sz w:val="28"/>
          <w:szCs w:val="28"/>
          <w:lang w:eastAsia="ru-RU"/>
        </w:rPr>
        <w:t>Календарный учебный график</w:t>
      </w:r>
    </w:p>
    <w:p w:rsidR="00FB3173" w:rsidRDefault="00FB3173" w:rsidP="00FB3173">
      <w:pPr>
        <w:shd w:val="clear" w:color="auto" w:fill="FFFFFF"/>
        <w:spacing w:after="0" w:line="421" w:lineRule="atLeast"/>
        <w:jc w:val="center"/>
        <w:rPr>
          <w:rFonts w:ascii="Times New Roman" w:eastAsia="Times New Roman" w:hAnsi="Times New Roman" w:cs="Times New Roman"/>
          <w:b/>
          <w:bCs/>
          <w:color w:val="000000"/>
          <w:sz w:val="28"/>
          <w:szCs w:val="28"/>
          <w:lang w:eastAsia="ru-RU"/>
        </w:rPr>
      </w:pPr>
    </w:p>
    <w:tbl>
      <w:tblPr>
        <w:tblOverlap w:val="never"/>
        <w:tblW w:w="9941" w:type="dxa"/>
        <w:tblInd w:w="-132" w:type="dxa"/>
        <w:tblLayout w:type="fixed"/>
        <w:tblCellMar>
          <w:left w:w="10" w:type="dxa"/>
          <w:right w:w="10" w:type="dxa"/>
        </w:tblCellMar>
        <w:tblLook w:val="04A0" w:firstRow="1" w:lastRow="0" w:firstColumn="1" w:lastColumn="0" w:noHBand="0" w:noVBand="1"/>
      </w:tblPr>
      <w:tblGrid>
        <w:gridCol w:w="1142"/>
        <w:gridCol w:w="1416"/>
        <w:gridCol w:w="1277"/>
        <w:gridCol w:w="1416"/>
        <w:gridCol w:w="1421"/>
        <w:gridCol w:w="1416"/>
        <w:gridCol w:w="1853"/>
      </w:tblGrid>
      <w:tr w:rsidR="00020F5C" w:rsidRPr="00ED5082" w:rsidTr="00196F2E">
        <w:trPr>
          <w:trHeight w:val="898"/>
        </w:trPr>
        <w:tc>
          <w:tcPr>
            <w:tcW w:w="1142" w:type="dxa"/>
            <w:tcBorders>
              <w:top w:val="single" w:sz="4" w:space="0" w:color="auto"/>
              <w:left w:val="single" w:sz="4" w:space="0" w:color="auto"/>
            </w:tcBorders>
            <w:shd w:val="clear" w:color="auto" w:fill="FFFFFF"/>
            <w:vAlign w:val="bottom"/>
          </w:tcPr>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Год</w:t>
            </w:r>
          </w:p>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обучения</w:t>
            </w:r>
          </w:p>
        </w:tc>
        <w:tc>
          <w:tcPr>
            <w:tcW w:w="1416" w:type="dxa"/>
            <w:tcBorders>
              <w:top w:val="single" w:sz="4" w:space="0" w:color="auto"/>
              <w:left w:val="single" w:sz="4" w:space="0" w:color="auto"/>
            </w:tcBorders>
            <w:shd w:val="clear" w:color="auto" w:fill="FFFFFF"/>
            <w:vAlign w:val="center"/>
          </w:tcPr>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Дата начала занятий</w:t>
            </w:r>
          </w:p>
        </w:tc>
        <w:tc>
          <w:tcPr>
            <w:tcW w:w="1277" w:type="dxa"/>
            <w:tcBorders>
              <w:top w:val="single" w:sz="4" w:space="0" w:color="auto"/>
              <w:left w:val="single" w:sz="4" w:space="0" w:color="auto"/>
            </w:tcBorders>
            <w:shd w:val="clear" w:color="auto" w:fill="FFFFFF"/>
          </w:tcPr>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Дата</w:t>
            </w:r>
          </w:p>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окончания</w:t>
            </w:r>
          </w:p>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занятий</w:t>
            </w:r>
          </w:p>
        </w:tc>
        <w:tc>
          <w:tcPr>
            <w:tcW w:w="1416" w:type="dxa"/>
            <w:tcBorders>
              <w:top w:val="single" w:sz="4" w:space="0" w:color="auto"/>
              <w:left w:val="single" w:sz="4" w:space="0" w:color="auto"/>
            </w:tcBorders>
            <w:shd w:val="clear" w:color="auto" w:fill="FFFFFF"/>
          </w:tcPr>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Количество</w:t>
            </w:r>
          </w:p>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учебных</w:t>
            </w:r>
          </w:p>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недель</w:t>
            </w:r>
          </w:p>
        </w:tc>
        <w:tc>
          <w:tcPr>
            <w:tcW w:w="1421" w:type="dxa"/>
            <w:tcBorders>
              <w:top w:val="single" w:sz="4" w:space="0" w:color="auto"/>
              <w:left w:val="single" w:sz="4" w:space="0" w:color="auto"/>
            </w:tcBorders>
            <w:shd w:val="clear" w:color="auto" w:fill="FFFFFF"/>
          </w:tcPr>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Количество</w:t>
            </w:r>
          </w:p>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учебных</w:t>
            </w:r>
          </w:p>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дней</w:t>
            </w:r>
          </w:p>
        </w:tc>
        <w:tc>
          <w:tcPr>
            <w:tcW w:w="1416" w:type="dxa"/>
            <w:tcBorders>
              <w:top w:val="single" w:sz="4" w:space="0" w:color="auto"/>
              <w:left w:val="single" w:sz="4" w:space="0" w:color="auto"/>
            </w:tcBorders>
            <w:shd w:val="clear" w:color="auto" w:fill="FFFFFF"/>
          </w:tcPr>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Количество</w:t>
            </w:r>
          </w:p>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учебных</w:t>
            </w:r>
          </w:p>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часов</w:t>
            </w:r>
          </w:p>
        </w:tc>
        <w:tc>
          <w:tcPr>
            <w:tcW w:w="1853" w:type="dxa"/>
            <w:tcBorders>
              <w:top w:val="single" w:sz="4" w:space="0" w:color="auto"/>
              <w:left w:val="single" w:sz="4" w:space="0" w:color="auto"/>
              <w:right w:val="single" w:sz="4" w:space="0" w:color="auto"/>
            </w:tcBorders>
            <w:shd w:val="clear" w:color="auto" w:fill="FFFFFF"/>
            <w:vAlign w:val="center"/>
          </w:tcPr>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Режим</w:t>
            </w:r>
          </w:p>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занятий</w:t>
            </w:r>
          </w:p>
        </w:tc>
      </w:tr>
      <w:tr w:rsidR="00020F5C" w:rsidRPr="00ED5082" w:rsidTr="00196F2E">
        <w:trPr>
          <w:trHeight w:val="1776"/>
        </w:trPr>
        <w:tc>
          <w:tcPr>
            <w:tcW w:w="1142" w:type="dxa"/>
            <w:tcBorders>
              <w:top w:val="single" w:sz="4" w:space="0" w:color="auto"/>
              <w:left w:val="single" w:sz="4" w:space="0" w:color="auto"/>
              <w:bottom w:val="single" w:sz="4" w:space="0" w:color="auto"/>
            </w:tcBorders>
            <w:shd w:val="clear" w:color="auto" w:fill="FFFFFF"/>
            <w:vAlign w:val="center"/>
          </w:tcPr>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1 год</w:t>
            </w:r>
          </w:p>
        </w:tc>
        <w:tc>
          <w:tcPr>
            <w:tcW w:w="1416" w:type="dxa"/>
            <w:tcBorders>
              <w:top w:val="single" w:sz="4" w:space="0" w:color="auto"/>
              <w:left w:val="single" w:sz="4" w:space="0" w:color="auto"/>
              <w:bottom w:val="single" w:sz="4" w:space="0" w:color="auto"/>
            </w:tcBorders>
            <w:shd w:val="clear" w:color="auto" w:fill="FFFFFF"/>
            <w:vAlign w:val="center"/>
          </w:tcPr>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15 сентября</w:t>
            </w:r>
          </w:p>
        </w:tc>
        <w:tc>
          <w:tcPr>
            <w:tcW w:w="1277" w:type="dxa"/>
            <w:tcBorders>
              <w:top w:val="single" w:sz="4" w:space="0" w:color="auto"/>
              <w:left w:val="single" w:sz="4" w:space="0" w:color="auto"/>
              <w:bottom w:val="single" w:sz="4" w:space="0" w:color="auto"/>
            </w:tcBorders>
            <w:shd w:val="clear" w:color="auto" w:fill="FFFFFF"/>
            <w:vAlign w:val="center"/>
          </w:tcPr>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31 мая</w:t>
            </w:r>
          </w:p>
        </w:tc>
        <w:tc>
          <w:tcPr>
            <w:tcW w:w="1416" w:type="dxa"/>
            <w:tcBorders>
              <w:top w:val="single" w:sz="4" w:space="0" w:color="auto"/>
              <w:left w:val="single" w:sz="4" w:space="0" w:color="auto"/>
              <w:bottom w:val="single" w:sz="4" w:space="0" w:color="auto"/>
            </w:tcBorders>
            <w:shd w:val="clear" w:color="auto" w:fill="FFFFFF"/>
            <w:vAlign w:val="center"/>
          </w:tcPr>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36 недель</w:t>
            </w:r>
          </w:p>
        </w:tc>
        <w:tc>
          <w:tcPr>
            <w:tcW w:w="1421" w:type="dxa"/>
            <w:tcBorders>
              <w:top w:val="single" w:sz="4" w:space="0" w:color="auto"/>
              <w:left w:val="single" w:sz="4" w:space="0" w:color="auto"/>
              <w:bottom w:val="single" w:sz="4" w:space="0" w:color="auto"/>
            </w:tcBorders>
            <w:shd w:val="clear" w:color="auto" w:fill="FFFFFF"/>
            <w:vAlign w:val="center"/>
          </w:tcPr>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72 дня</w:t>
            </w:r>
          </w:p>
        </w:tc>
        <w:tc>
          <w:tcPr>
            <w:tcW w:w="1416" w:type="dxa"/>
            <w:tcBorders>
              <w:top w:val="single" w:sz="4" w:space="0" w:color="auto"/>
              <w:left w:val="single" w:sz="4" w:space="0" w:color="auto"/>
              <w:bottom w:val="single" w:sz="4" w:space="0" w:color="auto"/>
            </w:tcBorders>
            <w:shd w:val="clear" w:color="auto" w:fill="FFFFFF"/>
            <w:vAlign w:val="center"/>
          </w:tcPr>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144 часа в год</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Занятия проводятся 2 раза в неделю по 2</w:t>
            </w:r>
          </w:p>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академических</w:t>
            </w:r>
          </w:p>
          <w:p w:rsidR="00020F5C" w:rsidRPr="00ED5082" w:rsidRDefault="00020F5C" w:rsidP="00196F2E">
            <w:pPr>
              <w:spacing w:after="0" w:line="240" w:lineRule="auto"/>
              <w:rPr>
                <w:rFonts w:ascii="Times New Roman" w:hAnsi="Times New Roman" w:cs="Times New Roman"/>
                <w:sz w:val="28"/>
                <w:szCs w:val="28"/>
              </w:rPr>
            </w:pPr>
            <w:r w:rsidRPr="00ED5082">
              <w:rPr>
                <w:rFonts w:ascii="Times New Roman" w:hAnsi="Times New Roman" w:cs="Times New Roman"/>
                <w:sz w:val="28"/>
                <w:szCs w:val="28"/>
              </w:rPr>
              <w:t>часа</w:t>
            </w:r>
          </w:p>
        </w:tc>
      </w:tr>
    </w:tbl>
    <w:p w:rsidR="006D32F7" w:rsidRPr="00A06EEB" w:rsidRDefault="00A06EEB" w:rsidP="00A06EEB">
      <w:pPr>
        <w:pStyle w:val="a3"/>
        <w:shd w:val="clear" w:color="auto" w:fill="FFFFFF"/>
        <w:spacing w:after="0" w:line="240" w:lineRule="auto"/>
        <w:ind w:left="462"/>
        <w:jc w:val="both"/>
        <w:rPr>
          <w:rFonts w:ascii="Times New Roman" w:eastAsia="Times New Roman" w:hAnsi="Times New Roman" w:cs="Times New Roman"/>
          <w:color w:val="181818"/>
          <w:sz w:val="28"/>
          <w:szCs w:val="28"/>
        </w:rPr>
      </w:pPr>
      <w:r>
        <w:rPr>
          <w:rFonts w:ascii="Times New Roman" w:eastAsia="Times New Roman" w:hAnsi="Times New Roman" w:cs="Times New Roman"/>
          <w:b/>
          <w:bCs/>
          <w:color w:val="181818"/>
          <w:sz w:val="28"/>
          <w:szCs w:val="28"/>
        </w:rPr>
        <w:t>5.</w:t>
      </w:r>
      <w:r w:rsidR="006D32F7" w:rsidRPr="00A06EEB">
        <w:rPr>
          <w:rFonts w:ascii="Times New Roman" w:eastAsia="Times New Roman" w:hAnsi="Times New Roman" w:cs="Times New Roman"/>
          <w:b/>
          <w:bCs/>
          <w:color w:val="181818"/>
          <w:sz w:val="28"/>
          <w:szCs w:val="28"/>
        </w:rPr>
        <w:t>Условия реализации программы</w:t>
      </w:r>
    </w:p>
    <w:p w:rsidR="006D32F7" w:rsidRPr="009C624D" w:rsidRDefault="006D32F7" w:rsidP="006D32F7">
      <w:pPr>
        <w:shd w:val="clear" w:color="auto" w:fill="FFFFFF"/>
        <w:spacing w:after="0" w:line="240" w:lineRule="auto"/>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 </w:t>
      </w:r>
    </w:p>
    <w:p w:rsidR="006D32F7" w:rsidRPr="009C624D" w:rsidRDefault="006D32F7" w:rsidP="006D32F7">
      <w:pPr>
        <w:shd w:val="clear" w:color="auto" w:fill="FFFFFF"/>
        <w:spacing w:after="0" w:line="240" w:lineRule="auto"/>
        <w:ind w:left="718"/>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b/>
          <w:bCs/>
          <w:color w:val="181818"/>
          <w:sz w:val="28"/>
          <w:szCs w:val="28"/>
        </w:rPr>
        <w:t>Материально-техническое обеспечение</w:t>
      </w:r>
    </w:p>
    <w:p w:rsidR="006D32F7" w:rsidRDefault="00FB3173" w:rsidP="006D32F7">
      <w:pPr>
        <w:spacing w:after="0" w:line="240" w:lineRule="auto"/>
        <w:jc w:val="both"/>
        <w:rPr>
          <w:rFonts w:ascii="Times New Roman" w:hAnsi="Times New Roman" w:cs="Times New Roman"/>
          <w:sz w:val="28"/>
          <w:szCs w:val="28"/>
        </w:rPr>
      </w:pPr>
      <w:r w:rsidRPr="007B77F2">
        <w:rPr>
          <w:rFonts w:ascii="Times New Roman" w:eastAsia="Times New Roman" w:hAnsi="Times New Roman" w:cs="Times New Roman"/>
          <w:sz w:val="24"/>
          <w:szCs w:val="24"/>
          <w:lang w:eastAsia="ru-RU"/>
        </w:rPr>
        <w:t> </w:t>
      </w:r>
      <w:r w:rsidR="006D32F7" w:rsidRPr="00F604AD">
        <w:rPr>
          <w:rFonts w:ascii="Times New Roman" w:hAnsi="Times New Roman" w:cs="Times New Roman"/>
          <w:sz w:val="28"/>
          <w:szCs w:val="28"/>
        </w:rPr>
        <w:t>Для реализации программы необходимы</w:t>
      </w:r>
      <w:r w:rsidR="006D32F7">
        <w:rPr>
          <w:rFonts w:ascii="Times New Roman" w:hAnsi="Times New Roman" w:cs="Times New Roman"/>
          <w:sz w:val="28"/>
          <w:szCs w:val="28"/>
        </w:rPr>
        <w:t>:</w:t>
      </w:r>
      <w:r w:rsidR="006D32F7" w:rsidRPr="00F604AD">
        <w:rPr>
          <w:rFonts w:ascii="Times New Roman" w:hAnsi="Times New Roman" w:cs="Times New Roman"/>
          <w:sz w:val="28"/>
          <w:szCs w:val="28"/>
        </w:rPr>
        <w:t xml:space="preserve"> </w:t>
      </w:r>
    </w:p>
    <w:p w:rsidR="006D32F7" w:rsidRDefault="006D32F7" w:rsidP="006D32F7">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r w:rsidRPr="00F604AD">
        <w:rPr>
          <w:rFonts w:ascii="Times New Roman" w:hAnsi="Times New Roman" w:cs="Times New Roman"/>
          <w:sz w:val="28"/>
          <w:szCs w:val="28"/>
        </w:rPr>
        <w:t>актовый зал,</w:t>
      </w:r>
      <w:r w:rsidRPr="00F604AD">
        <w:rPr>
          <w:rFonts w:ascii="Times New Roman" w:eastAsia="Times New Roman" w:hAnsi="Times New Roman" w:cs="Times New Roman"/>
          <w:color w:val="000000"/>
          <w:sz w:val="28"/>
          <w:szCs w:val="28"/>
          <w:lang w:eastAsia="ru-RU"/>
        </w:rPr>
        <w:t xml:space="preserve"> (сцена, кулисы), </w:t>
      </w:r>
    </w:p>
    <w:p w:rsidR="006D32F7" w:rsidRDefault="006D32F7" w:rsidP="006D32F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604AD">
        <w:rPr>
          <w:rFonts w:ascii="Times New Roman" w:eastAsia="Times New Roman" w:hAnsi="Times New Roman" w:cs="Times New Roman"/>
          <w:color w:val="000000"/>
          <w:sz w:val="28"/>
          <w:szCs w:val="28"/>
          <w:lang w:eastAsia="ru-RU"/>
        </w:rPr>
        <w:t xml:space="preserve">ноутбук, </w:t>
      </w:r>
    </w:p>
    <w:p w:rsidR="006D32F7" w:rsidRDefault="006D32F7" w:rsidP="006D32F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604AD">
        <w:rPr>
          <w:rFonts w:ascii="Times New Roman" w:eastAsia="Times New Roman" w:hAnsi="Times New Roman" w:cs="Times New Roman"/>
          <w:color w:val="000000"/>
          <w:sz w:val="28"/>
          <w:szCs w:val="28"/>
          <w:lang w:eastAsia="ru-RU"/>
        </w:rPr>
        <w:t>колонки,</w:t>
      </w:r>
      <w:r>
        <w:rPr>
          <w:rFonts w:ascii="Times New Roman" w:eastAsia="Times New Roman" w:hAnsi="Times New Roman" w:cs="Times New Roman"/>
          <w:color w:val="000000"/>
          <w:sz w:val="28"/>
          <w:szCs w:val="28"/>
          <w:lang w:eastAsia="ru-RU"/>
        </w:rPr>
        <w:t xml:space="preserve"> </w:t>
      </w:r>
    </w:p>
    <w:p w:rsidR="006D32F7" w:rsidRDefault="006D32F7" w:rsidP="006D32F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микрофоны, </w:t>
      </w:r>
    </w:p>
    <w:p w:rsidR="006D32F7" w:rsidRDefault="006D32F7" w:rsidP="006D32F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музыкальная аппаратура,</w:t>
      </w:r>
      <w:r w:rsidRPr="00F604AD">
        <w:rPr>
          <w:rFonts w:ascii="Times New Roman" w:eastAsia="Times New Roman" w:hAnsi="Times New Roman" w:cs="Times New Roman"/>
          <w:color w:val="000000"/>
          <w:sz w:val="28"/>
          <w:szCs w:val="28"/>
          <w:lang w:eastAsia="ru-RU"/>
        </w:rPr>
        <w:t xml:space="preserve"> </w:t>
      </w:r>
    </w:p>
    <w:p w:rsidR="006D32F7" w:rsidRDefault="006D32F7" w:rsidP="006D32F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604AD">
        <w:rPr>
          <w:rFonts w:ascii="Times New Roman" w:eastAsia="Times New Roman" w:hAnsi="Times New Roman" w:cs="Times New Roman"/>
          <w:color w:val="000000"/>
          <w:sz w:val="28"/>
          <w:szCs w:val="28"/>
          <w:lang w:eastAsia="ru-RU"/>
        </w:rPr>
        <w:t xml:space="preserve">стулья по количеству </w:t>
      </w:r>
      <w:proofErr w:type="gramStart"/>
      <w:r w:rsidRPr="00F604AD">
        <w:rPr>
          <w:rFonts w:ascii="Times New Roman" w:eastAsia="Times New Roman" w:hAnsi="Times New Roman" w:cs="Times New Roman"/>
          <w:color w:val="000000"/>
          <w:sz w:val="28"/>
          <w:szCs w:val="28"/>
          <w:lang w:eastAsia="ru-RU"/>
        </w:rPr>
        <w:t>обучающихся</w:t>
      </w:r>
      <w:proofErr w:type="gramEnd"/>
      <w:r w:rsidRPr="00F604AD">
        <w:rPr>
          <w:rFonts w:ascii="Times New Roman" w:eastAsia="Times New Roman" w:hAnsi="Times New Roman" w:cs="Times New Roman"/>
          <w:color w:val="000000"/>
          <w:sz w:val="28"/>
          <w:szCs w:val="28"/>
          <w:lang w:eastAsia="ru-RU"/>
        </w:rPr>
        <w:t xml:space="preserve">, </w:t>
      </w:r>
    </w:p>
    <w:p w:rsidR="006D32F7" w:rsidRDefault="006D32F7" w:rsidP="006D32F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604AD">
        <w:rPr>
          <w:rFonts w:ascii="Times New Roman" w:eastAsia="Times New Roman" w:hAnsi="Times New Roman" w:cs="Times New Roman"/>
          <w:color w:val="000000"/>
          <w:sz w:val="28"/>
          <w:szCs w:val="28"/>
          <w:lang w:eastAsia="ru-RU"/>
        </w:rPr>
        <w:t>ручки шариковые или гелиевые</w:t>
      </w:r>
      <w:r>
        <w:rPr>
          <w:rFonts w:ascii="Times New Roman" w:eastAsia="Times New Roman" w:hAnsi="Times New Roman" w:cs="Times New Roman"/>
          <w:color w:val="000000"/>
          <w:sz w:val="28"/>
          <w:szCs w:val="28"/>
          <w:lang w:eastAsia="ru-RU"/>
        </w:rPr>
        <w:t xml:space="preserve">, </w:t>
      </w:r>
    </w:p>
    <w:p w:rsidR="006D32F7" w:rsidRDefault="006D32F7" w:rsidP="006D32F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бумага формата А</w:t>
      </w:r>
      <w:proofErr w:type="gramStart"/>
      <w:r>
        <w:rPr>
          <w:rFonts w:ascii="Times New Roman" w:eastAsia="Times New Roman" w:hAnsi="Times New Roman" w:cs="Times New Roman"/>
          <w:color w:val="000000"/>
          <w:sz w:val="28"/>
          <w:szCs w:val="28"/>
          <w:lang w:eastAsia="ru-RU"/>
        </w:rPr>
        <w:t>4</w:t>
      </w:r>
      <w:proofErr w:type="gramEnd"/>
      <w:r>
        <w:rPr>
          <w:rFonts w:ascii="Times New Roman" w:eastAsia="Times New Roman" w:hAnsi="Times New Roman" w:cs="Times New Roman"/>
          <w:color w:val="000000"/>
          <w:sz w:val="28"/>
          <w:szCs w:val="28"/>
          <w:lang w:eastAsia="ru-RU"/>
        </w:rPr>
        <w:t xml:space="preserve">, </w:t>
      </w:r>
    </w:p>
    <w:p w:rsidR="006D32F7" w:rsidRDefault="006D32F7" w:rsidP="006D32F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сценические пособия, </w:t>
      </w:r>
    </w:p>
    <w:p w:rsidR="006D32F7" w:rsidRDefault="006D32F7" w:rsidP="006D32F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сценические костюмы, </w:t>
      </w:r>
    </w:p>
    <w:p w:rsidR="00FB3173" w:rsidRPr="00A06EEB" w:rsidRDefault="006D32F7" w:rsidP="00A06EE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наглядные пособия.</w:t>
      </w:r>
    </w:p>
    <w:p w:rsidR="00DE35EF" w:rsidRPr="009C624D" w:rsidRDefault="00DE35EF" w:rsidP="00DE35EF">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b/>
          <w:bCs/>
          <w:color w:val="181818"/>
          <w:sz w:val="28"/>
          <w:szCs w:val="28"/>
        </w:rPr>
        <w:t>Формы аттестации</w:t>
      </w:r>
    </w:p>
    <w:p w:rsidR="00DE35EF" w:rsidRDefault="00DE35EF" w:rsidP="00DE35EF">
      <w:pPr>
        <w:shd w:val="clear" w:color="auto" w:fill="FFFFFF"/>
        <w:spacing w:after="0" w:line="240" w:lineRule="auto"/>
        <w:ind w:firstLine="708"/>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Для оценки результативности осв</w:t>
      </w:r>
      <w:r>
        <w:rPr>
          <w:rFonts w:ascii="Times New Roman" w:eastAsia="Times New Roman" w:hAnsi="Times New Roman" w:cs="Times New Roman"/>
          <w:color w:val="181818"/>
          <w:sz w:val="28"/>
          <w:szCs w:val="28"/>
        </w:rPr>
        <w:t>оения учебного материала по прогр</w:t>
      </w:r>
      <w:r w:rsidR="004A2CEA">
        <w:rPr>
          <w:rFonts w:ascii="Times New Roman" w:eastAsia="Times New Roman" w:hAnsi="Times New Roman" w:cs="Times New Roman"/>
          <w:color w:val="181818"/>
          <w:sz w:val="28"/>
          <w:szCs w:val="28"/>
        </w:rPr>
        <w:t>амме стартового уровня «Школа КВН</w:t>
      </w:r>
      <w:r w:rsidRPr="009C624D">
        <w:rPr>
          <w:rFonts w:ascii="Times New Roman" w:eastAsia="Times New Roman" w:hAnsi="Times New Roman" w:cs="Times New Roman"/>
          <w:color w:val="181818"/>
          <w:sz w:val="28"/>
          <w:szCs w:val="28"/>
        </w:rPr>
        <w:t>» применяется:</w:t>
      </w:r>
    </w:p>
    <w:p w:rsidR="004A2CEA" w:rsidRPr="004A2CEA" w:rsidRDefault="004A2CEA" w:rsidP="004A2CEA">
      <w:pPr>
        <w:spacing w:after="0" w:line="240" w:lineRule="auto"/>
        <w:rPr>
          <w:rFonts w:ascii="Times New Roman" w:eastAsia="Times New Roman" w:hAnsi="Times New Roman" w:cs="Times New Roman"/>
          <w:sz w:val="24"/>
          <w:szCs w:val="24"/>
          <w:lang w:eastAsia="ru-RU"/>
        </w:rPr>
      </w:pPr>
      <w:r w:rsidRPr="00D37BF2">
        <w:rPr>
          <w:rFonts w:ascii="Times New Roman" w:eastAsia="Times New Roman" w:hAnsi="Times New Roman" w:cs="Times New Roman"/>
          <w:color w:val="000000"/>
          <w:sz w:val="28"/>
          <w:szCs w:val="28"/>
          <w:lang w:eastAsia="ru-RU"/>
        </w:rPr>
        <w:t xml:space="preserve">- </w:t>
      </w:r>
      <w:r w:rsidRPr="004A2CEA">
        <w:rPr>
          <w:rFonts w:ascii="Times New Roman" w:eastAsia="Times New Roman" w:hAnsi="Times New Roman" w:cs="Times New Roman"/>
          <w:b/>
          <w:color w:val="000000"/>
          <w:sz w:val="28"/>
          <w:szCs w:val="28"/>
          <w:lang w:eastAsia="ru-RU"/>
        </w:rPr>
        <w:t>начальная диагностика</w:t>
      </w:r>
      <w:r w:rsidRPr="00D37BF2">
        <w:rPr>
          <w:rFonts w:ascii="Times New Roman" w:eastAsia="Times New Roman" w:hAnsi="Times New Roman" w:cs="Times New Roman"/>
          <w:color w:val="000000"/>
          <w:sz w:val="28"/>
          <w:szCs w:val="28"/>
          <w:lang w:eastAsia="ru-RU"/>
        </w:rPr>
        <w:t xml:space="preserve"> (проводится в начале учебного года при поступлении ребенка);</w:t>
      </w:r>
    </w:p>
    <w:p w:rsidR="00DE35EF" w:rsidRPr="009C624D" w:rsidRDefault="00DE35EF" w:rsidP="004A2CEA">
      <w:pPr>
        <w:shd w:val="clear" w:color="auto" w:fill="FFFFFF"/>
        <w:spacing w:after="0" w:line="240" w:lineRule="auto"/>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 </w:t>
      </w:r>
      <w:r w:rsidRPr="009C624D">
        <w:rPr>
          <w:rFonts w:ascii="Times New Roman" w:eastAsia="Times New Roman" w:hAnsi="Times New Roman" w:cs="Times New Roman"/>
          <w:b/>
          <w:bCs/>
          <w:color w:val="181818"/>
          <w:sz w:val="28"/>
          <w:szCs w:val="28"/>
        </w:rPr>
        <w:t>текущий контроль</w:t>
      </w:r>
      <w:r w:rsidRPr="009C624D">
        <w:rPr>
          <w:rFonts w:ascii="Times New Roman" w:eastAsia="Times New Roman" w:hAnsi="Times New Roman" w:cs="Times New Roman"/>
          <w:color w:val="181818"/>
          <w:sz w:val="28"/>
          <w:szCs w:val="28"/>
        </w:rPr>
        <w:t> – осуществляется в конце каждого занятия. Формы проверки: опрос, рефлексия, наблюдение, просмотр работ обучающихся;</w:t>
      </w:r>
    </w:p>
    <w:p w:rsidR="004A2CEA" w:rsidRPr="00D37BF2" w:rsidRDefault="004A2CEA" w:rsidP="004A2CEA">
      <w:pPr>
        <w:spacing w:after="0" w:line="240" w:lineRule="auto"/>
        <w:rPr>
          <w:rFonts w:ascii="Times New Roman" w:eastAsia="Times New Roman" w:hAnsi="Times New Roman" w:cs="Times New Roman"/>
          <w:sz w:val="24"/>
          <w:szCs w:val="24"/>
          <w:lang w:eastAsia="ru-RU"/>
        </w:rPr>
      </w:pPr>
      <w:r w:rsidRPr="00D37BF2">
        <w:rPr>
          <w:rFonts w:ascii="Times New Roman" w:eastAsia="Times New Roman" w:hAnsi="Times New Roman" w:cs="Times New Roman"/>
          <w:color w:val="000000"/>
          <w:sz w:val="28"/>
          <w:szCs w:val="28"/>
          <w:lang w:eastAsia="ru-RU"/>
        </w:rPr>
        <w:t xml:space="preserve">- </w:t>
      </w:r>
      <w:r w:rsidRPr="004A2CEA">
        <w:rPr>
          <w:rFonts w:ascii="Times New Roman" w:eastAsia="Times New Roman" w:hAnsi="Times New Roman" w:cs="Times New Roman"/>
          <w:b/>
          <w:color w:val="000000"/>
          <w:sz w:val="28"/>
          <w:szCs w:val="28"/>
          <w:lang w:eastAsia="ru-RU"/>
        </w:rPr>
        <w:t>промежуточная аттестация</w:t>
      </w:r>
      <w:r w:rsidRPr="00D37BF2">
        <w:rPr>
          <w:rFonts w:ascii="Times New Roman" w:eastAsia="Times New Roman" w:hAnsi="Times New Roman" w:cs="Times New Roman"/>
          <w:color w:val="000000"/>
          <w:sz w:val="28"/>
          <w:szCs w:val="28"/>
          <w:lang w:eastAsia="ru-RU"/>
        </w:rPr>
        <w:t xml:space="preserve"> (проводится в середине учебного года);</w:t>
      </w:r>
    </w:p>
    <w:p w:rsidR="004A2CEA" w:rsidRDefault="004A2CEA" w:rsidP="004A2CEA">
      <w:pPr>
        <w:spacing w:after="0" w:line="240" w:lineRule="auto"/>
        <w:rPr>
          <w:rFonts w:ascii="Times New Roman" w:eastAsia="Times New Roman" w:hAnsi="Times New Roman" w:cs="Times New Roman"/>
          <w:color w:val="000000"/>
          <w:sz w:val="28"/>
          <w:szCs w:val="28"/>
          <w:lang w:eastAsia="ru-RU"/>
        </w:rPr>
      </w:pPr>
      <w:r w:rsidRPr="00D37BF2">
        <w:rPr>
          <w:rFonts w:ascii="Times New Roman" w:eastAsia="Times New Roman" w:hAnsi="Times New Roman" w:cs="Times New Roman"/>
          <w:color w:val="000000"/>
          <w:sz w:val="28"/>
          <w:szCs w:val="28"/>
          <w:lang w:eastAsia="ru-RU"/>
        </w:rPr>
        <w:t xml:space="preserve">- </w:t>
      </w:r>
      <w:r w:rsidRPr="004A2CEA">
        <w:rPr>
          <w:rFonts w:ascii="Times New Roman" w:eastAsia="Times New Roman" w:hAnsi="Times New Roman" w:cs="Times New Roman"/>
          <w:b/>
          <w:color w:val="000000"/>
          <w:sz w:val="28"/>
          <w:szCs w:val="28"/>
          <w:lang w:eastAsia="ru-RU"/>
        </w:rPr>
        <w:t>итоговая аттестация</w:t>
      </w:r>
      <w:r w:rsidRPr="00D37BF2">
        <w:rPr>
          <w:rFonts w:ascii="Times New Roman" w:eastAsia="Times New Roman" w:hAnsi="Times New Roman" w:cs="Times New Roman"/>
          <w:color w:val="000000"/>
          <w:sz w:val="28"/>
          <w:szCs w:val="28"/>
          <w:lang w:eastAsia="ru-RU"/>
        </w:rPr>
        <w:t xml:space="preserve"> (проводится с целью п</w:t>
      </w:r>
      <w:r w:rsidR="00FC32B0">
        <w:rPr>
          <w:rFonts w:ascii="Times New Roman" w:eastAsia="Times New Roman" w:hAnsi="Times New Roman" w:cs="Times New Roman"/>
          <w:color w:val="000000"/>
          <w:sz w:val="28"/>
          <w:szCs w:val="28"/>
          <w:lang w:eastAsia="ru-RU"/>
        </w:rPr>
        <w:t>роверки уровня усвоения общеразвивающей</w:t>
      </w:r>
      <w:r w:rsidRPr="00D37BF2">
        <w:rPr>
          <w:rFonts w:ascii="Times New Roman" w:eastAsia="Times New Roman" w:hAnsi="Times New Roman" w:cs="Times New Roman"/>
          <w:color w:val="000000"/>
          <w:sz w:val="28"/>
          <w:szCs w:val="28"/>
          <w:lang w:eastAsia="ru-RU"/>
        </w:rPr>
        <w:t xml:space="preserve"> программы).</w:t>
      </w:r>
    </w:p>
    <w:p w:rsidR="00FC32B0" w:rsidRDefault="00FC32B0" w:rsidP="00FC32B0">
      <w:pPr>
        <w:spacing w:after="0" w:line="240" w:lineRule="auto"/>
        <w:rPr>
          <w:rFonts w:ascii="Times New Roman" w:eastAsia="Times New Roman" w:hAnsi="Times New Roman" w:cs="Times New Roman"/>
          <w:color w:val="000000"/>
          <w:sz w:val="28"/>
          <w:szCs w:val="28"/>
          <w:lang w:eastAsia="ru-RU"/>
        </w:rPr>
      </w:pPr>
      <w:r w:rsidRPr="00D37BF2">
        <w:rPr>
          <w:rFonts w:ascii="Times New Roman" w:eastAsia="Times New Roman" w:hAnsi="Times New Roman" w:cs="Times New Roman"/>
          <w:color w:val="000000"/>
          <w:sz w:val="28"/>
          <w:szCs w:val="28"/>
          <w:lang w:eastAsia="ru-RU"/>
        </w:rPr>
        <w:lastRenderedPageBreak/>
        <w:t>Критерии оценки результатов аттестации определяет пед</w:t>
      </w:r>
      <w:r>
        <w:rPr>
          <w:rFonts w:ascii="Times New Roman" w:eastAsia="Times New Roman" w:hAnsi="Times New Roman" w:cs="Times New Roman"/>
          <w:color w:val="000000"/>
          <w:sz w:val="28"/>
          <w:szCs w:val="28"/>
          <w:lang w:eastAsia="ru-RU"/>
        </w:rPr>
        <w:t>агог в соответствии с планируемыми</w:t>
      </w:r>
      <w:r w:rsidRPr="00D37BF2">
        <w:rPr>
          <w:rFonts w:ascii="Times New Roman" w:eastAsia="Times New Roman" w:hAnsi="Times New Roman" w:cs="Times New Roman"/>
          <w:color w:val="000000"/>
          <w:sz w:val="28"/>
          <w:szCs w:val="28"/>
          <w:lang w:eastAsia="ru-RU"/>
        </w:rPr>
        <w:t xml:space="preserve"> результатами. Используемые методы аттестации: </w:t>
      </w:r>
    </w:p>
    <w:p w:rsidR="00FC32B0" w:rsidRDefault="00FC32B0" w:rsidP="00FC32B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Pr="00AA1C9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а</w:t>
      </w:r>
      <w:r w:rsidRPr="00AA1C94">
        <w:rPr>
          <w:rFonts w:ascii="Times New Roman" w:eastAsia="Times New Roman" w:hAnsi="Times New Roman" w:cs="Times New Roman"/>
          <w:color w:val="000000"/>
          <w:sz w:val="28"/>
          <w:szCs w:val="28"/>
          <w:lang w:eastAsia="ru-RU"/>
        </w:rPr>
        <w:t>нкета удовлетворенностью обучен</w:t>
      </w:r>
      <w:r>
        <w:rPr>
          <w:rFonts w:ascii="Times New Roman" w:eastAsia="Times New Roman" w:hAnsi="Times New Roman" w:cs="Times New Roman"/>
          <w:color w:val="000000"/>
          <w:sz w:val="28"/>
          <w:szCs w:val="28"/>
          <w:lang w:eastAsia="ru-RU"/>
        </w:rPr>
        <w:t>ием, для участников объединения</w:t>
      </w:r>
    </w:p>
    <w:p w:rsidR="00FC32B0" w:rsidRPr="00AA1C94" w:rsidRDefault="00FC32B0" w:rsidP="00FC32B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опросник участников объединения;</w:t>
      </w:r>
    </w:p>
    <w:p w:rsidR="00FC32B0" w:rsidRPr="009863F7" w:rsidRDefault="00FC32B0" w:rsidP="004A2CE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м</w:t>
      </w:r>
      <w:r w:rsidRPr="00AA1C94">
        <w:rPr>
          <w:rFonts w:ascii="Times New Roman" w:eastAsia="Times New Roman" w:hAnsi="Times New Roman" w:cs="Times New Roman"/>
          <w:color w:val="000000"/>
          <w:sz w:val="28"/>
          <w:szCs w:val="28"/>
          <w:lang w:eastAsia="ru-RU"/>
        </w:rPr>
        <w:t>ониторинг результативности объединения</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м. в приложении)</w:t>
      </w:r>
    </w:p>
    <w:p w:rsidR="0000742A" w:rsidRPr="009C624D" w:rsidRDefault="0000742A" w:rsidP="0000742A">
      <w:pPr>
        <w:shd w:val="clear" w:color="auto" w:fill="FFFFFF"/>
        <w:spacing w:after="0" w:line="240" w:lineRule="auto"/>
        <w:ind w:firstLine="708"/>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При оцениван</w:t>
      </w:r>
      <w:r>
        <w:rPr>
          <w:rFonts w:ascii="Times New Roman" w:eastAsia="Times New Roman" w:hAnsi="Times New Roman" w:cs="Times New Roman"/>
          <w:color w:val="181818"/>
          <w:sz w:val="28"/>
          <w:szCs w:val="28"/>
        </w:rPr>
        <w:t>ии достижений обучающихся по программе</w:t>
      </w:r>
      <w:r w:rsidRPr="009C624D">
        <w:rPr>
          <w:rFonts w:ascii="Times New Roman" w:eastAsia="Times New Roman" w:hAnsi="Times New Roman" w:cs="Times New Roman"/>
          <w:color w:val="181818"/>
          <w:sz w:val="28"/>
          <w:szCs w:val="28"/>
        </w:rPr>
        <w:t xml:space="preserve"> стартового уровня применяются следующие критерии:</w:t>
      </w:r>
    </w:p>
    <w:tbl>
      <w:tblPr>
        <w:tblW w:w="9429" w:type="dxa"/>
        <w:tblInd w:w="319" w:type="dxa"/>
        <w:tblCellMar>
          <w:left w:w="0" w:type="dxa"/>
          <w:right w:w="0" w:type="dxa"/>
        </w:tblCellMar>
        <w:tblLook w:val="04A0" w:firstRow="1" w:lastRow="0" w:firstColumn="1" w:lastColumn="0" w:noHBand="0" w:noVBand="1"/>
      </w:tblPr>
      <w:tblGrid>
        <w:gridCol w:w="3576"/>
        <w:gridCol w:w="2937"/>
        <w:gridCol w:w="2916"/>
      </w:tblGrid>
      <w:tr w:rsidR="0000742A" w:rsidRPr="009C624D" w:rsidTr="0010696E">
        <w:trPr>
          <w:trHeight w:val="852"/>
        </w:trPr>
        <w:tc>
          <w:tcPr>
            <w:tcW w:w="3149" w:type="dxa"/>
            <w:tcBorders>
              <w:top w:val="single" w:sz="8" w:space="0" w:color="000000"/>
              <w:left w:val="single" w:sz="8" w:space="0" w:color="000000"/>
              <w:bottom w:val="single" w:sz="8" w:space="0" w:color="000000"/>
              <w:right w:val="single" w:sz="8" w:space="0" w:color="000000"/>
            </w:tcBorders>
            <w:tcMar>
              <w:top w:w="65" w:type="dxa"/>
              <w:left w:w="110" w:type="dxa"/>
              <w:bottom w:w="0" w:type="dxa"/>
              <w:right w:w="32" w:type="dxa"/>
            </w:tcMar>
            <w:hideMark/>
          </w:tcPr>
          <w:p w:rsidR="0000742A" w:rsidRPr="009C624D" w:rsidRDefault="0000742A" w:rsidP="0010696E">
            <w:pPr>
              <w:spacing w:after="0" w:line="240" w:lineRule="auto"/>
              <w:ind w:left="10" w:right="25"/>
              <w:jc w:val="both"/>
              <w:rPr>
                <w:rFonts w:ascii="Times New Roman" w:eastAsia="Times New Roman" w:hAnsi="Times New Roman" w:cs="Times New Roman"/>
                <w:sz w:val="28"/>
                <w:szCs w:val="28"/>
              </w:rPr>
            </w:pPr>
            <w:r w:rsidRPr="009C624D">
              <w:rPr>
                <w:rFonts w:ascii="Times New Roman" w:eastAsia="Times New Roman" w:hAnsi="Times New Roman" w:cs="Times New Roman"/>
                <w:b/>
                <w:bCs/>
                <w:sz w:val="28"/>
                <w:szCs w:val="28"/>
              </w:rPr>
              <w:t>Высокий уровень (80% и выше)</w:t>
            </w:r>
          </w:p>
        </w:tc>
        <w:tc>
          <w:tcPr>
            <w:tcW w:w="3137" w:type="dxa"/>
            <w:tcBorders>
              <w:top w:val="single" w:sz="8" w:space="0" w:color="000000"/>
              <w:left w:val="nil"/>
              <w:bottom w:val="single" w:sz="8" w:space="0" w:color="000000"/>
              <w:right w:val="single" w:sz="8" w:space="0" w:color="000000"/>
            </w:tcBorders>
            <w:tcMar>
              <w:top w:w="65" w:type="dxa"/>
              <w:left w:w="110" w:type="dxa"/>
              <w:bottom w:w="0" w:type="dxa"/>
              <w:right w:w="32" w:type="dxa"/>
            </w:tcMar>
            <w:hideMark/>
          </w:tcPr>
          <w:p w:rsidR="0000742A" w:rsidRPr="009C624D" w:rsidRDefault="0000742A" w:rsidP="0010696E">
            <w:pPr>
              <w:spacing w:after="0" w:line="240" w:lineRule="auto"/>
              <w:jc w:val="both"/>
              <w:rPr>
                <w:rFonts w:ascii="Times New Roman" w:eastAsia="Times New Roman" w:hAnsi="Times New Roman" w:cs="Times New Roman"/>
                <w:sz w:val="28"/>
                <w:szCs w:val="28"/>
              </w:rPr>
            </w:pPr>
            <w:r w:rsidRPr="009C624D">
              <w:rPr>
                <w:rFonts w:ascii="Times New Roman" w:eastAsia="Times New Roman" w:hAnsi="Times New Roman" w:cs="Times New Roman"/>
                <w:b/>
                <w:bCs/>
                <w:sz w:val="28"/>
                <w:szCs w:val="28"/>
              </w:rPr>
              <w:t>Средний уровень (51%-79%)</w:t>
            </w:r>
          </w:p>
        </w:tc>
        <w:tc>
          <w:tcPr>
            <w:tcW w:w="3142" w:type="dxa"/>
            <w:tcBorders>
              <w:top w:val="single" w:sz="8" w:space="0" w:color="000000"/>
              <w:left w:val="nil"/>
              <w:bottom w:val="single" w:sz="8" w:space="0" w:color="000000"/>
              <w:right w:val="single" w:sz="8" w:space="0" w:color="000000"/>
            </w:tcBorders>
            <w:tcMar>
              <w:top w:w="65" w:type="dxa"/>
              <w:left w:w="110" w:type="dxa"/>
              <w:bottom w:w="0" w:type="dxa"/>
              <w:right w:w="32" w:type="dxa"/>
            </w:tcMar>
            <w:hideMark/>
          </w:tcPr>
          <w:p w:rsidR="0000742A" w:rsidRPr="009C624D" w:rsidRDefault="0000742A" w:rsidP="0010696E">
            <w:pPr>
              <w:spacing w:after="0" w:line="240" w:lineRule="auto"/>
              <w:ind w:left="17" w:right="25"/>
              <w:jc w:val="both"/>
              <w:rPr>
                <w:rFonts w:ascii="Times New Roman" w:eastAsia="Times New Roman" w:hAnsi="Times New Roman" w:cs="Times New Roman"/>
                <w:sz w:val="28"/>
                <w:szCs w:val="28"/>
              </w:rPr>
            </w:pPr>
            <w:r w:rsidRPr="009C624D">
              <w:rPr>
                <w:rFonts w:ascii="Times New Roman" w:eastAsia="Times New Roman" w:hAnsi="Times New Roman" w:cs="Times New Roman"/>
                <w:b/>
                <w:bCs/>
                <w:sz w:val="28"/>
                <w:szCs w:val="28"/>
              </w:rPr>
              <w:t>Низкий уровень (менее 50%)</w:t>
            </w:r>
          </w:p>
        </w:tc>
      </w:tr>
      <w:tr w:rsidR="0000742A" w:rsidRPr="009C624D" w:rsidTr="0010696E">
        <w:trPr>
          <w:trHeight w:val="1711"/>
        </w:trPr>
        <w:tc>
          <w:tcPr>
            <w:tcW w:w="3149" w:type="dxa"/>
            <w:tcBorders>
              <w:top w:val="nil"/>
              <w:left w:val="single" w:sz="8" w:space="0" w:color="000000"/>
              <w:bottom w:val="single" w:sz="8" w:space="0" w:color="000000"/>
              <w:right w:val="single" w:sz="8" w:space="0" w:color="000000"/>
            </w:tcBorders>
            <w:tcMar>
              <w:top w:w="65" w:type="dxa"/>
              <w:left w:w="110" w:type="dxa"/>
              <w:bottom w:w="0" w:type="dxa"/>
              <w:right w:w="32" w:type="dxa"/>
            </w:tcMar>
            <w:hideMark/>
          </w:tcPr>
          <w:p w:rsidR="0000742A" w:rsidRPr="009C624D" w:rsidRDefault="0000742A" w:rsidP="0010696E">
            <w:pPr>
              <w:spacing w:after="0" w:line="240" w:lineRule="auto"/>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Уверенно держится на сцене, убедительно</w:t>
            </w:r>
          </w:p>
          <w:p w:rsidR="0000742A" w:rsidRPr="009C624D" w:rsidRDefault="0000742A" w:rsidP="0010696E">
            <w:pPr>
              <w:spacing w:after="0" w:line="240" w:lineRule="auto"/>
              <w:ind w:right="73"/>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играет свою роль, не</w:t>
            </w:r>
          </w:p>
          <w:p w:rsidR="0000742A" w:rsidRPr="009C624D" w:rsidRDefault="0000742A" w:rsidP="0010696E">
            <w:pPr>
              <w:spacing w:after="0" w:line="240" w:lineRule="auto"/>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боится контакта со зрителем</w:t>
            </w:r>
          </w:p>
        </w:tc>
        <w:tc>
          <w:tcPr>
            <w:tcW w:w="3137" w:type="dxa"/>
            <w:tcBorders>
              <w:top w:val="nil"/>
              <w:left w:val="nil"/>
              <w:bottom w:val="single" w:sz="8" w:space="0" w:color="000000"/>
              <w:right w:val="single" w:sz="8" w:space="0" w:color="000000"/>
            </w:tcBorders>
            <w:tcMar>
              <w:top w:w="65" w:type="dxa"/>
              <w:left w:w="110" w:type="dxa"/>
              <w:bottom w:w="0" w:type="dxa"/>
              <w:right w:w="32" w:type="dxa"/>
            </w:tcMar>
            <w:hideMark/>
          </w:tcPr>
          <w:p w:rsidR="0000742A" w:rsidRPr="009C624D" w:rsidRDefault="0000742A" w:rsidP="0010696E">
            <w:pPr>
              <w:spacing w:after="0" w:line="240" w:lineRule="auto"/>
              <w:ind w:left="12"/>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Уверенно держится на сцене, убедительно играет свою роль,</w:t>
            </w:r>
          </w:p>
          <w:p w:rsidR="0000742A" w:rsidRPr="009C624D" w:rsidRDefault="0000742A" w:rsidP="0010696E">
            <w:pPr>
              <w:spacing w:after="0" w:line="240" w:lineRule="auto"/>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избегает контакта со зрителем</w:t>
            </w:r>
          </w:p>
        </w:tc>
        <w:tc>
          <w:tcPr>
            <w:tcW w:w="3142" w:type="dxa"/>
            <w:tcBorders>
              <w:top w:val="nil"/>
              <w:left w:val="nil"/>
              <w:bottom w:val="single" w:sz="8" w:space="0" w:color="000000"/>
              <w:right w:val="single" w:sz="8" w:space="0" w:color="000000"/>
            </w:tcBorders>
            <w:tcMar>
              <w:top w:w="65" w:type="dxa"/>
              <w:left w:w="110" w:type="dxa"/>
              <w:bottom w:w="0" w:type="dxa"/>
              <w:right w:w="32" w:type="dxa"/>
            </w:tcMar>
            <w:hideMark/>
          </w:tcPr>
          <w:p w:rsidR="0000742A" w:rsidRPr="009C624D" w:rsidRDefault="0000742A" w:rsidP="0010696E">
            <w:pPr>
              <w:spacing w:after="0" w:line="240" w:lineRule="auto"/>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Убедительно играет свою роль, но не</w:t>
            </w:r>
          </w:p>
          <w:p w:rsidR="0000742A" w:rsidRPr="009C624D" w:rsidRDefault="0000742A" w:rsidP="0010696E">
            <w:pPr>
              <w:spacing w:after="0" w:line="240" w:lineRule="auto"/>
              <w:ind w:left="170"/>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скрывает внутреннего напряжения, избегает контакта со зрителем</w:t>
            </w:r>
          </w:p>
        </w:tc>
      </w:tr>
      <w:tr w:rsidR="0000742A" w:rsidRPr="009C624D" w:rsidTr="0010696E">
        <w:trPr>
          <w:trHeight w:val="2125"/>
        </w:trPr>
        <w:tc>
          <w:tcPr>
            <w:tcW w:w="3149" w:type="dxa"/>
            <w:tcBorders>
              <w:top w:val="nil"/>
              <w:left w:val="single" w:sz="8" w:space="0" w:color="000000"/>
              <w:bottom w:val="single" w:sz="8" w:space="0" w:color="000000"/>
              <w:right w:val="single" w:sz="8" w:space="0" w:color="000000"/>
            </w:tcBorders>
            <w:tcMar>
              <w:top w:w="65" w:type="dxa"/>
              <w:left w:w="110" w:type="dxa"/>
              <w:bottom w:w="0" w:type="dxa"/>
              <w:right w:w="32" w:type="dxa"/>
            </w:tcMar>
            <w:hideMark/>
          </w:tcPr>
          <w:p w:rsidR="0000742A" w:rsidRPr="009C624D" w:rsidRDefault="0000742A" w:rsidP="0010696E">
            <w:pPr>
              <w:spacing w:after="0" w:line="240" w:lineRule="auto"/>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Чёткая дикция, выразительно говорит,</w:t>
            </w:r>
          </w:p>
          <w:p w:rsidR="0000742A" w:rsidRPr="009C624D" w:rsidRDefault="0000742A" w:rsidP="0010696E">
            <w:pPr>
              <w:spacing w:after="0" w:line="240" w:lineRule="auto"/>
              <w:ind w:left="36"/>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свободно перемещается</w:t>
            </w:r>
          </w:p>
          <w:p w:rsidR="0000742A" w:rsidRPr="009C624D" w:rsidRDefault="0000742A" w:rsidP="0010696E">
            <w:pPr>
              <w:spacing w:after="0" w:line="240" w:lineRule="auto"/>
              <w:ind w:right="73"/>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по  сцене, принимает</w:t>
            </w:r>
          </w:p>
          <w:p w:rsidR="0000742A" w:rsidRPr="009C624D" w:rsidRDefault="0000742A" w:rsidP="0010696E">
            <w:pPr>
              <w:spacing w:after="0" w:line="240" w:lineRule="auto"/>
              <w:ind w:right="71"/>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«уверенные позы»</w:t>
            </w:r>
          </w:p>
          <w:p w:rsidR="0000742A" w:rsidRPr="009C624D" w:rsidRDefault="0000742A" w:rsidP="0010696E">
            <w:pPr>
              <w:spacing w:after="0" w:line="240" w:lineRule="auto"/>
              <w:ind w:right="4"/>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 </w:t>
            </w:r>
          </w:p>
        </w:tc>
        <w:tc>
          <w:tcPr>
            <w:tcW w:w="3137" w:type="dxa"/>
            <w:tcBorders>
              <w:top w:val="nil"/>
              <w:left w:val="nil"/>
              <w:bottom w:val="single" w:sz="8" w:space="0" w:color="000000"/>
              <w:right w:val="single" w:sz="8" w:space="0" w:color="000000"/>
            </w:tcBorders>
            <w:tcMar>
              <w:top w:w="65" w:type="dxa"/>
              <w:left w:w="110" w:type="dxa"/>
              <w:bottom w:w="0" w:type="dxa"/>
              <w:right w:w="32" w:type="dxa"/>
            </w:tcMar>
            <w:vAlign w:val="center"/>
            <w:hideMark/>
          </w:tcPr>
          <w:p w:rsidR="0000742A" w:rsidRPr="009C624D" w:rsidRDefault="0000742A" w:rsidP="0010696E">
            <w:pPr>
              <w:spacing w:after="0" w:line="240" w:lineRule="auto"/>
              <w:ind w:left="14" w:firstLine="540"/>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Чёткая дикция, свободно перемещается по сцене, речь не</w:t>
            </w:r>
          </w:p>
          <w:p w:rsidR="0000742A" w:rsidRPr="009C624D" w:rsidRDefault="0000742A" w:rsidP="0010696E">
            <w:pPr>
              <w:spacing w:after="0" w:line="240" w:lineRule="auto"/>
              <w:ind w:right="10"/>
              <w:jc w:val="both"/>
              <w:rPr>
                <w:rFonts w:ascii="Times New Roman" w:eastAsia="Times New Roman" w:hAnsi="Times New Roman" w:cs="Times New Roman"/>
                <w:sz w:val="28"/>
                <w:szCs w:val="28"/>
              </w:rPr>
            </w:pPr>
            <w:proofErr w:type="gramStart"/>
            <w:r w:rsidRPr="009C624D">
              <w:rPr>
                <w:rFonts w:ascii="Times New Roman" w:eastAsia="Times New Roman" w:hAnsi="Times New Roman" w:cs="Times New Roman"/>
                <w:sz w:val="28"/>
                <w:szCs w:val="28"/>
              </w:rPr>
              <w:t>выразительная</w:t>
            </w:r>
            <w:proofErr w:type="gramEnd"/>
            <w:r w:rsidRPr="009C624D">
              <w:rPr>
                <w:rFonts w:ascii="Times New Roman" w:eastAsia="Times New Roman" w:hAnsi="Times New Roman" w:cs="Times New Roman"/>
                <w:sz w:val="28"/>
                <w:szCs w:val="28"/>
              </w:rPr>
              <w:t>, не может принять</w:t>
            </w:r>
          </w:p>
          <w:p w:rsidR="0000742A" w:rsidRPr="009C624D" w:rsidRDefault="0000742A" w:rsidP="0010696E">
            <w:pPr>
              <w:spacing w:after="0" w:line="240" w:lineRule="auto"/>
              <w:ind w:right="102"/>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«уверенную позу»</w:t>
            </w:r>
          </w:p>
        </w:tc>
        <w:tc>
          <w:tcPr>
            <w:tcW w:w="3142" w:type="dxa"/>
            <w:tcBorders>
              <w:top w:val="nil"/>
              <w:left w:val="nil"/>
              <w:bottom w:val="single" w:sz="8" w:space="0" w:color="000000"/>
              <w:right w:val="single" w:sz="8" w:space="0" w:color="000000"/>
            </w:tcBorders>
            <w:tcMar>
              <w:top w:w="65" w:type="dxa"/>
              <w:left w:w="110" w:type="dxa"/>
              <w:bottom w:w="0" w:type="dxa"/>
              <w:right w:w="32" w:type="dxa"/>
            </w:tcMar>
            <w:hideMark/>
          </w:tcPr>
          <w:p w:rsidR="0000742A" w:rsidRPr="009C624D" w:rsidRDefault="0000742A" w:rsidP="0010696E">
            <w:pPr>
              <w:spacing w:after="0" w:line="240" w:lineRule="auto"/>
              <w:ind w:left="36" w:firstLine="137"/>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 xml:space="preserve">Говорит «скомкано», передвигается по сцене </w:t>
            </w:r>
            <w:proofErr w:type="gramStart"/>
            <w:r w:rsidRPr="009C624D">
              <w:rPr>
                <w:rFonts w:ascii="Times New Roman" w:eastAsia="Times New Roman" w:hAnsi="Times New Roman" w:cs="Times New Roman"/>
                <w:sz w:val="28"/>
                <w:szCs w:val="28"/>
              </w:rPr>
              <w:t>с</w:t>
            </w:r>
            <w:proofErr w:type="gramEnd"/>
            <w:r w:rsidRPr="009C624D">
              <w:rPr>
                <w:rFonts w:ascii="Times New Roman" w:eastAsia="Times New Roman" w:hAnsi="Times New Roman" w:cs="Times New Roman"/>
                <w:sz w:val="28"/>
                <w:szCs w:val="28"/>
              </w:rPr>
              <w:t xml:space="preserve"> видимым  </w:t>
            </w:r>
          </w:p>
          <w:p w:rsidR="0000742A" w:rsidRPr="009C624D" w:rsidRDefault="0000742A" w:rsidP="0010696E">
            <w:pPr>
              <w:spacing w:after="0" w:line="240" w:lineRule="auto"/>
              <w:ind w:right="119"/>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дискомфортом</w:t>
            </w:r>
          </w:p>
          <w:p w:rsidR="0000742A" w:rsidRPr="009C624D" w:rsidRDefault="0000742A" w:rsidP="0010696E">
            <w:pPr>
              <w:spacing w:after="0" w:line="240" w:lineRule="auto"/>
              <w:ind w:right="173"/>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 </w:t>
            </w:r>
          </w:p>
        </w:tc>
      </w:tr>
      <w:tr w:rsidR="0000742A" w:rsidRPr="009C624D" w:rsidTr="0010696E">
        <w:trPr>
          <w:trHeight w:val="1826"/>
        </w:trPr>
        <w:tc>
          <w:tcPr>
            <w:tcW w:w="3149" w:type="dxa"/>
            <w:tcBorders>
              <w:top w:val="nil"/>
              <w:left w:val="single" w:sz="8" w:space="0" w:color="000000"/>
              <w:bottom w:val="single" w:sz="8" w:space="0" w:color="000000"/>
              <w:right w:val="single" w:sz="8" w:space="0" w:color="000000"/>
            </w:tcBorders>
            <w:tcMar>
              <w:top w:w="65" w:type="dxa"/>
              <w:left w:w="110" w:type="dxa"/>
              <w:bottom w:w="0" w:type="dxa"/>
              <w:right w:w="32" w:type="dxa"/>
            </w:tcMar>
            <w:vAlign w:val="center"/>
            <w:hideMark/>
          </w:tcPr>
          <w:p w:rsidR="0000742A" w:rsidRPr="009C624D" w:rsidRDefault="0000742A" w:rsidP="0010696E">
            <w:pPr>
              <w:spacing w:after="0" w:line="240" w:lineRule="auto"/>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Выразительная артистическая</w:t>
            </w:r>
          </w:p>
          <w:p w:rsidR="0000742A" w:rsidRPr="009C624D" w:rsidRDefault="0000742A" w:rsidP="0010696E">
            <w:pPr>
              <w:spacing w:after="0" w:line="240" w:lineRule="auto"/>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эмоциональность, соответствующая  характеру роли</w:t>
            </w:r>
          </w:p>
        </w:tc>
        <w:tc>
          <w:tcPr>
            <w:tcW w:w="3137" w:type="dxa"/>
            <w:tcBorders>
              <w:top w:val="nil"/>
              <w:left w:val="nil"/>
              <w:bottom w:val="single" w:sz="8" w:space="0" w:color="000000"/>
              <w:right w:val="single" w:sz="8" w:space="0" w:color="000000"/>
            </w:tcBorders>
            <w:tcMar>
              <w:top w:w="65" w:type="dxa"/>
              <w:left w:w="110" w:type="dxa"/>
              <w:bottom w:w="0" w:type="dxa"/>
              <w:right w:w="32" w:type="dxa"/>
            </w:tcMar>
            <w:vAlign w:val="center"/>
            <w:hideMark/>
          </w:tcPr>
          <w:p w:rsidR="0000742A" w:rsidRPr="009C624D" w:rsidRDefault="0000742A" w:rsidP="0010696E">
            <w:pPr>
              <w:spacing w:after="0" w:line="240" w:lineRule="auto"/>
              <w:ind w:firstLine="1"/>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Недостаточно выразительная артистическая</w:t>
            </w:r>
          </w:p>
          <w:p w:rsidR="0000742A" w:rsidRPr="009C624D" w:rsidRDefault="0000742A" w:rsidP="0010696E">
            <w:pPr>
              <w:spacing w:after="0" w:line="240" w:lineRule="auto"/>
              <w:ind w:right="98"/>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эмоциональность</w:t>
            </w:r>
          </w:p>
          <w:p w:rsidR="0000742A" w:rsidRPr="009C624D" w:rsidRDefault="0000742A" w:rsidP="0010696E">
            <w:pPr>
              <w:spacing w:after="0" w:line="240" w:lineRule="auto"/>
              <w:ind w:right="1"/>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 </w:t>
            </w:r>
          </w:p>
        </w:tc>
        <w:tc>
          <w:tcPr>
            <w:tcW w:w="3142" w:type="dxa"/>
            <w:tcBorders>
              <w:top w:val="nil"/>
              <w:left w:val="nil"/>
              <w:bottom w:val="single" w:sz="8" w:space="0" w:color="000000"/>
              <w:right w:val="single" w:sz="8" w:space="0" w:color="000000"/>
            </w:tcBorders>
            <w:tcMar>
              <w:top w:w="65" w:type="dxa"/>
              <w:left w:w="110" w:type="dxa"/>
              <w:bottom w:w="0" w:type="dxa"/>
              <w:right w:w="32" w:type="dxa"/>
            </w:tcMar>
            <w:hideMark/>
          </w:tcPr>
          <w:p w:rsidR="0000742A" w:rsidRPr="009C624D" w:rsidRDefault="0000742A" w:rsidP="0010696E">
            <w:pPr>
              <w:spacing w:after="0" w:line="240" w:lineRule="auto"/>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Артистическая эмоциональность не</w:t>
            </w:r>
          </w:p>
          <w:p w:rsidR="0000742A" w:rsidRPr="009C624D" w:rsidRDefault="0000742A" w:rsidP="0010696E">
            <w:pPr>
              <w:spacing w:after="0" w:line="240" w:lineRule="auto"/>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соответствует характеру</w:t>
            </w:r>
          </w:p>
          <w:p w:rsidR="0000742A" w:rsidRPr="009C624D" w:rsidRDefault="0000742A" w:rsidP="0010696E">
            <w:pPr>
              <w:spacing w:after="0" w:line="240" w:lineRule="auto"/>
              <w:ind w:right="68"/>
              <w:jc w:val="both"/>
              <w:rPr>
                <w:rFonts w:ascii="Times New Roman" w:eastAsia="Times New Roman" w:hAnsi="Times New Roman" w:cs="Times New Roman"/>
                <w:sz w:val="28"/>
                <w:szCs w:val="28"/>
              </w:rPr>
            </w:pPr>
            <w:r w:rsidRPr="009C624D">
              <w:rPr>
                <w:rFonts w:ascii="Times New Roman" w:eastAsia="Times New Roman" w:hAnsi="Times New Roman" w:cs="Times New Roman"/>
                <w:sz w:val="28"/>
                <w:szCs w:val="28"/>
              </w:rPr>
              <w:t>роли</w:t>
            </w:r>
          </w:p>
        </w:tc>
      </w:tr>
    </w:tbl>
    <w:p w:rsidR="0000742A" w:rsidRPr="009C624D" w:rsidRDefault="0000742A" w:rsidP="0000742A">
      <w:pPr>
        <w:shd w:val="clear" w:color="auto" w:fill="FFFFFF"/>
        <w:spacing w:after="0" w:line="240" w:lineRule="auto"/>
        <w:ind w:left="427"/>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 </w:t>
      </w:r>
    </w:p>
    <w:p w:rsidR="0000742A" w:rsidRDefault="0000742A" w:rsidP="0000742A">
      <w:pPr>
        <w:shd w:val="clear" w:color="auto" w:fill="FFFFFF"/>
        <w:spacing w:after="0" w:line="240" w:lineRule="auto"/>
        <w:ind w:left="492" w:right="2366"/>
        <w:jc w:val="both"/>
        <w:rPr>
          <w:rFonts w:ascii="Times New Roman" w:eastAsia="Times New Roman" w:hAnsi="Times New Roman" w:cs="Times New Roman"/>
          <w:b/>
          <w:bCs/>
          <w:color w:val="181818"/>
          <w:sz w:val="28"/>
          <w:szCs w:val="28"/>
        </w:rPr>
      </w:pPr>
      <w:r w:rsidRPr="009C624D">
        <w:rPr>
          <w:rFonts w:ascii="Times New Roman" w:eastAsia="Times New Roman" w:hAnsi="Times New Roman" w:cs="Times New Roman"/>
          <w:b/>
          <w:bCs/>
          <w:color w:val="181818"/>
          <w:sz w:val="28"/>
          <w:szCs w:val="28"/>
        </w:rPr>
        <w:t> Методические материалы </w:t>
      </w:r>
    </w:p>
    <w:p w:rsidR="0000742A" w:rsidRPr="009C624D" w:rsidRDefault="0000742A" w:rsidP="0000742A">
      <w:pPr>
        <w:shd w:val="clear" w:color="auto" w:fill="FFFFFF"/>
        <w:spacing w:after="0" w:line="240" w:lineRule="auto"/>
        <w:ind w:left="492" w:right="2366"/>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iCs/>
          <w:color w:val="181818"/>
          <w:sz w:val="28"/>
          <w:szCs w:val="28"/>
        </w:rPr>
        <w:t>Методы обучения:</w:t>
      </w:r>
    </w:p>
    <w:p w:rsidR="0000742A" w:rsidRPr="009C624D" w:rsidRDefault="0000742A" w:rsidP="0000742A">
      <w:pPr>
        <w:shd w:val="clear" w:color="auto" w:fill="FFFFFF"/>
        <w:spacing w:after="0" w:line="240" w:lineRule="auto"/>
        <w:ind w:left="293"/>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iCs/>
          <w:color w:val="181818"/>
          <w:sz w:val="28"/>
          <w:szCs w:val="28"/>
          <w:u w:val="single"/>
        </w:rPr>
        <w:t>По источнику передачи и восприятия информации:</w:t>
      </w:r>
    </w:p>
    <w:p w:rsidR="0000742A" w:rsidRDefault="0000742A" w:rsidP="0000742A">
      <w:pPr>
        <w:shd w:val="clear" w:color="auto" w:fill="FFFFFF"/>
        <w:spacing w:after="0" w:line="240" w:lineRule="auto"/>
        <w:ind w:left="427"/>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      </w:t>
      </w:r>
      <w:proofErr w:type="gramStart"/>
      <w:r w:rsidRPr="009C624D">
        <w:rPr>
          <w:rFonts w:ascii="Times New Roman" w:eastAsia="Times New Roman" w:hAnsi="Times New Roman" w:cs="Times New Roman"/>
          <w:color w:val="181818"/>
          <w:sz w:val="28"/>
          <w:szCs w:val="28"/>
        </w:rPr>
        <w:t>словесные</w:t>
      </w:r>
      <w:proofErr w:type="gramEnd"/>
      <w:r w:rsidRPr="009C624D">
        <w:rPr>
          <w:rFonts w:ascii="Times New Roman" w:eastAsia="Times New Roman" w:hAnsi="Times New Roman" w:cs="Times New Roman"/>
          <w:color w:val="181818"/>
          <w:sz w:val="28"/>
          <w:szCs w:val="28"/>
        </w:rPr>
        <w:t xml:space="preserve"> (рассказ, беседа, лекция, тренинг);</w:t>
      </w:r>
    </w:p>
    <w:p w:rsidR="0000742A" w:rsidRDefault="0000742A" w:rsidP="0000742A">
      <w:pPr>
        <w:shd w:val="clear" w:color="auto" w:fill="FFFFFF"/>
        <w:spacing w:after="0" w:line="240" w:lineRule="auto"/>
        <w:ind w:left="427"/>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 </w:t>
      </w:r>
      <w:r w:rsidRPr="009C624D">
        <w:rPr>
          <w:rFonts w:ascii="Times New Roman" w:eastAsia="Times New Roman" w:hAnsi="Times New Roman" w:cs="Times New Roman"/>
          <w:color w:val="181818"/>
          <w:sz w:val="28"/>
          <w:szCs w:val="28"/>
        </w:rPr>
        <w:sym w:font="Symbol" w:char="F02D"/>
      </w:r>
      <w:r w:rsidRPr="009C624D">
        <w:rPr>
          <w:rFonts w:ascii="Times New Roman" w:eastAsia="Times New Roman" w:hAnsi="Times New Roman" w:cs="Times New Roman"/>
          <w:color w:val="181818"/>
          <w:sz w:val="28"/>
          <w:szCs w:val="28"/>
        </w:rPr>
        <w:t> </w:t>
      </w:r>
      <w:proofErr w:type="gramStart"/>
      <w:r w:rsidRPr="009C624D">
        <w:rPr>
          <w:rFonts w:ascii="Times New Roman" w:eastAsia="Times New Roman" w:hAnsi="Times New Roman" w:cs="Times New Roman"/>
          <w:color w:val="181818"/>
          <w:sz w:val="28"/>
          <w:szCs w:val="28"/>
        </w:rPr>
        <w:t>наглядные</w:t>
      </w:r>
      <w:proofErr w:type="gramEnd"/>
      <w:r w:rsidRPr="009C624D">
        <w:rPr>
          <w:rFonts w:ascii="Times New Roman" w:eastAsia="Times New Roman" w:hAnsi="Times New Roman" w:cs="Times New Roman"/>
          <w:color w:val="181818"/>
          <w:sz w:val="28"/>
          <w:szCs w:val="28"/>
        </w:rPr>
        <w:t xml:space="preserve"> (наглядный материал, иллюстрация); </w:t>
      </w:r>
    </w:p>
    <w:p w:rsidR="0000742A" w:rsidRPr="009C624D" w:rsidRDefault="0000742A" w:rsidP="0000742A">
      <w:pPr>
        <w:shd w:val="clear" w:color="auto" w:fill="FFFFFF"/>
        <w:spacing w:after="0" w:line="240" w:lineRule="auto"/>
        <w:ind w:left="427"/>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sym w:font="Symbol" w:char="F02D"/>
      </w:r>
      <w:r w:rsidRPr="009C624D">
        <w:rPr>
          <w:rFonts w:ascii="Times New Roman" w:eastAsia="Times New Roman" w:hAnsi="Times New Roman" w:cs="Times New Roman"/>
          <w:color w:val="181818"/>
          <w:sz w:val="28"/>
          <w:szCs w:val="28"/>
        </w:rPr>
        <w:t> </w:t>
      </w:r>
      <w:proofErr w:type="gramStart"/>
      <w:r w:rsidRPr="009C624D">
        <w:rPr>
          <w:rFonts w:ascii="Times New Roman" w:eastAsia="Times New Roman" w:hAnsi="Times New Roman" w:cs="Times New Roman"/>
          <w:color w:val="181818"/>
          <w:sz w:val="28"/>
          <w:szCs w:val="28"/>
        </w:rPr>
        <w:t>практические</w:t>
      </w:r>
      <w:proofErr w:type="gramEnd"/>
      <w:r w:rsidRPr="009C624D">
        <w:rPr>
          <w:rFonts w:ascii="Times New Roman" w:eastAsia="Times New Roman" w:hAnsi="Times New Roman" w:cs="Times New Roman"/>
          <w:color w:val="181818"/>
          <w:sz w:val="28"/>
          <w:szCs w:val="28"/>
        </w:rPr>
        <w:t xml:space="preserve"> (показ).</w:t>
      </w:r>
    </w:p>
    <w:p w:rsidR="0000742A" w:rsidRPr="009C624D" w:rsidRDefault="0000742A" w:rsidP="0000742A">
      <w:pPr>
        <w:shd w:val="clear" w:color="auto" w:fill="FFFFFF"/>
        <w:spacing w:after="0" w:line="240" w:lineRule="auto"/>
        <w:ind w:left="293"/>
        <w:jc w:val="both"/>
        <w:rPr>
          <w:rFonts w:ascii="Times New Roman" w:eastAsia="Times New Roman" w:hAnsi="Times New Roman" w:cs="Times New Roman"/>
          <w:color w:val="181818"/>
          <w:sz w:val="28"/>
          <w:szCs w:val="28"/>
          <w:u w:val="single"/>
        </w:rPr>
      </w:pPr>
      <w:r w:rsidRPr="009C624D">
        <w:rPr>
          <w:rFonts w:ascii="Times New Roman" w:eastAsia="Times New Roman" w:hAnsi="Times New Roman" w:cs="Times New Roman"/>
          <w:iCs/>
          <w:color w:val="181818"/>
          <w:sz w:val="28"/>
          <w:szCs w:val="28"/>
          <w:u w:val="single"/>
        </w:rPr>
        <w:t>По характеру деятельности:</w:t>
      </w:r>
    </w:p>
    <w:p w:rsidR="0000742A" w:rsidRPr="009C624D" w:rsidRDefault="0000742A" w:rsidP="0000742A">
      <w:pPr>
        <w:shd w:val="clear" w:color="auto" w:fill="FFFFFF"/>
        <w:spacing w:after="0" w:line="240" w:lineRule="auto"/>
        <w:ind w:left="427"/>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      объяснительно-иллюстративные (показ, карточки);</w:t>
      </w:r>
    </w:p>
    <w:p w:rsidR="0000742A" w:rsidRPr="009C624D" w:rsidRDefault="0000742A" w:rsidP="0000742A">
      <w:pPr>
        <w:shd w:val="clear" w:color="auto" w:fill="FFFFFF"/>
        <w:spacing w:after="0" w:line="240" w:lineRule="auto"/>
        <w:ind w:left="427"/>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      </w:t>
      </w:r>
      <w:proofErr w:type="gramStart"/>
      <w:r w:rsidRPr="009C624D">
        <w:rPr>
          <w:rFonts w:ascii="Times New Roman" w:eastAsia="Times New Roman" w:hAnsi="Times New Roman" w:cs="Times New Roman"/>
          <w:color w:val="181818"/>
          <w:sz w:val="28"/>
          <w:szCs w:val="28"/>
        </w:rPr>
        <w:t>репродуктивные</w:t>
      </w:r>
      <w:proofErr w:type="gramEnd"/>
      <w:r w:rsidRPr="009C624D">
        <w:rPr>
          <w:rFonts w:ascii="Times New Roman" w:eastAsia="Times New Roman" w:hAnsi="Times New Roman" w:cs="Times New Roman"/>
          <w:color w:val="181818"/>
          <w:sz w:val="28"/>
          <w:szCs w:val="28"/>
        </w:rPr>
        <w:t xml:space="preserve"> (воспроизведение, действие по алгоритму);</w:t>
      </w:r>
    </w:p>
    <w:p w:rsidR="0000742A" w:rsidRPr="009C624D" w:rsidRDefault="0000742A" w:rsidP="0000742A">
      <w:pPr>
        <w:shd w:val="clear" w:color="auto" w:fill="FFFFFF"/>
        <w:spacing w:after="0" w:line="240" w:lineRule="auto"/>
        <w:ind w:left="427"/>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      </w:t>
      </w:r>
      <w:proofErr w:type="gramStart"/>
      <w:r w:rsidRPr="009C624D">
        <w:rPr>
          <w:rFonts w:ascii="Times New Roman" w:eastAsia="Times New Roman" w:hAnsi="Times New Roman" w:cs="Times New Roman"/>
          <w:color w:val="181818"/>
          <w:sz w:val="28"/>
          <w:szCs w:val="28"/>
        </w:rPr>
        <w:t>проблемные</w:t>
      </w:r>
      <w:proofErr w:type="gramEnd"/>
      <w:r w:rsidRPr="009C624D">
        <w:rPr>
          <w:rFonts w:ascii="Times New Roman" w:eastAsia="Times New Roman" w:hAnsi="Times New Roman" w:cs="Times New Roman"/>
          <w:color w:val="181818"/>
          <w:sz w:val="28"/>
          <w:szCs w:val="28"/>
        </w:rPr>
        <w:t xml:space="preserve"> (постановка проблемных вопросов, создание проблемных ситуаций);</w:t>
      </w:r>
    </w:p>
    <w:p w:rsidR="0000742A" w:rsidRPr="009C624D" w:rsidRDefault="0000742A" w:rsidP="00FD2A5A">
      <w:pPr>
        <w:shd w:val="clear" w:color="auto" w:fill="FFFFFF"/>
        <w:spacing w:after="0" w:line="240" w:lineRule="auto"/>
        <w:ind w:left="426"/>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    </w:t>
      </w:r>
      <w:proofErr w:type="gramStart"/>
      <w:r w:rsidRPr="009C624D">
        <w:rPr>
          <w:rFonts w:ascii="Times New Roman" w:eastAsia="Times New Roman" w:hAnsi="Times New Roman" w:cs="Times New Roman"/>
          <w:color w:val="181818"/>
          <w:sz w:val="28"/>
          <w:szCs w:val="28"/>
        </w:rPr>
        <w:t>проектные</w:t>
      </w:r>
      <w:proofErr w:type="gramEnd"/>
      <w:r w:rsidRPr="009C624D">
        <w:rPr>
          <w:rFonts w:ascii="Times New Roman" w:eastAsia="Times New Roman" w:hAnsi="Times New Roman" w:cs="Times New Roman"/>
          <w:color w:val="181818"/>
          <w:sz w:val="28"/>
          <w:szCs w:val="28"/>
        </w:rPr>
        <w:t xml:space="preserve">   </w:t>
      </w:r>
      <w:r w:rsidR="00FD2A5A">
        <w:rPr>
          <w:rFonts w:ascii="Times New Roman" w:eastAsia="Times New Roman" w:hAnsi="Times New Roman" w:cs="Times New Roman"/>
          <w:color w:val="181818"/>
          <w:sz w:val="28"/>
          <w:szCs w:val="28"/>
        </w:rPr>
        <w:t>   (</w:t>
      </w:r>
      <w:r w:rsidRPr="009C624D">
        <w:rPr>
          <w:rFonts w:ascii="Times New Roman" w:eastAsia="Times New Roman" w:hAnsi="Times New Roman" w:cs="Times New Roman"/>
          <w:color w:val="181818"/>
          <w:sz w:val="28"/>
          <w:szCs w:val="28"/>
        </w:rPr>
        <w:t>моделирование    ситуаций,    создание творческих работ);</w:t>
      </w:r>
    </w:p>
    <w:p w:rsidR="0000742A" w:rsidRPr="009C624D" w:rsidRDefault="0000742A" w:rsidP="00FD2A5A">
      <w:pPr>
        <w:shd w:val="clear" w:color="auto" w:fill="FFFFFF"/>
        <w:spacing w:after="0" w:line="240" w:lineRule="auto"/>
        <w:ind w:left="427"/>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      метод игры (игры развивающие, ролевые).</w:t>
      </w:r>
    </w:p>
    <w:p w:rsidR="0000742A" w:rsidRPr="009C624D" w:rsidRDefault="0000742A" w:rsidP="00FD2A5A">
      <w:pPr>
        <w:shd w:val="clear" w:color="auto" w:fill="FFFFFF"/>
        <w:spacing w:after="0" w:line="240" w:lineRule="auto"/>
        <w:ind w:firstLine="283"/>
        <w:jc w:val="both"/>
        <w:rPr>
          <w:rFonts w:ascii="Times New Roman" w:eastAsia="Times New Roman" w:hAnsi="Times New Roman" w:cs="Times New Roman"/>
          <w:color w:val="181818"/>
          <w:sz w:val="28"/>
          <w:szCs w:val="28"/>
        </w:rPr>
      </w:pPr>
      <w:r w:rsidRPr="00FB3965">
        <w:rPr>
          <w:rFonts w:ascii="Times New Roman" w:eastAsia="Times New Roman" w:hAnsi="Times New Roman" w:cs="Times New Roman"/>
          <w:iCs/>
          <w:color w:val="181818"/>
          <w:sz w:val="28"/>
          <w:szCs w:val="28"/>
          <w:u w:val="single"/>
        </w:rPr>
        <w:t>Педагогические технологии:</w:t>
      </w:r>
      <w:r w:rsidRPr="009C624D">
        <w:rPr>
          <w:rFonts w:ascii="Times New Roman" w:eastAsia="Times New Roman" w:hAnsi="Times New Roman" w:cs="Times New Roman"/>
          <w:color w:val="181818"/>
          <w:sz w:val="28"/>
          <w:szCs w:val="28"/>
        </w:rPr>
        <w:t> групповое обучение, игровая деятельность, коллективная творческая деятельность, критическое мышление.</w:t>
      </w:r>
    </w:p>
    <w:p w:rsidR="0000742A" w:rsidRPr="009C624D" w:rsidRDefault="0000742A" w:rsidP="009863F7">
      <w:pPr>
        <w:shd w:val="clear" w:color="auto" w:fill="FFFFFF"/>
        <w:spacing w:after="0" w:line="240" w:lineRule="auto"/>
        <w:ind w:firstLine="283"/>
        <w:jc w:val="both"/>
        <w:rPr>
          <w:rFonts w:ascii="Times New Roman" w:eastAsia="Times New Roman" w:hAnsi="Times New Roman" w:cs="Times New Roman"/>
          <w:color w:val="181818"/>
          <w:sz w:val="28"/>
          <w:szCs w:val="28"/>
        </w:rPr>
      </w:pPr>
      <w:proofErr w:type="spellStart"/>
      <w:r w:rsidRPr="00FB3965">
        <w:rPr>
          <w:rFonts w:ascii="Times New Roman" w:eastAsia="Times New Roman" w:hAnsi="Times New Roman" w:cs="Times New Roman"/>
          <w:iCs/>
          <w:color w:val="181818"/>
          <w:sz w:val="28"/>
          <w:szCs w:val="28"/>
          <w:u w:val="single"/>
        </w:rPr>
        <w:t>Здоровьесберегающие</w:t>
      </w:r>
      <w:proofErr w:type="spellEnd"/>
      <w:r w:rsidRPr="00FB3965">
        <w:rPr>
          <w:rFonts w:ascii="Times New Roman" w:eastAsia="Times New Roman" w:hAnsi="Times New Roman" w:cs="Times New Roman"/>
          <w:iCs/>
          <w:color w:val="181818"/>
          <w:sz w:val="28"/>
          <w:szCs w:val="28"/>
          <w:u w:val="single"/>
        </w:rPr>
        <w:t xml:space="preserve"> технологии: проведение тренингов </w:t>
      </w:r>
      <w:r w:rsidRPr="009C624D">
        <w:rPr>
          <w:rFonts w:ascii="Times New Roman" w:eastAsia="Times New Roman" w:hAnsi="Times New Roman" w:cs="Times New Roman"/>
          <w:color w:val="181818"/>
          <w:sz w:val="28"/>
          <w:szCs w:val="28"/>
        </w:rPr>
        <w:t xml:space="preserve"> на продвижение здорового образа жизни в молодёжной среде, вклю</w:t>
      </w:r>
      <w:r>
        <w:rPr>
          <w:rFonts w:ascii="Times New Roman" w:eastAsia="Times New Roman" w:hAnsi="Times New Roman" w:cs="Times New Roman"/>
          <w:color w:val="181818"/>
          <w:sz w:val="28"/>
          <w:szCs w:val="28"/>
        </w:rPr>
        <w:t xml:space="preserve">чающей в себя различные </w:t>
      </w:r>
      <w:r>
        <w:rPr>
          <w:rFonts w:ascii="Times New Roman" w:eastAsia="Times New Roman" w:hAnsi="Times New Roman" w:cs="Times New Roman"/>
          <w:color w:val="181818"/>
          <w:sz w:val="28"/>
          <w:szCs w:val="28"/>
        </w:rPr>
        <w:lastRenderedPageBreak/>
        <w:t xml:space="preserve">аспекты </w:t>
      </w:r>
      <w:r w:rsidRPr="009C624D">
        <w:rPr>
          <w:rFonts w:ascii="Times New Roman" w:eastAsia="Times New Roman" w:hAnsi="Times New Roman" w:cs="Times New Roman"/>
          <w:color w:val="181818"/>
          <w:sz w:val="28"/>
          <w:szCs w:val="28"/>
        </w:rPr>
        <w:t>здорового   образа           жизни:        физическое,          психическое,        нравственное, репродуктивное здоровье подростков. </w:t>
      </w:r>
    </w:p>
    <w:p w:rsidR="004A2CEA" w:rsidRDefault="004A2CEA" w:rsidP="004A2CEA">
      <w:pPr>
        <w:spacing w:after="0" w:line="240" w:lineRule="auto"/>
        <w:jc w:val="both"/>
        <w:rPr>
          <w:rFonts w:ascii="Times New Roman" w:hAnsi="Times New Roman" w:cs="Times New Roman"/>
          <w:sz w:val="28"/>
          <w:szCs w:val="28"/>
        </w:rPr>
      </w:pPr>
    </w:p>
    <w:p w:rsidR="00A06EEB" w:rsidRPr="00F604AD" w:rsidRDefault="00A06EEB" w:rsidP="00A06EEB">
      <w:pPr>
        <w:spacing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F604AD">
        <w:rPr>
          <w:rFonts w:ascii="Times New Roman" w:eastAsia="Times New Roman" w:hAnsi="Times New Roman" w:cs="Times New Roman"/>
          <w:b/>
          <w:bCs/>
          <w:color w:val="000000"/>
          <w:sz w:val="28"/>
          <w:szCs w:val="28"/>
          <w:lang w:eastAsia="ru-RU"/>
        </w:rPr>
        <w:t xml:space="preserve">6.Список литературы </w:t>
      </w:r>
    </w:p>
    <w:p w:rsidR="00A06EEB" w:rsidRDefault="00A06EEB" w:rsidP="00A06EEB">
      <w:pPr>
        <w:autoSpaceDE w:val="0"/>
        <w:jc w:val="center"/>
        <w:rPr>
          <w:rFonts w:ascii="Times New Roman" w:eastAsia="Times New Roman" w:hAnsi="Times New Roman" w:cs="Times New Roman"/>
          <w:sz w:val="24"/>
          <w:szCs w:val="24"/>
          <w:lang w:eastAsia="ru-RU"/>
        </w:rPr>
      </w:pPr>
      <w:r w:rsidRPr="00F604AD">
        <w:rPr>
          <w:rFonts w:ascii="Times New Roman" w:eastAsia="Times New Roman" w:hAnsi="Times New Roman" w:cs="Times New Roman"/>
          <w:b/>
          <w:bCs/>
          <w:color w:val="000000"/>
          <w:sz w:val="28"/>
          <w:szCs w:val="28"/>
          <w:lang w:eastAsia="ru-RU"/>
        </w:rPr>
        <w:t xml:space="preserve">Литература </w:t>
      </w:r>
      <w:r>
        <w:rPr>
          <w:rFonts w:ascii="Times New Roman" w:eastAsia="Times New Roman" w:hAnsi="Times New Roman" w:cs="Times New Roman"/>
          <w:b/>
          <w:bCs/>
          <w:sz w:val="28"/>
          <w:szCs w:val="28"/>
          <w:lang w:eastAsia="ru-RU"/>
        </w:rPr>
        <w:t>для педагога</w:t>
      </w:r>
    </w:p>
    <w:p w:rsidR="00A06EEB" w:rsidRPr="00F604AD" w:rsidRDefault="00A06EEB" w:rsidP="00A06EEB">
      <w:pPr>
        <w:autoSpaceDE w:val="0"/>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F604AD">
        <w:rPr>
          <w:rFonts w:ascii="Times New Roman" w:hAnsi="Times New Roman" w:cs="Times New Roman"/>
          <w:sz w:val="28"/>
          <w:szCs w:val="28"/>
        </w:rPr>
        <w:t>.</w:t>
      </w:r>
      <w:r>
        <w:rPr>
          <w:rFonts w:ascii="Times New Roman" w:hAnsi="Times New Roman" w:cs="Times New Roman"/>
          <w:sz w:val="28"/>
          <w:szCs w:val="28"/>
        </w:rPr>
        <w:t>Бутаев О.С. «</w:t>
      </w:r>
      <w:r w:rsidRPr="00F604AD">
        <w:rPr>
          <w:rFonts w:ascii="Times New Roman" w:hAnsi="Times New Roman" w:cs="Times New Roman"/>
          <w:sz w:val="28"/>
          <w:szCs w:val="28"/>
        </w:rPr>
        <w:t>КВ</w:t>
      </w:r>
      <w:proofErr w:type="gramStart"/>
      <w:r w:rsidRPr="00F604AD">
        <w:rPr>
          <w:rFonts w:ascii="Times New Roman" w:hAnsi="Times New Roman" w:cs="Times New Roman"/>
          <w:sz w:val="28"/>
          <w:szCs w:val="28"/>
        </w:rPr>
        <w:t>Н-</w:t>
      </w:r>
      <w:proofErr w:type="gramEnd"/>
      <w:r w:rsidRPr="00F604AD">
        <w:rPr>
          <w:rFonts w:ascii="Times New Roman" w:hAnsi="Times New Roman" w:cs="Times New Roman"/>
          <w:sz w:val="28"/>
          <w:szCs w:val="28"/>
        </w:rPr>
        <w:t xml:space="preserve"> его </w:t>
      </w:r>
      <w:r>
        <w:rPr>
          <w:rFonts w:ascii="Times New Roman" w:hAnsi="Times New Roman" w:cs="Times New Roman"/>
          <w:sz w:val="28"/>
          <w:szCs w:val="28"/>
        </w:rPr>
        <w:t>величество!» (</w:t>
      </w:r>
      <w:r w:rsidRPr="00F604AD">
        <w:rPr>
          <w:rFonts w:ascii="Times New Roman" w:hAnsi="Times New Roman" w:cs="Times New Roman"/>
          <w:sz w:val="28"/>
          <w:szCs w:val="28"/>
        </w:rPr>
        <w:t>пособие для играющих</w:t>
      </w:r>
      <w:r>
        <w:rPr>
          <w:rFonts w:ascii="Times New Roman" w:hAnsi="Times New Roman" w:cs="Times New Roman"/>
          <w:sz w:val="28"/>
          <w:szCs w:val="28"/>
        </w:rPr>
        <w:t xml:space="preserve"> и не только)</w:t>
      </w:r>
    </w:p>
    <w:p w:rsidR="00A06EEB" w:rsidRDefault="00A06EEB" w:rsidP="00A06EEB">
      <w:pPr>
        <w:autoSpaceDE w:val="0"/>
        <w:spacing w:after="0" w:line="240" w:lineRule="auto"/>
        <w:rPr>
          <w:rFonts w:ascii="Times New Roman" w:hAnsi="Times New Roman" w:cs="Times New Roman"/>
          <w:sz w:val="28"/>
          <w:szCs w:val="28"/>
        </w:rPr>
      </w:pPr>
      <w:r w:rsidRPr="00F604AD">
        <w:rPr>
          <w:rFonts w:ascii="Times New Roman" w:hAnsi="Times New Roman" w:cs="Times New Roman"/>
          <w:sz w:val="28"/>
          <w:szCs w:val="28"/>
        </w:rPr>
        <w:t>Издательство: Феникс-2007 г.</w:t>
      </w:r>
    </w:p>
    <w:p w:rsidR="00A06EEB" w:rsidRDefault="00A06EEB" w:rsidP="00A06EEB">
      <w:pPr>
        <w:autoSpaceDE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Воронова</w:t>
      </w:r>
      <w:r w:rsidRPr="00F604AD">
        <w:rPr>
          <w:rFonts w:ascii="Times New Roman" w:hAnsi="Times New Roman" w:cs="Times New Roman"/>
          <w:bCs/>
          <w:sz w:val="28"/>
          <w:szCs w:val="28"/>
          <w:lang w:eastAsia="ru-RU"/>
        </w:rPr>
        <w:t xml:space="preserve"> Е. А.</w:t>
      </w:r>
      <w:r>
        <w:rPr>
          <w:rFonts w:ascii="Times New Roman" w:hAnsi="Times New Roman" w:cs="Times New Roman"/>
          <w:bCs/>
          <w:sz w:val="28"/>
          <w:szCs w:val="28"/>
          <w:lang w:eastAsia="ru-RU"/>
        </w:rPr>
        <w:t xml:space="preserve"> «</w:t>
      </w:r>
      <w:r w:rsidRPr="00F604AD">
        <w:rPr>
          <w:rFonts w:ascii="Times New Roman" w:hAnsi="Times New Roman" w:cs="Times New Roman"/>
          <w:sz w:val="28"/>
          <w:szCs w:val="28"/>
          <w:lang w:eastAsia="ru-RU"/>
        </w:rPr>
        <w:t>Мы</w:t>
      </w:r>
      <w:r>
        <w:rPr>
          <w:rFonts w:ascii="Times New Roman" w:hAnsi="Times New Roman" w:cs="Times New Roman"/>
          <w:sz w:val="28"/>
          <w:szCs w:val="28"/>
          <w:lang w:eastAsia="ru-RU"/>
        </w:rPr>
        <w:t xml:space="preserve"> начинаем КВН» (сборник</w:t>
      </w:r>
      <w:r w:rsidRPr="00F604AD">
        <w:rPr>
          <w:rFonts w:ascii="Times New Roman" w:hAnsi="Times New Roman" w:cs="Times New Roman"/>
          <w:sz w:val="28"/>
          <w:szCs w:val="28"/>
          <w:lang w:eastAsia="ru-RU"/>
        </w:rPr>
        <w:t xml:space="preserve"> авторских сценариев дл</w:t>
      </w:r>
      <w:r>
        <w:rPr>
          <w:rFonts w:ascii="Times New Roman" w:hAnsi="Times New Roman" w:cs="Times New Roman"/>
          <w:sz w:val="28"/>
          <w:szCs w:val="28"/>
          <w:lang w:eastAsia="ru-RU"/>
        </w:rPr>
        <w:t xml:space="preserve">я команд КВН и театра миниатюр) — Изд. 6 </w:t>
      </w:r>
      <w:r w:rsidRPr="00F604AD">
        <w:rPr>
          <w:rFonts w:ascii="Times New Roman" w:hAnsi="Times New Roman" w:cs="Times New Roman"/>
          <w:sz w:val="28"/>
          <w:szCs w:val="28"/>
          <w:lang w:eastAsia="ru-RU"/>
        </w:rPr>
        <w:t>е, доп. — Ростов н/Д: Феникс, 2010. —287, [1] с. — (Зажигаем!).</w:t>
      </w:r>
    </w:p>
    <w:p w:rsidR="00A06EEB" w:rsidRDefault="00A06EEB" w:rsidP="00A06EEB">
      <w:pPr>
        <w:spacing w:after="0" w:line="240" w:lineRule="auto"/>
        <w:jc w:val="both"/>
      </w:pPr>
      <w:r>
        <w:rPr>
          <w:rFonts w:ascii="Times New Roman" w:hAnsi="Times New Roman" w:cs="Times New Roman"/>
          <w:sz w:val="28"/>
          <w:szCs w:val="28"/>
        </w:rPr>
        <w:t>3.</w:t>
      </w:r>
      <w:r w:rsidRPr="00F604AD">
        <w:rPr>
          <w:rFonts w:ascii="Times New Roman" w:hAnsi="Times New Roman" w:cs="Times New Roman"/>
          <w:sz w:val="28"/>
          <w:szCs w:val="28"/>
        </w:rPr>
        <w:t xml:space="preserve">Воронова Е.К. </w:t>
      </w:r>
      <w:r>
        <w:rPr>
          <w:rFonts w:ascii="Times New Roman" w:hAnsi="Times New Roman" w:cs="Times New Roman"/>
          <w:sz w:val="28"/>
          <w:szCs w:val="28"/>
        </w:rPr>
        <w:t>«</w:t>
      </w:r>
      <w:r w:rsidRPr="00F604AD">
        <w:rPr>
          <w:rFonts w:ascii="Times New Roman" w:hAnsi="Times New Roman" w:cs="Times New Roman"/>
          <w:sz w:val="28"/>
          <w:szCs w:val="28"/>
        </w:rPr>
        <w:t>Сценарии школьного КВН на любые те</w:t>
      </w:r>
      <w:r>
        <w:rPr>
          <w:rFonts w:ascii="Times New Roman" w:hAnsi="Times New Roman" w:cs="Times New Roman"/>
          <w:sz w:val="28"/>
          <w:szCs w:val="28"/>
        </w:rPr>
        <w:t>мы», Ростов</w:t>
      </w:r>
      <w:r w:rsidRPr="00F604AD">
        <w:rPr>
          <w:rFonts w:ascii="Times New Roman" w:hAnsi="Times New Roman" w:cs="Times New Roman"/>
          <w:sz w:val="28"/>
          <w:szCs w:val="28"/>
        </w:rPr>
        <w:t xml:space="preserve"> на Дону, Феникс- 2008г.</w:t>
      </w:r>
    </w:p>
    <w:p w:rsidR="00A06EEB" w:rsidRPr="00F604AD" w:rsidRDefault="00A06EEB" w:rsidP="00A06EEB">
      <w:pPr>
        <w:autoSpaceDE w:val="0"/>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F604AD">
        <w:rPr>
          <w:rFonts w:ascii="Times New Roman" w:hAnsi="Times New Roman" w:cs="Times New Roman"/>
          <w:sz w:val="28"/>
          <w:szCs w:val="28"/>
        </w:rPr>
        <w:t xml:space="preserve">.Назаренко М.Д., </w:t>
      </w:r>
      <w:proofErr w:type="spellStart"/>
      <w:r w:rsidRPr="00F604AD">
        <w:rPr>
          <w:rFonts w:ascii="Times New Roman" w:hAnsi="Times New Roman" w:cs="Times New Roman"/>
          <w:sz w:val="28"/>
          <w:szCs w:val="28"/>
        </w:rPr>
        <w:t>Кубышина</w:t>
      </w:r>
      <w:proofErr w:type="spellEnd"/>
      <w:r w:rsidRPr="00F604AD">
        <w:rPr>
          <w:rFonts w:ascii="Times New Roman" w:hAnsi="Times New Roman" w:cs="Times New Roman"/>
          <w:sz w:val="28"/>
          <w:szCs w:val="28"/>
        </w:rPr>
        <w:t xml:space="preserve"> Н.И., </w:t>
      </w:r>
      <w:r>
        <w:rPr>
          <w:rFonts w:ascii="Times New Roman" w:hAnsi="Times New Roman" w:cs="Times New Roman"/>
          <w:sz w:val="28"/>
          <w:szCs w:val="28"/>
        </w:rPr>
        <w:t>«Учебно-методическое пособие»</w:t>
      </w:r>
      <w:r w:rsidRPr="00F604AD">
        <w:rPr>
          <w:rFonts w:ascii="Times New Roman" w:hAnsi="Times New Roman" w:cs="Times New Roman"/>
          <w:sz w:val="28"/>
          <w:szCs w:val="28"/>
        </w:rPr>
        <w:t xml:space="preserve"> ГБОУ ЦРТ</w:t>
      </w:r>
      <w:r>
        <w:rPr>
          <w:rFonts w:ascii="Times New Roman" w:hAnsi="Times New Roman" w:cs="Times New Roman"/>
          <w:sz w:val="28"/>
          <w:szCs w:val="28"/>
        </w:rPr>
        <w:t xml:space="preserve"> ДИ</w:t>
      </w:r>
      <w:r w:rsidRPr="00F604AD">
        <w:rPr>
          <w:rFonts w:ascii="Times New Roman" w:hAnsi="Times New Roman" w:cs="Times New Roman"/>
          <w:sz w:val="28"/>
          <w:szCs w:val="28"/>
        </w:rPr>
        <w:t>Ю «Лефортово» 2012г.</w:t>
      </w:r>
    </w:p>
    <w:p w:rsidR="00A06EEB" w:rsidRPr="00380D97" w:rsidRDefault="00A06EEB" w:rsidP="00A06EEB">
      <w:pPr>
        <w:autoSpaceDE w:val="0"/>
        <w:spacing w:after="0" w:line="240" w:lineRule="auto"/>
        <w:rPr>
          <w:rFonts w:ascii="Times New Roman" w:hAnsi="Times New Roman" w:cs="Times New Roman"/>
          <w:sz w:val="28"/>
          <w:szCs w:val="28"/>
        </w:rPr>
      </w:pPr>
      <w:r>
        <w:rPr>
          <w:rFonts w:ascii="Times New Roman" w:hAnsi="Times New Roman" w:cs="Times New Roman"/>
          <w:sz w:val="28"/>
          <w:szCs w:val="28"/>
        </w:rPr>
        <w:t>5</w:t>
      </w:r>
      <w:r w:rsidRPr="00F604AD">
        <w:rPr>
          <w:rFonts w:ascii="Times New Roman" w:hAnsi="Times New Roman" w:cs="Times New Roman"/>
          <w:sz w:val="28"/>
          <w:szCs w:val="28"/>
        </w:rPr>
        <w:t>. Осташко</w:t>
      </w:r>
      <w:r>
        <w:rPr>
          <w:rFonts w:ascii="Times New Roman" w:hAnsi="Times New Roman" w:cs="Times New Roman"/>
          <w:sz w:val="28"/>
          <w:szCs w:val="28"/>
        </w:rPr>
        <w:t xml:space="preserve"> С. «</w:t>
      </w:r>
      <w:r w:rsidRPr="00F604AD">
        <w:rPr>
          <w:rFonts w:ascii="Times New Roman" w:hAnsi="Times New Roman" w:cs="Times New Roman"/>
          <w:sz w:val="28"/>
          <w:szCs w:val="28"/>
        </w:rPr>
        <w:t>Практическое</w:t>
      </w:r>
      <w:r>
        <w:rPr>
          <w:rFonts w:ascii="Times New Roman" w:hAnsi="Times New Roman" w:cs="Times New Roman"/>
          <w:sz w:val="28"/>
          <w:szCs w:val="28"/>
        </w:rPr>
        <w:t xml:space="preserve"> пособие» Как делается КВН» </w:t>
      </w:r>
      <w:r w:rsidRPr="00F604AD">
        <w:rPr>
          <w:rFonts w:ascii="Times New Roman" w:hAnsi="Times New Roman" w:cs="Times New Roman"/>
          <w:sz w:val="28"/>
          <w:szCs w:val="28"/>
        </w:rPr>
        <w:t>Одесса-2013г.</w:t>
      </w:r>
    </w:p>
    <w:p w:rsidR="00A06EEB" w:rsidRPr="002C3FC0" w:rsidRDefault="00A06EEB" w:rsidP="00A06EEB">
      <w:pPr>
        <w:autoSpaceDE w:val="0"/>
        <w:jc w:val="center"/>
        <w:rPr>
          <w:rFonts w:ascii="Times New Roman" w:hAnsi="Times New Roman" w:cs="Times New Roman"/>
          <w:b/>
          <w:sz w:val="28"/>
          <w:szCs w:val="28"/>
        </w:rPr>
      </w:pPr>
      <w:r w:rsidRPr="005C5645">
        <w:rPr>
          <w:rFonts w:ascii="Times New Roman" w:hAnsi="Times New Roman" w:cs="Times New Roman"/>
          <w:b/>
          <w:sz w:val="28"/>
          <w:szCs w:val="28"/>
        </w:rPr>
        <w:t xml:space="preserve">Литература для </w:t>
      </w:r>
      <w:proofErr w:type="gramStart"/>
      <w:r>
        <w:rPr>
          <w:rFonts w:ascii="Times New Roman" w:hAnsi="Times New Roman" w:cs="Times New Roman"/>
          <w:b/>
          <w:sz w:val="28"/>
          <w:szCs w:val="28"/>
        </w:rPr>
        <w:t>об</w:t>
      </w:r>
      <w:r w:rsidRPr="005C5645">
        <w:rPr>
          <w:rFonts w:ascii="Times New Roman" w:hAnsi="Times New Roman" w:cs="Times New Roman"/>
          <w:b/>
          <w:sz w:val="28"/>
          <w:szCs w:val="28"/>
        </w:rPr>
        <w:t>уча</w:t>
      </w:r>
      <w:r>
        <w:rPr>
          <w:rFonts w:ascii="Times New Roman" w:hAnsi="Times New Roman" w:cs="Times New Roman"/>
          <w:b/>
          <w:sz w:val="28"/>
          <w:szCs w:val="28"/>
        </w:rPr>
        <w:t>ю</w:t>
      </w:r>
      <w:r w:rsidRPr="005C5645">
        <w:rPr>
          <w:rFonts w:ascii="Times New Roman" w:hAnsi="Times New Roman" w:cs="Times New Roman"/>
          <w:b/>
          <w:sz w:val="28"/>
          <w:szCs w:val="28"/>
        </w:rPr>
        <w:t>щихся</w:t>
      </w:r>
      <w:proofErr w:type="gramEnd"/>
    </w:p>
    <w:p w:rsidR="00A06EEB" w:rsidRPr="005C5645" w:rsidRDefault="00A06EEB" w:rsidP="00A06EE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Pr="005C5645">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Перепелкин</w:t>
      </w:r>
      <w:r w:rsidRPr="005C5645">
        <w:rPr>
          <w:rFonts w:ascii="Times New Roman" w:eastAsia="Times New Roman" w:hAnsi="Times New Roman" w:cs="Times New Roman"/>
          <w:sz w:val="28"/>
          <w:szCs w:val="28"/>
          <w:lang w:eastAsia="ru-RU"/>
        </w:rPr>
        <w:t xml:space="preserve"> В.В. </w:t>
      </w:r>
      <w:r>
        <w:rPr>
          <w:rFonts w:ascii="Times New Roman" w:eastAsia="Times New Roman" w:hAnsi="Times New Roman" w:cs="Times New Roman"/>
          <w:sz w:val="28"/>
          <w:szCs w:val="28"/>
          <w:lang w:eastAsia="ru-RU"/>
        </w:rPr>
        <w:t xml:space="preserve"> «А мы с тобой играем в КВН» </w:t>
      </w:r>
      <w:r w:rsidRPr="005C5645">
        <w:rPr>
          <w:rFonts w:ascii="Times New Roman" w:eastAsia="Times New Roman" w:hAnsi="Times New Roman" w:cs="Times New Roman"/>
          <w:sz w:val="28"/>
          <w:szCs w:val="28"/>
          <w:lang w:eastAsia="ru-RU"/>
        </w:rPr>
        <w:t>Детский досуг. – 2014. - №2. – С. 110-125.</w:t>
      </w:r>
    </w:p>
    <w:p w:rsidR="00A06EEB" w:rsidRPr="005C5645" w:rsidRDefault="00A06EEB" w:rsidP="00A06EE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5C564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Полищук В. </w:t>
      </w:r>
      <w:r w:rsidRPr="005C5645">
        <w:rPr>
          <w:rFonts w:ascii="Times New Roman" w:eastAsia="Times New Roman" w:hAnsi="Times New Roman" w:cs="Times New Roman"/>
          <w:sz w:val="28"/>
          <w:szCs w:val="28"/>
          <w:lang w:eastAsia="ru-RU"/>
        </w:rPr>
        <w:t xml:space="preserve">Мейерхольд Всеволод </w:t>
      </w:r>
      <w:r>
        <w:rPr>
          <w:rFonts w:ascii="Times New Roman" w:eastAsia="Times New Roman" w:hAnsi="Times New Roman" w:cs="Times New Roman"/>
          <w:sz w:val="28"/>
          <w:szCs w:val="28"/>
          <w:lang w:eastAsia="ru-RU"/>
        </w:rPr>
        <w:t xml:space="preserve">«Книга актерского мастерства» – М, </w:t>
      </w:r>
      <w:r w:rsidRPr="005C5645">
        <w:rPr>
          <w:rFonts w:ascii="Times New Roman" w:eastAsia="Times New Roman" w:hAnsi="Times New Roman" w:cs="Times New Roman"/>
          <w:sz w:val="28"/>
          <w:szCs w:val="28"/>
          <w:lang w:eastAsia="ru-RU"/>
        </w:rPr>
        <w:t>АСТ; Владимир: ВКТ, 2010. – 222 с.</w:t>
      </w:r>
    </w:p>
    <w:p w:rsidR="00A06EEB" w:rsidRPr="005C5645" w:rsidRDefault="00A06EEB" w:rsidP="00A06EE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Смирнова </w:t>
      </w:r>
      <w:r w:rsidRPr="005C5645">
        <w:rPr>
          <w:rFonts w:ascii="Times New Roman" w:eastAsia="Times New Roman" w:hAnsi="Times New Roman" w:cs="Times New Roman"/>
          <w:sz w:val="28"/>
          <w:szCs w:val="28"/>
          <w:lang w:eastAsia="ru-RU"/>
        </w:rPr>
        <w:t>М.</w:t>
      </w:r>
      <w:proofErr w:type="gramStart"/>
      <w:r w:rsidRPr="005C5645">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 xml:space="preserve"> «Скороговорки в речевом тренинге» (учебное пособие)</w:t>
      </w:r>
      <w:r w:rsidRPr="005C5645">
        <w:rPr>
          <w:rFonts w:ascii="Times New Roman" w:eastAsia="Times New Roman" w:hAnsi="Times New Roman" w:cs="Times New Roman"/>
          <w:sz w:val="28"/>
          <w:szCs w:val="28"/>
          <w:lang w:eastAsia="ru-RU"/>
        </w:rPr>
        <w:t xml:space="preserve"> Издательство Санкт-Петербургской государственной академии театрального искусства, 2007. – 108 с.</w:t>
      </w:r>
    </w:p>
    <w:p w:rsidR="00A06EEB" w:rsidRPr="0053227E" w:rsidRDefault="00A06EEB" w:rsidP="00A06EEB">
      <w:pPr>
        <w:autoSpaceDE w:val="0"/>
        <w:jc w:val="center"/>
        <w:rPr>
          <w:rFonts w:ascii="Times New Roman" w:hAnsi="Times New Roman" w:cs="Times New Roman"/>
          <w:b/>
          <w:sz w:val="28"/>
          <w:szCs w:val="28"/>
        </w:rPr>
      </w:pPr>
      <w:r w:rsidRPr="0053227E">
        <w:rPr>
          <w:rFonts w:ascii="Times New Roman" w:hAnsi="Times New Roman" w:cs="Times New Roman"/>
          <w:b/>
          <w:sz w:val="28"/>
          <w:szCs w:val="28"/>
        </w:rPr>
        <w:t>Литература для родителей</w:t>
      </w:r>
    </w:p>
    <w:p w:rsidR="00A06EEB" w:rsidRDefault="00A06EEB" w:rsidP="00A06EEB">
      <w:pPr>
        <w:spacing w:after="0" w:line="315" w:lineRule="atLeast"/>
        <w:jc w:val="both"/>
        <w:rPr>
          <w:rFonts w:ascii="Times New Roman" w:eastAsia="Times New Roman" w:hAnsi="Times New Roman" w:cs="Times New Roman"/>
          <w:sz w:val="28"/>
          <w:szCs w:val="28"/>
          <w:lang w:eastAsia="ru-RU"/>
        </w:rPr>
      </w:pPr>
      <w:r w:rsidRPr="0053227E">
        <w:rPr>
          <w:rFonts w:ascii="Times New Roman" w:eastAsia="Times New Roman" w:hAnsi="Times New Roman" w:cs="Times New Roman"/>
          <w:sz w:val="28"/>
          <w:szCs w:val="28"/>
          <w:lang w:eastAsia="ru-RU"/>
        </w:rPr>
        <w:t xml:space="preserve">1. </w:t>
      </w:r>
      <w:proofErr w:type="spellStart"/>
      <w:r>
        <w:rPr>
          <w:rFonts w:ascii="Times New Roman" w:eastAsia="Times New Roman" w:hAnsi="Times New Roman" w:cs="Times New Roman"/>
          <w:sz w:val="28"/>
          <w:szCs w:val="28"/>
          <w:lang w:eastAsia="ru-RU"/>
        </w:rPr>
        <w:t>МарфинМихаил</w:t>
      </w:r>
      <w:proofErr w:type="spellEnd"/>
      <w:r>
        <w:rPr>
          <w:rFonts w:ascii="Times New Roman" w:eastAsia="Times New Roman" w:hAnsi="Times New Roman" w:cs="Times New Roman"/>
          <w:sz w:val="28"/>
          <w:szCs w:val="28"/>
          <w:lang w:eastAsia="ru-RU"/>
        </w:rPr>
        <w:t xml:space="preserve">, </w:t>
      </w:r>
      <w:proofErr w:type="spellStart"/>
      <w:r w:rsidRPr="0053227E">
        <w:rPr>
          <w:rFonts w:ascii="Times New Roman" w:eastAsia="Times New Roman" w:hAnsi="Times New Roman" w:cs="Times New Roman"/>
          <w:sz w:val="28"/>
          <w:szCs w:val="28"/>
          <w:lang w:eastAsia="ru-RU"/>
        </w:rPr>
        <w:t>Чивурин</w:t>
      </w:r>
      <w:proofErr w:type="spellEnd"/>
      <w:r w:rsidRPr="0053227E">
        <w:rPr>
          <w:rFonts w:ascii="Times New Roman" w:eastAsia="Times New Roman" w:hAnsi="Times New Roman" w:cs="Times New Roman"/>
          <w:sz w:val="28"/>
          <w:szCs w:val="28"/>
          <w:lang w:eastAsia="ru-RU"/>
        </w:rPr>
        <w:t xml:space="preserve"> Андрей </w:t>
      </w:r>
      <w:r>
        <w:rPr>
          <w:rFonts w:ascii="Times New Roman" w:eastAsia="Times New Roman" w:hAnsi="Times New Roman" w:cs="Times New Roman"/>
          <w:sz w:val="28"/>
          <w:szCs w:val="28"/>
          <w:lang w:eastAsia="ru-RU"/>
        </w:rPr>
        <w:t xml:space="preserve">«Что такое КВН?» </w:t>
      </w:r>
      <w:r w:rsidRPr="0053227E">
        <w:rPr>
          <w:rFonts w:ascii="Times New Roman" w:eastAsia="Times New Roman" w:hAnsi="Times New Roman" w:cs="Times New Roman"/>
          <w:sz w:val="28"/>
          <w:szCs w:val="28"/>
          <w:lang w:eastAsia="ru-RU"/>
        </w:rPr>
        <w:t>сост.</w:t>
      </w:r>
      <w:r>
        <w:rPr>
          <w:rFonts w:ascii="Times New Roman" w:eastAsia="Times New Roman" w:hAnsi="Times New Roman" w:cs="Times New Roman"/>
          <w:sz w:val="28"/>
          <w:szCs w:val="28"/>
          <w:lang w:eastAsia="ru-RU"/>
        </w:rPr>
        <w:t xml:space="preserve"> – М.: </w:t>
      </w:r>
      <w:proofErr w:type="spellStart"/>
      <w:r>
        <w:rPr>
          <w:rFonts w:ascii="Times New Roman" w:eastAsia="Times New Roman" w:hAnsi="Times New Roman" w:cs="Times New Roman"/>
          <w:sz w:val="28"/>
          <w:szCs w:val="28"/>
          <w:lang w:eastAsia="ru-RU"/>
        </w:rPr>
        <w:t>Академа</w:t>
      </w:r>
      <w:proofErr w:type="spellEnd"/>
      <w:r>
        <w:rPr>
          <w:rFonts w:ascii="Times New Roman" w:eastAsia="Times New Roman" w:hAnsi="Times New Roman" w:cs="Times New Roman"/>
          <w:sz w:val="28"/>
          <w:szCs w:val="28"/>
          <w:lang w:eastAsia="ru-RU"/>
        </w:rPr>
        <w:t>.</w:t>
      </w:r>
    </w:p>
    <w:p w:rsidR="00A06EEB" w:rsidRDefault="00A06EEB" w:rsidP="00A06EEB">
      <w:pPr>
        <w:spacing w:after="0" w:line="315" w:lineRule="atLeast"/>
        <w:jc w:val="both"/>
        <w:rPr>
          <w:rFonts w:ascii="Times New Roman" w:eastAsia="Times New Roman" w:hAnsi="Times New Roman" w:cs="Times New Roman"/>
          <w:sz w:val="28"/>
          <w:szCs w:val="28"/>
          <w:lang w:eastAsia="ru-RU"/>
        </w:rPr>
      </w:pPr>
    </w:p>
    <w:p w:rsidR="00A06EEB" w:rsidRPr="00380D97" w:rsidRDefault="00A06EEB" w:rsidP="00A06EEB">
      <w:pPr>
        <w:spacing w:after="0" w:line="315" w:lineRule="atLeast"/>
        <w:jc w:val="center"/>
        <w:rPr>
          <w:rFonts w:ascii="Times New Roman" w:eastAsia="Times New Roman" w:hAnsi="Times New Roman" w:cs="Times New Roman"/>
          <w:b/>
          <w:sz w:val="28"/>
          <w:szCs w:val="28"/>
          <w:lang w:eastAsia="ru-RU"/>
        </w:rPr>
      </w:pPr>
      <w:r w:rsidRPr="00380D97">
        <w:rPr>
          <w:rFonts w:ascii="Times New Roman" w:eastAsia="Times New Roman" w:hAnsi="Times New Roman" w:cs="Times New Roman"/>
          <w:b/>
          <w:sz w:val="28"/>
          <w:szCs w:val="28"/>
          <w:lang w:eastAsia="ru-RU"/>
        </w:rPr>
        <w:t>Интернет сайты</w:t>
      </w:r>
    </w:p>
    <w:p w:rsidR="00A06EEB" w:rsidRPr="0053227E" w:rsidRDefault="00A06EEB" w:rsidP="00A06EEB">
      <w:pPr>
        <w:numPr>
          <w:ilvl w:val="0"/>
          <w:numId w:val="8"/>
        </w:numPr>
        <w:suppressAutoHyphens/>
        <w:spacing w:after="0" w:line="240" w:lineRule="auto"/>
        <w:rPr>
          <w:rFonts w:ascii="Times New Roman" w:hAnsi="Times New Roman" w:cs="Times New Roman"/>
          <w:sz w:val="28"/>
          <w:szCs w:val="28"/>
        </w:rPr>
      </w:pPr>
      <w:r w:rsidRPr="00F604AD">
        <w:rPr>
          <w:rFonts w:ascii="Times New Roman" w:hAnsi="Times New Roman" w:cs="Times New Roman"/>
          <w:sz w:val="28"/>
          <w:szCs w:val="28"/>
          <w:lang w:val="en-US"/>
        </w:rPr>
        <w:t>bard</w:t>
      </w:r>
      <w:r w:rsidRPr="0053227E">
        <w:rPr>
          <w:rFonts w:ascii="Times New Roman" w:hAnsi="Times New Roman" w:cs="Times New Roman"/>
          <w:sz w:val="28"/>
          <w:szCs w:val="28"/>
        </w:rPr>
        <w:t>-</w:t>
      </w:r>
      <w:proofErr w:type="spellStart"/>
      <w:r w:rsidRPr="00F604AD">
        <w:rPr>
          <w:rFonts w:ascii="Times New Roman" w:hAnsi="Times New Roman" w:cs="Times New Roman"/>
          <w:sz w:val="28"/>
          <w:szCs w:val="28"/>
          <w:lang w:val="en-US"/>
        </w:rPr>
        <w:t>zelenov</w:t>
      </w:r>
      <w:proofErr w:type="spellEnd"/>
      <w:r w:rsidRPr="0053227E">
        <w:rPr>
          <w:rFonts w:ascii="Times New Roman" w:hAnsi="Times New Roman" w:cs="Times New Roman"/>
          <w:sz w:val="28"/>
          <w:szCs w:val="28"/>
        </w:rPr>
        <w:t>.</w:t>
      </w:r>
      <w:r w:rsidRPr="00F604AD">
        <w:rPr>
          <w:rFonts w:ascii="Times New Roman" w:hAnsi="Times New Roman" w:cs="Times New Roman"/>
          <w:sz w:val="28"/>
          <w:szCs w:val="28"/>
          <w:lang w:val="en-US"/>
        </w:rPr>
        <w:t>nm</w:t>
      </w:r>
      <w:r w:rsidRPr="0053227E">
        <w:rPr>
          <w:rFonts w:ascii="Times New Roman" w:hAnsi="Times New Roman" w:cs="Times New Roman"/>
          <w:sz w:val="28"/>
          <w:szCs w:val="28"/>
        </w:rPr>
        <w:t>.</w:t>
      </w:r>
      <w:proofErr w:type="spellStart"/>
      <w:r w:rsidRPr="00F604AD">
        <w:rPr>
          <w:rFonts w:ascii="Times New Roman" w:hAnsi="Times New Roman" w:cs="Times New Roman"/>
          <w:sz w:val="28"/>
          <w:szCs w:val="28"/>
          <w:lang w:val="en-US"/>
        </w:rPr>
        <w:t>ru</w:t>
      </w:r>
      <w:proofErr w:type="spellEnd"/>
    </w:p>
    <w:p w:rsidR="00A06EEB" w:rsidRPr="0053227E" w:rsidRDefault="00A06EEB" w:rsidP="00A06EEB">
      <w:pPr>
        <w:numPr>
          <w:ilvl w:val="0"/>
          <w:numId w:val="8"/>
        </w:numPr>
        <w:suppressAutoHyphens/>
        <w:spacing w:after="0" w:line="240" w:lineRule="auto"/>
        <w:rPr>
          <w:rFonts w:ascii="Times New Roman" w:hAnsi="Times New Roman" w:cs="Times New Roman"/>
          <w:sz w:val="28"/>
          <w:szCs w:val="28"/>
        </w:rPr>
      </w:pPr>
      <w:proofErr w:type="spellStart"/>
      <w:r w:rsidRPr="00F604AD">
        <w:rPr>
          <w:rFonts w:ascii="Times New Roman" w:hAnsi="Times New Roman" w:cs="Times New Roman"/>
          <w:sz w:val="28"/>
          <w:szCs w:val="28"/>
          <w:lang w:val="en-US"/>
        </w:rPr>
        <w:t>cit</w:t>
      </w:r>
      <w:proofErr w:type="spellEnd"/>
      <w:r w:rsidRPr="0053227E">
        <w:rPr>
          <w:rFonts w:ascii="Times New Roman" w:hAnsi="Times New Roman" w:cs="Times New Roman"/>
          <w:sz w:val="28"/>
          <w:szCs w:val="28"/>
        </w:rPr>
        <w:t>.</w:t>
      </w:r>
      <w:proofErr w:type="spellStart"/>
      <w:r w:rsidRPr="00F604AD">
        <w:rPr>
          <w:rFonts w:ascii="Times New Roman" w:hAnsi="Times New Roman" w:cs="Times New Roman"/>
          <w:sz w:val="28"/>
          <w:szCs w:val="28"/>
          <w:lang w:val="en-US"/>
        </w:rPr>
        <w:t>vvsu</w:t>
      </w:r>
      <w:proofErr w:type="spellEnd"/>
      <w:r w:rsidRPr="0053227E">
        <w:rPr>
          <w:rFonts w:ascii="Times New Roman" w:hAnsi="Times New Roman" w:cs="Times New Roman"/>
          <w:sz w:val="28"/>
          <w:szCs w:val="28"/>
        </w:rPr>
        <w:t>.</w:t>
      </w:r>
      <w:proofErr w:type="spellStart"/>
      <w:r w:rsidRPr="00F604AD">
        <w:rPr>
          <w:rFonts w:ascii="Times New Roman" w:hAnsi="Times New Roman" w:cs="Times New Roman"/>
          <w:sz w:val="28"/>
          <w:szCs w:val="28"/>
          <w:lang w:val="en-US"/>
        </w:rPr>
        <w:t>ru</w:t>
      </w:r>
      <w:proofErr w:type="spellEnd"/>
    </w:p>
    <w:p w:rsidR="00A06EEB" w:rsidRPr="0053227E" w:rsidRDefault="00A06EEB" w:rsidP="00A06EEB">
      <w:pPr>
        <w:numPr>
          <w:ilvl w:val="0"/>
          <w:numId w:val="8"/>
        </w:numPr>
        <w:suppressAutoHyphens/>
        <w:spacing w:after="0" w:line="240" w:lineRule="auto"/>
        <w:rPr>
          <w:rFonts w:ascii="Times New Roman" w:hAnsi="Times New Roman" w:cs="Times New Roman"/>
          <w:sz w:val="28"/>
          <w:szCs w:val="28"/>
        </w:rPr>
      </w:pPr>
      <w:proofErr w:type="spellStart"/>
      <w:r w:rsidRPr="00F604AD">
        <w:rPr>
          <w:rFonts w:ascii="Times New Roman" w:hAnsi="Times New Roman" w:cs="Times New Roman"/>
          <w:sz w:val="28"/>
          <w:szCs w:val="28"/>
          <w:lang w:val="en-US"/>
        </w:rPr>
        <w:t>cobr</w:t>
      </w:r>
      <w:proofErr w:type="spellEnd"/>
      <w:r w:rsidRPr="0053227E">
        <w:rPr>
          <w:rFonts w:ascii="Times New Roman" w:hAnsi="Times New Roman" w:cs="Times New Roman"/>
          <w:sz w:val="28"/>
          <w:szCs w:val="28"/>
        </w:rPr>
        <w:t>.</w:t>
      </w:r>
      <w:proofErr w:type="spellStart"/>
      <w:r w:rsidRPr="00F604AD">
        <w:rPr>
          <w:rFonts w:ascii="Times New Roman" w:hAnsi="Times New Roman" w:cs="Times New Roman"/>
          <w:sz w:val="28"/>
          <w:szCs w:val="28"/>
          <w:lang w:val="en-US"/>
        </w:rPr>
        <w:t>kts</w:t>
      </w:r>
      <w:proofErr w:type="spellEnd"/>
      <w:r w:rsidRPr="0053227E">
        <w:rPr>
          <w:rFonts w:ascii="Times New Roman" w:hAnsi="Times New Roman" w:cs="Times New Roman"/>
          <w:sz w:val="28"/>
          <w:szCs w:val="28"/>
        </w:rPr>
        <w:t>.</w:t>
      </w:r>
      <w:proofErr w:type="spellStart"/>
      <w:r w:rsidRPr="00F604AD">
        <w:rPr>
          <w:rFonts w:ascii="Times New Roman" w:hAnsi="Times New Roman" w:cs="Times New Roman"/>
          <w:sz w:val="28"/>
          <w:szCs w:val="28"/>
          <w:lang w:val="en-US"/>
        </w:rPr>
        <w:t>ru</w:t>
      </w:r>
      <w:proofErr w:type="spellEnd"/>
    </w:p>
    <w:p w:rsidR="00A06EEB" w:rsidRPr="0053227E" w:rsidRDefault="00A06EEB" w:rsidP="00A06EEB">
      <w:pPr>
        <w:numPr>
          <w:ilvl w:val="0"/>
          <w:numId w:val="8"/>
        </w:numPr>
        <w:suppressAutoHyphens/>
        <w:spacing w:after="0" w:line="240" w:lineRule="auto"/>
        <w:rPr>
          <w:rFonts w:ascii="Times New Roman" w:hAnsi="Times New Roman" w:cs="Times New Roman"/>
          <w:sz w:val="28"/>
          <w:szCs w:val="28"/>
        </w:rPr>
      </w:pPr>
      <w:proofErr w:type="spellStart"/>
      <w:r w:rsidRPr="00F604AD">
        <w:rPr>
          <w:rFonts w:ascii="Times New Roman" w:hAnsi="Times New Roman" w:cs="Times New Roman"/>
          <w:sz w:val="28"/>
          <w:szCs w:val="28"/>
          <w:lang w:val="en-US"/>
        </w:rPr>
        <w:t>edu</w:t>
      </w:r>
      <w:proofErr w:type="spellEnd"/>
      <w:r w:rsidRPr="0053227E">
        <w:rPr>
          <w:rFonts w:ascii="Times New Roman" w:hAnsi="Times New Roman" w:cs="Times New Roman"/>
          <w:sz w:val="28"/>
          <w:szCs w:val="28"/>
        </w:rPr>
        <w:t>.</w:t>
      </w:r>
      <w:proofErr w:type="spellStart"/>
      <w:r w:rsidRPr="00F604AD">
        <w:rPr>
          <w:rFonts w:ascii="Times New Roman" w:hAnsi="Times New Roman" w:cs="Times New Roman"/>
          <w:sz w:val="28"/>
          <w:szCs w:val="28"/>
          <w:lang w:val="en-US"/>
        </w:rPr>
        <w:t>rin</w:t>
      </w:r>
      <w:proofErr w:type="spellEnd"/>
      <w:r w:rsidRPr="0053227E">
        <w:rPr>
          <w:rFonts w:ascii="Times New Roman" w:hAnsi="Times New Roman" w:cs="Times New Roman"/>
          <w:sz w:val="28"/>
          <w:szCs w:val="28"/>
        </w:rPr>
        <w:t>.</w:t>
      </w:r>
      <w:proofErr w:type="spellStart"/>
      <w:r w:rsidRPr="00F604AD">
        <w:rPr>
          <w:rFonts w:ascii="Times New Roman" w:hAnsi="Times New Roman" w:cs="Times New Roman"/>
          <w:sz w:val="28"/>
          <w:szCs w:val="28"/>
          <w:lang w:val="en-US"/>
        </w:rPr>
        <w:t>ru</w:t>
      </w:r>
      <w:proofErr w:type="spellEnd"/>
    </w:p>
    <w:p w:rsidR="00A06EEB" w:rsidRPr="0053227E" w:rsidRDefault="00A06EEB" w:rsidP="00A06EEB">
      <w:pPr>
        <w:numPr>
          <w:ilvl w:val="0"/>
          <w:numId w:val="8"/>
        </w:numPr>
        <w:suppressAutoHyphens/>
        <w:spacing w:after="0" w:line="240" w:lineRule="auto"/>
        <w:rPr>
          <w:rFonts w:ascii="Times New Roman" w:hAnsi="Times New Roman" w:cs="Times New Roman"/>
          <w:sz w:val="28"/>
          <w:szCs w:val="28"/>
        </w:rPr>
      </w:pPr>
      <w:proofErr w:type="spellStart"/>
      <w:r w:rsidRPr="00F604AD">
        <w:rPr>
          <w:rFonts w:ascii="Times New Roman" w:hAnsi="Times New Roman" w:cs="Times New Roman"/>
          <w:sz w:val="28"/>
          <w:szCs w:val="28"/>
          <w:lang w:val="en-US"/>
        </w:rPr>
        <w:t>elvi</w:t>
      </w:r>
      <w:proofErr w:type="spellEnd"/>
      <w:r w:rsidRPr="0053227E">
        <w:rPr>
          <w:rFonts w:ascii="Times New Roman" w:hAnsi="Times New Roman" w:cs="Times New Roman"/>
          <w:sz w:val="28"/>
          <w:szCs w:val="28"/>
        </w:rPr>
        <w:t>.</w:t>
      </w:r>
      <w:proofErr w:type="spellStart"/>
      <w:r w:rsidRPr="00F604AD">
        <w:rPr>
          <w:rFonts w:ascii="Times New Roman" w:hAnsi="Times New Roman" w:cs="Times New Roman"/>
          <w:sz w:val="28"/>
          <w:szCs w:val="28"/>
          <w:lang w:val="en-US"/>
        </w:rPr>
        <w:t>apx</w:t>
      </w:r>
      <w:proofErr w:type="spellEnd"/>
      <w:r w:rsidRPr="0053227E">
        <w:rPr>
          <w:rFonts w:ascii="Times New Roman" w:hAnsi="Times New Roman" w:cs="Times New Roman"/>
          <w:sz w:val="28"/>
          <w:szCs w:val="28"/>
        </w:rPr>
        <w:t>.</w:t>
      </w:r>
      <w:proofErr w:type="spellStart"/>
      <w:r w:rsidRPr="00F604AD">
        <w:rPr>
          <w:rFonts w:ascii="Times New Roman" w:hAnsi="Times New Roman" w:cs="Times New Roman"/>
          <w:sz w:val="28"/>
          <w:szCs w:val="28"/>
          <w:lang w:val="en-US"/>
        </w:rPr>
        <w:t>ru</w:t>
      </w:r>
      <w:proofErr w:type="spellEnd"/>
    </w:p>
    <w:p w:rsidR="00A06EEB" w:rsidRPr="0053227E" w:rsidRDefault="00A06EEB" w:rsidP="00A06EEB">
      <w:pPr>
        <w:numPr>
          <w:ilvl w:val="0"/>
          <w:numId w:val="8"/>
        </w:numPr>
        <w:suppressAutoHyphens/>
        <w:spacing w:after="0" w:line="240" w:lineRule="auto"/>
        <w:rPr>
          <w:rFonts w:ascii="Times New Roman" w:hAnsi="Times New Roman" w:cs="Times New Roman"/>
          <w:sz w:val="28"/>
          <w:szCs w:val="28"/>
        </w:rPr>
      </w:pPr>
      <w:r w:rsidRPr="00F604AD">
        <w:rPr>
          <w:rFonts w:ascii="Times New Roman" w:hAnsi="Times New Roman" w:cs="Times New Roman"/>
          <w:sz w:val="28"/>
          <w:szCs w:val="28"/>
          <w:lang w:val="en-US"/>
        </w:rPr>
        <w:t>festival</w:t>
      </w:r>
      <w:r w:rsidRPr="0053227E">
        <w:rPr>
          <w:rFonts w:ascii="Times New Roman" w:hAnsi="Times New Roman" w:cs="Times New Roman"/>
          <w:sz w:val="28"/>
          <w:szCs w:val="28"/>
        </w:rPr>
        <w:t>.1</w:t>
      </w:r>
      <w:proofErr w:type="spellStart"/>
      <w:r w:rsidRPr="00F604AD">
        <w:rPr>
          <w:rFonts w:ascii="Times New Roman" w:hAnsi="Times New Roman" w:cs="Times New Roman"/>
          <w:sz w:val="28"/>
          <w:szCs w:val="28"/>
          <w:lang w:val="en-US"/>
        </w:rPr>
        <w:t>september</w:t>
      </w:r>
      <w:proofErr w:type="spellEnd"/>
      <w:r w:rsidRPr="0053227E">
        <w:rPr>
          <w:rFonts w:ascii="Times New Roman" w:hAnsi="Times New Roman" w:cs="Times New Roman"/>
          <w:sz w:val="28"/>
          <w:szCs w:val="28"/>
        </w:rPr>
        <w:t>.</w:t>
      </w:r>
      <w:proofErr w:type="spellStart"/>
      <w:r w:rsidRPr="00F604AD">
        <w:rPr>
          <w:rFonts w:ascii="Times New Roman" w:hAnsi="Times New Roman" w:cs="Times New Roman"/>
          <w:sz w:val="28"/>
          <w:szCs w:val="28"/>
          <w:lang w:val="en-US"/>
        </w:rPr>
        <w:t>ru</w:t>
      </w:r>
      <w:proofErr w:type="spellEnd"/>
    </w:p>
    <w:p w:rsidR="00A06EEB" w:rsidRPr="0053227E" w:rsidRDefault="00A06EEB" w:rsidP="00A06EEB">
      <w:pPr>
        <w:numPr>
          <w:ilvl w:val="0"/>
          <w:numId w:val="8"/>
        </w:numPr>
        <w:suppressAutoHyphens/>
        <w:spacing w:after="0" w:line="240" w:lineRule="auto"/>
        <w:rPr>
          <w:rFonts w:ascii="Times New Roman" w:hAnsi="Times New Roman" w:cs="Times New Roman"/>
          <w:sz w:val="28"/>
          <w:szCs w:val="28"/>
        </w:rPr>
      </w:pPr>
      <w:proofErr w:type="spellStart"/>
      <w:r w:rsidRPr="00F604AD">
        <w:rPr>
          <w:rFonts w:ascii="Times New Roman" w:hAnsi="Times New Roman" w:cs="Times New Roman"/>
          <w:sz w:val="28"/>
          <w:szCs w:val="28"/>
          <w:lang w:val="en-US"/>
        </w:rPr>
        <w:t>gimn</w:t>
      </w:r>
      <w:proofErr w:type="spellEnd"/>
      <w:r w:rsidRPr="0053227E">
        <w:rPr>
          <w:rFonts w:ascii="Times New Roman" w:hAnsi="Times New Roman" w:cs="Times New Roman"/>
          <w:sz w:val="28"/>
          <w:szCs w:val="28"/>
        </w:rPr>
        <w:t>1.</w:t>
      </w:r>
      <w:proofErr w:type="spellStart"/>
      <w:r w:rsidRPr="00F604AD">
        <w:rPr>
          <w:rFonts w:ascii="Times New Roman" w:hAnsi="Times New Roman" w:cs="Times New Roman"/>
          <w:sz w:val="28"/>
          <w:szCs w:val="28"/>
          <w:lang w:val="en-US"/>
        </w:rPr>
        <w:t>wallst</w:t>
      </w:r>
      <w:proofErr w:type="spellEnd"/>
      <w:r w:rsidRPr="0053227E">
        <w:rPr>
          <w:rFonts w:ascii="Times New Roman" w:hAnsi="Times New Roman" w:cs="Times New Roman"/>
          <w:sz w:val="28"/>
          <w:szCs w:val="28"/>
        </w:rPr>
        <w:t>.</w:t>
      </w:r>
      <w:proofErr w:type="spellStart"/>
      <w:r w:rsidRPr="00F604AD">
        <w:rPr>
          <w:rFonts w:ascii="Times New Roman" w:hAnsi="Times New Roman" w:cs="Times New Roman"/>
          <w:sz w:val="28"/>
          <w:szCs w:val="28"/>
          <w:lang w:val="en-US"/>
        </w:rPr>
        <w:t>ru</w:t>
      </w:r>
      <w:proofErr w:type="spellEnd"/>
    </w:p>
    <w:p w:rsidR="00A06EEB" w:rsidRPr="00F604AD" w:rsidRDefault="00A06EEB" w:rsidP="00A06EEB">
      <w:pPr>
        <w:numPr>
          <w:ilvl w:val="0"/>
          <w:numId w:val="8"/>
        </w:numPr>
        <w:suppressAutoHyphens/>
        <w:spacing w:after="0" w:line="240" w:lineRule="auto"/>
        <w:rPr>
          <w:rFonts w:ascii="Times New Roman" w:hAnsi="Times New Roman" w:cs="Times New Roman"/>
          <w:sz w:val="28"/>
          <w:szCs w:val="28"/>
          <w:lang w:val="en-US"/>
        </w:rPr>
      </w:pPr>
      <w:proofErr w:type="spellStart"/>
      <w:r w:rsidRPr="00F604AD">
        <w:rPr>
          <w:rFonts w:ascii="Times New Roman" w:hAnsi="Times New Roman" w:cs="Times New Roman"/>
          <w:sz w:val="28"/>
          <w:szCs w:val="28"/>
          <w:lang w:val="en-US"/>
        </w:rPr>
        <w:t>iatp</w:t>
      </w:r>
      <w:proofErr w:type="spellEnd"/>
      <w:r w:rsidRPr="0053227E">
        <w:rPr>
          <w:rFonts w:ascii="Times New Roman" w:hAnsi="Times New Roman" w:cs="Times New Roman"/>
          <w:sz w:val="28"/>
          <w:szCs w:val="28"/>
        </w:rPr>
        <w:t>.</w:t>
      </w:r>
      <w:r w:rsidRPr="00F604AD">
        <w:rPr>
          <w:rFonts w:ascii="Times New Roman" w:hAnsi="Times New Roman" w:cs="Times New Roman"/>
          <w:sz w:val="28"/>
          <w:szCs w:val="28"/>
          <w:lang w:val="en-US"/>
        </w:rPr>
        <w:t>vcpu.ac.ru</w:t>
      </w:r>
    </w:p>
    <w:p w:rsidR="00A06EEB" w:rsidRPr="00F604AD" w:rsidRDefault="00A06EEB" w:rsidP="00A06EEB">
      <w:pPr>
        <w:numPr>
          <w:ilvl w:val="0"/>
          <w:numId w:val="8"/>
        </w:numPr>
        <w:suppressAutoHyphens/>
        <w:spacing w:after="0" w:line="240" w:lineRule="auto"/>
        <w:rPr>
          <w:rFonts w:ascii="Times New Roman" w:hAnsi="Times New Roman" w:cs="Times New Roman"/>
          <w:sz w:val="28"/>
          <w:szCs w:val="28"/>
          <w:lang w:val="en-US"/>
        </w:rPr>
      </w:pPr>
      <w:r w:rsidRPr="00F604AD">
        <w:rPr>
          <w:rFonts w:ascii="Times New Roman" w:hAnsi="Times New Roman" w:cs="Times New Roman"/>
          <w:sz w:val="28"/>
          <w:szCs w:val="28"/>
          <w:lang w:val="en-US"/>
        </w:rPr>
        <w:t>iskra-vrn.narod.ru</w:t>
      </w:r>
    </w:p>
    <w:p w:rsidR="00A06EEB" w:rsidRPr="00F604AD" w:rsidRDefault="00A06EEB" w:rsidP="00A06EEB">
      <w:pPr>
        <w:numPr>
          <w:ilvl w:val="0"/>
          <w:numId w:val="8"/>
        </w:numPr>
        <w:suppressAutoHyphens/>
        <w:spacing w:after="0" w:line="240" w:lineRule="auto"/>
        <w:rPr>
          <w:rFonts w:ascii="Times New Roman" w:hAnsi="Times New Roman" w:cs="Times New Roman"/>
          <w:sz w:val="28"/>
          <w:szCs w:val="28"/>
          <w:lang w:val="en-US"/>
        </w:rPr>
      </w:pPr>
      <w:r w:rsidRPr="00F604AD">
        <w:rPr>
          <w:rFonts w:ascii="Times New Roman" w:hAnsi="Times New Roman" w:cs="Times New Roman"/>
          <w:sz w:val="28"/>
          <w:szCs w:val="28"/>
          <w:lang w:val="en-US"/>
        </w:rPr>
        <w:t>medianet.yartel.ru</w:t>
      </w:r>
    </w:p>
    <w:p w:rsidR="00A06EEB" w:rsidRPr="00F604AD" w:rsidRDefault="00A06EEB" w:rsidP="00A06EEB">
      <w:pPr>
        <w:numPr>
          <w:ilvl w:val="0"/>
          <w:numId w:val="8"/>
        </w:numPr>
        <w:suppressAutoHyphens/>
        <w:spacing w:after="0" w:line="240" w:lineRule="auto"/>
        <w:rPr>
          <w:rFonts w:ascii="Times New Roman" w:hAnsi="Times New Roman" w:cs="Times New Roman"/>
          <w:sz w:val="28"/>
          <w:szCs w:val="28"/>
          <w:lang w:val="en-US"/>
        </w:rPr>
      </w:pPr>
      <w:r w:rsidRPr="00F604AD">
        <w:rPr>
          <w:rFonts w:ascii="Times New Roman" w:hAnsi="Times New Roman" w:cs="Times New Roman"/>
          <w:sz w:val="28"/>
          <w:szCs w:val="28"/>
          <w:lang w:val="en-US"/>
        </w:rPr>
        <w:t>nsc.1september.ru</w:t>
      </w:r>
    </w:p>
    <w:p w:rsidR="00A06EEB" w:rsidRPr="00F604AD" w:rsidRDefault="00A06EEB" w:rsidP="00A06EEB">
      <w:pPr>
        <w:numPr>
          <w:ilvl w:val="0"/>
          <w:numId w:val="8"/>
        </w:numPr>
        <w:suppressAutoHyphens/>
        <w:spacing w:after="0" w:line="240" w:lineRule="auto"/>
        <w:rPr>
          <w:rFonts w:ascii="Times New Roman" w:hAnsi="Times New Roman" w:cs="Times New Roman"/>
          <w:sz w:val="28"/>
          <w:szCs w:val="28"/>
          <w:lang w:val="en-US"/>
        </w:rPr>
      </w:pPr>
      <w:r w:rsidRPr="00F604AD">
        <w:rPr>
          <w:rFonts w:ascii="Times New Roman" w:hAnsi="Times New Roman" w:cs="Times New Roman"/>
          <w:sz w:val="28"/>
          <w:szCs w:val="28"/>
          <w:lang w:val="en-US"/>
        </w:rPr>
        <w:t>scenarist.boom.ru</w:t>
      </w:r>
    </w:p>
    <w:p w:rsidR="00A06EEB" w:rsidRPr="00F604AD" w:rsidRDefault="00A06EEB" w:rsidP="00A06EEB">
      <w:pPr>
        <w:numPr>
          <w:ilvl w:val="0"/>
          <w:numId w:val="8"/>
        </w:numPr>
        <w:suppressAutoHyphens/>
        <w:spacing w:after="0" w:line="240" w:lineRule="auto"/>
        <w:rPr>
          <w:rFonts w:ascii="Times New Roman" w:hAnsi="Times New Roman" w:cs="Times New Roman"/>
          <w:sz w:val="28"/>
          <w:szCs w:val="28"/>
          <w:lang w:val="en-US"/>
        </w:rPr>
      </w:pPr>
      <w:r w:rsidRPr="00F604AD">
        <w:rPr>
          <w:rFonts w:ascii="Times New Roman" w:hAnsi="Times New Roman" w:cs="Times New Roman"/>
          <w:sz w:val="28"/>
          <w:szCs w:val="28"/>
          <w:lang w:val="en-US"/>
        </w:rPr>
        <w:t>school.omskreg.ru</w:t>
      </w:r>
    </w:p>
    <w:p w:rsidR="00A06EEB" w:rsidRPr="00F604AD" w:rsidRDefault="00A06EEB" w:rsidP="00A06EEB">
      <w:pPr>
        <w:numPr>
          <w:ilvl w:val="0"/>
          <w:numId w:val="8"/>
        </w:numPr>
        <w:suppressAutoHyphens/>
        <w:spacing w:after="0" w:line="240" w:lineRule="auto"/>
        <w:rPr>
          <w:rFonts w:ascii="Times New Roman" w:hAnsi="Times New Roman" w:cs="Times New Roman"/>
          <w:sz w:val="28"/>
          <w:szCs w:val="28"/>
          <w:lang w:val="en-US"/>
        </w:rPr>
      </w:pPr>
      <w:r w:rsidRPr="00F604AD">
        <w:rPr>
          <w:rFonts w:ascii="Times New Roman" w:hAnsi="Times New Roman" w:cs="Times New Roman"/>
          <w:sz w:val="28"/>
          <w:szCs w:val="28"/>
          <w:lang w:val="en-US"/>
        </w:rPr>
        <w:t>sh68.narod.ru</w:t>
      </w:r>
    </w:p>
    <w:p w:rsidR="00A06EEB" w:rsidRPr="00F604AD" w:rsidRDefault="00A06EEB" w:rsidP="00A06EEB">
      <w:pPr>
        <w:numPr>
          <w:ilvl w:val="0"/>
          <w:numId w:val="8"/>
        </w:numPr>
        <w:suppressAutoHyphens/>
        <w:spacing w:after="0" w:line="240" w:lineRule="auto"/>
        <w:rPr>
          <w:rFonts w:ascii="Times New Roman" w:hAnsi="Times New Roman" w:cs="Times New Roman"/>
          <w:sz w:val="28"/>
          <w:szCs w:val="28"/>
          <w:lang w:val="en-US"/>
        </w:rPr>
      </w:pPr>
      <w:r w:rsidRPr="00F604AD">
        <w:rPr>
          <w:rFonts w:ascii="Times New Roman" w:hAnsi="Times New Roman" w:cs="Times New Roman"/>
          <w:sz w:val="28"/>
          <w:szCs w:val="28"/>
          <w:lang w:val="en-US"/>
        </w:rPr>
        <w:t>shkola.spb.ru</w:t>
      </w:r>
    </w:p>
    <w:p w:rsidR="00A06EEB" w:rsidRPr="00F604AD" w:rsidRDefault="00A06EEB" w:rsidP="00A06EEB">
      <w:pPr>
        <w:numPr>
          <w:ilvl w:val="0"/>
          <w:numId w:val="8"/>
        </w:numPr>
        <w:suppressAutoHyphens/>
        <w:spacing w:after="0" w:line="240" w:lineRule="auto"/>
        <w:rPr>
          <w:rFonts w:ascii="Times New Roman" w:hAnsi="Times New Roman" w:cs="Times New Roman"/>
          <w:sz w:val="28"/>
          <w:szCs w:val="28"/>
          <w:lang w:val="en-US"/>
        </w:rPr>
      </w:pPr>
      <w:r w:rsidRPr="00F604AD">
        <w:rPr>
          <w:rFonts w:ascii="Times New Roman" w:hAnsi="Times New Roman" w:cs="Times New Roman"/>
          <w:sz w:val="28"/>
          <w:szCs w:val="28"/>
          <w:lang w:val="en-US"/>
        </w:rPr>
        <w:t>spo.1september.ru</w:t>
      </w:r>
    </w:p>
    <w:p w:rsidR="00A06EEB" w:rsidRPr="00F604AD" w:rsidRDefault="00A06EEB" w:rsidP="00A06EEB">
      <w:pPr>
        <w:numPr>
          <w:ilvl w:val="0"/>
          <w:numId w:val="8"/>
        </w:numPr>
        <w:suppressAutoHyphens/>
        <w:spacing w:after="0" w:line="240" w:lineRule="auto"/>
        <w:rPr>
          <w:rFonts w:ascii="Times New Roman" w:hAnsi="Times New Roman" w:cs="Times New Roman"/>
          <w:sz w:val="28"/>
          <w:szCs w:val="28"/>
          <w:lang w:val="en-US"/>
        </w:rPr>
      </w:pPr>
      <w:r w:rsidRPr="00F604AD">
        <w:rPr>
          <w:rFonts w:ascii="Times New Roman" w:hAnsi="Times New Roman" w:cs="Times New Roman"/>
          <w:sz w:val="28"/>
          <w:szCs w:val="28"/>
          <w:lang w:val="en-US"/>
        </w:rPr>
        <w:t>teacher.fio.ru</w:t>
      </w:r>
    </w:p>
    <w:p w:rsidR="00A06EEB" w:rsidRPr="00F604AD" w:rsidRDefault="00A06EEB" w:rsidP="00A06EEB">
      <w:pPr>
        <w:numPr>
          <w:ilvl w:val="0"/>
          <w:numId w:val="8"/>
        </w:numPr>
        <w:suppressAutoHyphens/>
        <w:spacing w:after="0" w:line="240" w:lineRule="auto"/>
        <w:rPr>
          <w:rFonts w:ascii="Times New Roman" w:hAnsi="Times New Roman" w:cs="Times New Roman"/>
          <w:sz w:val="28"/>
          <w:szCs w:val="28"/>
          <w:lang w:val="en-US"/>
        </w:rPr>
      </w:pPr>
      <w:r w:rsidRPr="00F604AD">
        <w:rPr>
          <w:rFonts w:ascii="Times New Roman" w:hAnsi="Times New Roman" w:cs="Times New Roman"/>
          <w:sz w:val="28"/>
          <w:szCs w:val="28"/>
          <w:lang w:val="en-US"/>
        </w:rPr>
        <w:lastRenderedPageBreak/>
        <w:t>vidod.edu.ru</w:t>
      </w:r>
    </w:p>
    <w:p w:rsidR="00A06EEB" w:rsidRPr="00F604AD" w:rsidRDefault="00A06EEB" w:rsidP="00A06EEB">
      <w:pPr>
        <w:numPr>
          <w:ilvl w:val="0"/>
          <w:numId w:val="8"/>
        </w:numPr>
        <w:suppressAutoHyphens/>
        <w:spacing w:after="0" w:line="240" w:lineRule="auto"/>
        <w:rPr>
          <w:rFonts w:ascii="Times New Roman" w:hAnsi="Times New Roman" w:cs="Times New Roman"/>
          <w:sz w:val="28"/>
          <w:szCs w:val="28"/>
          <w:lang w:val="en-US"/>
        </w:rPr>
      </w:pPr>
      <w:r w:rsidRPr="00F604AD">
        <w:rPr>
          <w:rFonts w:ascii="Times New Roman" w:hAnsi="Times New Roman" w:cs="Times New Roman"/>
          <w:sz w:val="28"/>
          <w:szCs w:val="28"/>
          <w:lang w:val="en-US"/>
        </w:rPr>
        <w:t>zabrod.narod.ru</w:t>
      </w:r>
    </w:p>
    <w:p w:rsidR="00A06EEB" w:rsidRPr="00F604AD" w:rsidRDefault="00A06EEB" w:rsidP="00A06EEB">
      <w:pPr>
        <w:numPr>
          <w:ilvl w:val="0"/>
          <w:numId w:val="8"/>
        </w:numPr>
        <w:suppressAutoHyphens/>
        <w:spacing w:after="0" w:line="240" w:lineRule="auto"/>
        <w:rPr>
          <w:rFonts w:ascii="Times New Roman" w:hAnsi="Times New Roman" w:cs="Times New Roman"/>
          <w:sz w:val="28"/>
          <w:szCs w:val="28"/>
        </w:rPr>
      </w:pPr>
      <w:r w:rsidRPr="00F604AD">
        <w:rPr>
          <w:rFonts w:ascii="Times New Roman" w:hAnsi="Times New Roman" w:cs="Times New Roman"/>
          <w:sz w:val="28"/>
          <w:szCs w:val="28"/>
          <w:lang w:val="en-US"/>
        </w:rPr>
        <w:t>zerkalenok.ru</w:t>
      </w:r>
    </w:p>
    <w:p w:rsidR="00A06EEB" w:rsidRPr="00F604AD" w:rsidRDefault="005E4162" w:rsidP="00A06EEB">
      <w:pPr>
        <w:numPr>
          <w:ilvl w:val="0"/>
          <w:numId w:val="8"/>
        </w:numPr>
        <w:suppressAutoHyphens/>
        <w:spacing w:after="0" w:line="240" w:lineRule="auto"/>
        <w:rPr>
          <w:rFonts w:ascii="Times New Roman" w:hAnsi="Times New Roman" w:cs="Times New Roman"/>
          <w:sz w:val="28"/>
          <w:szCs w:val="28"/>
        </w:rPr>
      </w:pPr>
      <w:hyperlink r:id="rId11" w:history="1">
        <w:r w:rsidR="00A06EEB" w:rsidRPr="00F604AD">
          <w:rPr>
            <w:rStyle w:val="a8"/>
            <w:rFonts w:ascii="Times New Roman" w:hAnsi="Times New Roman" w:cs="Times New Roman"/>
            <w:sz w:val="28"/>
            <w:szCs w:val="28"/>
            <w:lang w:val="en-US"/>
          </w:rPr>
          <w:t>www.altai.fio.ru</w:t>
        </w:r>
      </w:hyperlink>
    </w:p>
    <w:p w:rsidR="00A06EEB" w:rsidRPr="00F604AD" w:rsidRDefault="005E4162" w:rsidP="00A06EEB">
      <w:pPr>
        <w:numPr>
          <w:ilvl w:val="0"/>
          <w:numId w:val="8"/>
        </w:numPr>
        <w:suppressAutoHyphens/>
        <w:spacing w:after="0" w:line="240" w:lineRule="auto"/>
        <w:rPr>
          <w:rFonts w:ascii="Times New Roman" w:hAnsi="Times New Roman" w:cs="Times New Roman"/>
          <w:sz w:val="28"/>
          <w:szCs w:val="28"/>
        </w:rPr>
      </w:pPr>
      <w:hyperlink r:id="rId12" w:history="1">
        <w:r w:rsidR="00A06EEB" w:rsidRPr="00F604AD">
          <w:rPr>
            <w:rStyle w:val="a8"/>
            <w:rFonts w:ascii="Times New Roman" w:hAnsi="Times New Roman" w:cs="Times New Roman"/>
            <w:sz w:val="28"/>
            <w:szCs w:val="28"/>
            <w:lang w:val="en-US"/>
          </w:rPr>
          <w:t>www.bgunb.ru</w:t>
        </w:r>
      </w:hyperlink>
    </w:p>
    <w:p w:rsidR="00A06EEB" w:rsidRPr="00F604AD" w:rsidRDefault="005E4162" w:rsidP="00A06EEB">
      <w:pPr>
        <w:numPr>
          <w:ilvl w:val="0"/>
          <w:numId w:val="8"/>
        </w:numPr>
        <w:suppressAutoHyphens/>
        <w:spacing w:after="0" w:line="240" w:lineRule="auto"/>
        <w:rPr>
          <w:rFonts w:ascii="Times New Roman" w:hAnsi="Times New Roman" w:cs="Times New Roman"/>
          <w:sz w:val="28"/>
          <w:szCs w:val="28"/>
        </w:rPr>
      </w:pPr>
      <w:hyperlink r:id="rId13" w:history="1">
        <w:r w:rsidR="00A06EEB" w:rsidRPr="00F604AD">
          <w:rPr>
            <w:rStyle w:val="a8"/>
            <w:rFonts w:ascii="Times New Roman" w:hAnsi="Times New Roman" w:cs="Times New Roman"/>
            <w:sz w:val="28"/>
            <w:szCs w:val="28"/>
            <w:lang w:val="en-US"/>
          </w:rPr>
          <w:t>www.edu.vologda.ru</w:t>
        </w:r>
      </w:hyperlink>
    </w:p>
    <w:p w:rsidR="00A06EEB" w:rsidRPr="00F604AD" w:rsidRDefault="005E4162" w:rsidP="00A06EEB">
      <w:pPr>
        <w:numPr>
          <w:ilvl w:val="0"/>
          <w:numId w:val="8"/>
        </w:numPr>
        <w:suppressAutoHyphens/>
        <w:spacing w:after="0" w:line="240" w:lineRule="auto"/>
        <w:rPr>
          <w:rFonts w:ascii="Times New Roman" w:hAnsi="Times New Roman" w:cs="Times New Roman"/>
          <w:sz w:val="28"/>
          <w:szCs w:val="28"/>
        </w:rPr>
      </w:pPr>
      <w:hyperlink r:id="rId14" w:history="1">
        <w:r w:rsidR="00A06EEB" w:rsidRPr="00F604AD">
          <w:rPr>
            <w:rStyle w:val="a8"/>
            <w:rFonts w:ascii="Times New Roman" w:hAnsi="Times New Roman" w:cs="Times New Roman"/>
            <w:sz w:val="28"/>
            <w:szCs w:val="28"/>
            <w:lang w:val="en-US"/>
          </w:rPr>
          <w:t>www.fio.ru</w:t>
        </w:r>
      </w:hyperlink>
    </w:p>
    <w:p w:rsidR="00A06EEB" w:rsidRPr="00F604AD" w:rsidRDefault="005E4162" w:rsidP="00A06EEB">
      <w:pPr>
        <w:numPr>
          <w:ilvl w:val="0"/>
          <w:numId w:val="8"/>
        </w:numPr>
        <w:suppressAutoHyphens/>
        <w:spacing w:after="0" w:line="240" w:lineRule="auto"/>
        <w:rPr>
          <w:rFonts w:ascii="Times New Roman" w:hAnsi="Times New Roman" w:cs="Times New Roman"/>
          <w:sz w:val="28"/>
          <w:szCs w:val="28"/>
        </w:rPr>
      </w:pPr>
      <w:hyperlink r:id="rId15" w:history="1">
        <w:r w:rsidR="00A06EEB" w:rsidRPr="00F604AD">
          <w:rPr>
            <w:rStyle w:val="a8"/>
            <w:rFonts w:ascii="Times New Roman" w:hAnsi="Times New Roman" w:cs="Times New Roman"/>
            <w:sz w:val="28"/>
            <w:szCs w:val="28"/>
            <w:lang w:val="en-US"/>
          </w:rPr>
          <w:t>www.kcn.ru</w:t>
        </w:r>
      </w:hyperlink>
    </w:p>
    <w:p w:rsidR="00A06EEB" w:rsidRPr="00F604AD" w:rsidRDefault="005E4162" w:rsidP="00A06EEB">
      <w:pPr>
        <w:numPr>
          <w:ilvl w:val="0"/>
          <w:numId w:val="8"/>
        </w:numPr>
        <w:suppressAutoHyphens/>
        <w:spacing w:after="0" w:line="240" w:lineRule="auto"/>
        <w:rPr>
          <w:rFonts w:ascii="Times New Roman" w:hAnsi="Times New Roman" w:cs="Times New Roman"/>
          <w:sz w:val="28"/>
          <w:szCs w:val="28"/>
        </w:rPr>
      </w:pPr>
      <w:hyperlink r:id="rId16" w:history="1">
        <w:r w:rsidR="00A06EEB" w:rsidRPr="00F604AD">
          <w:rPr>
            <w:rStyle w:val="a8"/>
            <w:rFonts w:ascii="Times New Roman" w:hAnsi="Times New Roman" w:cs="Times New Roman"/>
            <w:sz w:val="28"/>
            <w:szCs w:val="28"/>
            <w:lang w:val="en-US"/>
          </w:rPr>
          <w:t>www.koriphey.ru</w:t>
        </w:r>
      </w:hyperlink>
    </w:p>
    <w:p w:rsidR="00A06EEB" w:rsidRPr="00F604AD" w:rsidRDefault="005E4162" w:rsidP="00A06EEB">
      <w:pPr>
        <w:numPr>
          <w:ilvl w:val="0"/>
          <w:numId w:val="8"/>
        </w:numPr>
        <w:suppressAutoHyphens/>
        <w:spacing w:after="0" w:line="240" w:lineRule="auto"/>
        <w:rPr>
          <w:rFonts w:ascii="Times New Roman" w:hAnsi="Times New Roman" w:cs="Times New Roman"/>
          <w:sz w:val="28"/>
          <w:szCs w:val="28"/>
        </w:rPr>
      </w:pPr>
      <w:hyperlink r:id="rId17" w:history="1">
        <w:r w:rsidR="00A06EEB" w:rsidRPr="00F604AD">
          <w:rPr>
            <w:rStyle w:val="a8"/>
            <w:rFonts w:ascii="Times New Roman" w:hAnsi="Times New Roman" w:cs="Times New Roman"/>
            <w:sz w:val="28"/>
            <w:szCs w:val="28"/>
            <w:lang w:val="en-US"/>
          </w:rPr>
          <w:t>www.psu.ru</w:t>
        </w:r>
      </w:hyperlink>
    </w:p>
    <w:p w:rsidR="00A06EEB" w:rsidRPr="00F604AD" w:rsidRDefault="005E4162" w:rsidP="00A06EEB">
      <w:pPr>
        <w:numPr>
          <w:ilvl w:val="0"/>
          <w:numId w:val="8"/>
        </w:numPr>
        <w:suppressAutoHyphens/>
        <w:spacing w:after="0" w:line="240" w:lineRule="auto"/>
        <w:rPr>
          <w:rFonts w:ascii="Times New Roman" w:hAnsi="Times New Roman" w:cs="Times New Roman"/>
          <w:sz w:val="28"/>
          <w:szCs w:val="28"/>
        </w:rPr>
      </w:pPr>
      <w:hyperlink r:id="rId18" w:history="1">
        <w:r w:rsidR="00A06EEB" w:rsidRPr="00F604AD">
          <w:rPr>
            <w:rStyle w:val="a8"/>
            <w:rFonts w:ascii="Times New Roman" w:hAnsi="Times New Roman" w:cs="Times New Roman"/>
            <w:sz w:val="28"/>
            <w:szCs w:val="28"/>
            <w:lang w:val="en-US"/>
          </w:rPr>
          <w:t>www.raduga.info</w:t>
        </w:r>
      </w:hyperlink>
    </w:p>
    <w:p w:rsidR="00A06EEB" w:rsidRPr="00F604AD" w:rsidRDefault="005E4162" w:rsidP="00A06EEB">
      <w:pPr>
        <w:numPr>
          <w:ilvl w:val="0"/>
          <w:numId w:val="8"/>
        </w:numPr>
        <w:suppressAutoHyphens/>
        <w:spacing w:after="0" w:line="240" w:lineRule="auto"/>
        <w:rPr>
          <w:rFonts w:ascii="Times New Roman" w:hAnsi="Times New Roman" w:cs="Times New Roman"/>
          <w:sz w:val="28"/>
          <w:szCs w:val="28"/>
          <w:lang w:val="en-US"/>
        </w:rPr>
      </w:pPr>
      <w:hyperlink r:id="rId19" w:history="1">
        <w:r w:rsidR="00A06EEB" w:rsidRPr="00F604AD">
          <w:rPr>
            <w:rStyle w:val="a8"/>
            <w:rFonts w:ascii="Times New Roman" w:hAnsi="Times New Roman" w:cs="Times New Roman"/>
            <w:sz w:val="28"/>
            <w:szCs w:val="28"/>
            <w:lang w:val="en-US"/>
          </w:rPr>
          <w:t>www.solnet.ee</w:t>
        </w:r>
      </w:hyperlink>
    </w:p>
    <w:p w:rsidR="00A06EEB" w:rsidRPr="00F604AD" w:rsidRDefault="00A06EEB" w:rsidP="00A06EEB">
      <w:pPr>
        <w:numPr>
          <w:ilvl w:val="0"/>
          <w:numId w:val="8"/>
        </w:numPr>
        <w:suppressAutoHyphens/>
        <w:spacing w:after="0" w:line="240" w:lineRule="auto"/>
        <w:rPr>
          <w:rFonts w:ascii="Times New Roman" w:hAnsi="Times New Roman" w:cs="Times New Roman"/>
          <w:sz w:val="28"/>
          <w:szCs w:val="28"/>
        </w:rPr>
      </w:pPr>
      <w:r w:rsidRPr="00F604AD">
        <w:rPr>
          <w:rFonts w:ascii="Times New Roman" w:hAnsi="Times New Roman" w:cs="Times New Roman"/>
          <w:sz w:val="28"/>
          <w:szCs w:val="28"/>
          <w:lang w:val="en-US"/>
        </w:rPr>
        <w:t>www.ug.ru</w:t>
      </w:r>
    </w:p>
    <w:p w:rsidR="00A06EEB" w:rsidRDefault="00A06EEB" w:rsidP="00A06EEB">
      <w:pPr>
        <w:rPr>
          <w:rFonts w:ascii="Times New Roman" w:hAnsi="Times New Roman" w:cs="Times New Roman"/>
          <w:sz w:val="28"/>
          <w:szCs w:val="28"/>
        </w:rPr>
      </w:pPr>
    </w:p>
    <w:p w:rsidR="006074C3" w:rsidRPr="009C624D" w:rsidRDefault="006074C3" w:rsidP="006074C3">
      <w:pPr>
        <w:shd w:val="clear" w:color="auto" w:fill="FFFFFF"/>
        <w:spacing w:after="0" w:line="240" w:lineRule="auto"/>
        <w:ind w:right="230"/>
        <w:jc w:val="right"/>
        <w:rPr>
          <w:rFonts w:ascii="Times New Roman" w:eastAsia="Times New Roman" w:hAnsi="Times New Roman" w:cs="Times New Roman"/>
          <w:color w:val="181818"/>
          <w:sz w:val="28"/>
          <w:szCs w:val="28"/>
        </w:rPr>
      </w:pPr>
      <w:r w:rsidRPr="009C624D">
        <w:rPr>
          <w:rFonts w:ascii="Times New Roman" w:eastAsia="Times New Roman" w:hAnsi="Times New Roman" w:cs="Times New Roman"/>
          <w:b/>
          <w:bCs/>
          <w:color w:val="181818"/>
          <w:sz w:val="28"/>
          <w:szCs w:val="28"/>
        </w:rPr>
        <w:t>Приложение 1</w:t>
      </w:r>
    </w:p>
    <w:p w:rsidR="006074C3" w:rsidRPr="009C624D" w:rsidRDefault="006074C3" w:rsidP="006074C3">
      <w:pPr>
        <w:shd w:val="clear" w:color="auto" w:fill="FFFFFF"/>
        <w:spacing w:after="0" w:line="240" w:lineRule="auto"/>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b/>
          <w:bCs/>
          <w:color w:val="181818"/>
          <w:sz w:val="28"/>
          <w:szCs w:val="28"/>
        </w:rPr>
        <w:t> </w:t>
      </w:r>
    </w:p>
    <w:p w:rsidR="006074C3" w:rsidRPr="009C624D" w:rsidRDefault="006074C3" w:rsidP="006074C3">
      <w:pPr>
        <w:shd w:val="clear" w:color="auto" w:fill="FFFFFF"/>
        <w:spacing w:after="0" w:line="240" w:lineRule="auto"/>
        <w:ind w:left="288" w:right="300" w:firstLine="586"/>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Материалы итоговой</w:t>
      </w:r>
      <w:r w:rsidRPr="009C624D">
        <w:rPr>
          <w:rFonts w:ascii="Times New Roman" w:eastAsia="Times New Roman" w:hAnsi="Times New Roman" w:cs="Times New Roman"/>
          <w:color w:val="181818"/>
          <w:sz w:val="28"/>
          <w:szCs w:val="28"/>
        </w:rPr>
        <w:t xml:space="preserve"> аттестации по общеобразовательной общеразвивающей программе </w:t>
      </w:r>
      <w:r>
        <w:rPr>
          <w:rFonts w:ascii="Times New Roman" w:eastAsia="Times New Roman" w:hAnsi="Times New Roman" w:cs="Times New Roman"/>
          <w:b/>
          <w:bCs/>
          <w:color w:val="181818"/>
          <w:sz w:val="28"/>
          <w:szCs w:val="28"/>
        </w:rPr>
        <w:t>«Школа КВН</w:t>
      </w:r>
      <w:r w:rsidRPr="009C624D">
        <w:rPr>
          <w:rFonts w:ascii="Times New Roman" w:eastAsia="Times New Roman" w:hAnsi="Times New Roman" w:cs="Times New Roman"/>
          <w:b/>
          <w:bCs/>
          <w:color w:val="181818"/>
          <w:sz w:val="28"/>
          <w:szCs w:val="28"/>
        </w:rPr>
        <w:t>»</w:t>
      </w:r>
    </w:p>
    <w:p w:rsidR="006074C3" w:rsidRPr="00064EA4" w:rsidRDefault="006074C3" w:rsidP="006074C3">
      <w:pPr>
        <w:shd w:val="clear" w:color="auto" w:fill="FFFFFF"/>
        <w:spacing w:after="0" w:line="240" w:lineRule="auto"/>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b/>
          <w:bCs/>
          <w:color w:val="181818"/>
          <w:sz w:val="28"/>
          <w:szCs w:val="28"/>
        </w:rPr>
        <w:t> </w:t>
      </w:r>
      <w:r w:rsidRPr="00C16972">
        <w:rPr>
          <w:rFonts w:ascii="Times New Roman" w:eastAsia="Times New Roman" w:hAnsi="Times New Roman" w:cs="Times New Roman"/>
          <w:color w:val="FF0000"/>
          <w:sz w:val="28"/>
          <w:szCs w:val="28"/>
        </w:rPr>
        <w:t> </w:t>
      </w:r>
    </w:p>
    <w:p w:rsidR="006074C3" w:rsidRPr="009C624D" w:rsidRDefault="006074C3" w:rsidP="006074C3">
      <w:pPr>
        <w:shd w:val="clear" w:color="auto" w:fill="FFFFFF"/>
        <w:spacing w:after="0" w:line="240" w:lineRule="auto"/>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b/>
          <w:bCs/>
          <w:color w:val="181818"/>
          <w:sz w:val="28"/>
          <w:szCs w:val="28"/>
        </w:rPr>
        <w:t>I. Материалы теоретической подготовки по учебному предмету: Контрольные вопросы:</w:t>
      </w:r>
    </w:p>
    <w:p w:rsidR="006074C3" w:rsidRPr="009C624D" w:rsidRDefault="006074C3" w:rsidP="006074C3">
      <w:pPr>
        <w:shd w:val="clear" w:color="auto" w:fill="FFFFFF"/>
        <w:spacing w:after="0" w:line="240" w:lineRule="auto"/>
        <w:ind w:left="427"/>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1)      Назовите 5 упражнений артикуляционной гимнастики.</w:t>
      </w:r>
    </w:p>
    <w:p w:rsidR="006074C3" w:rsidRDefault="006074C3" w:rsidP="006074C3">
      <w:pPr>
        <w:shd w:val="clear" w:color="auto" w:fill="FFFFFF"/>
        <w:spacing w:after="0" w:line="240" w:lineRule="auto"/>
        <w:ind w:left="427"/>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2)      Что такое «Внутренний монолог»?</w:t>
      </w:r>
    </w:p>
    <w:p w:rsidR="006074C3" w:rsidRPr="009C624D" w:rsidRDefault="006074C3" w:rsidP="006074C3">
      <w:pPr>
        <w:shd w:val="clear" w:color="auto" w:fill="FFFFFF"/>
        <w:spacing w:after="0" w:line="240" w:lineRule="auto"/>
        <w:ind w:left="427"/>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 3</w:t>
      </w:r>
      <w:r w:rsidRPr="009C624D">
        <w:rPr>
          <w:rFonts w:ascii="Times New Roman" w:eastAsia="Times New Roman" w:hAnsi="Times New Roman" w:cs="Times New Roman"/>
          <w:color w:val="181818"/>
          <w:sz w:val="28"/>
          <w:szCs w:val="28"/>
        </w:rPr>
        <w:t>) Что такое интонация и для чего она нужна?</w:t>
      </w:r>
    </w:p>
    <w:p w:rsidR="006074C3" w:rsidRPr="009C624D" w:rsidRDefault="006074C3" w:rsidP="006074C3">
      <w:pPr>
        <w:shd w:val="clear" w:color="auto" w:fill="FFFFFF"/>
        <w:spacing w:after="0" w:line="240" w:lineRule="auto"/>
        <w:ind w:left="1758" w:right="1598"/>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b/>
          <w:bCs/>
          <w:color w:val="181818"/>
          <w:sz w:val="28"/>
          <w:szCs w:val="28"/>
        </w:rPr>
        <w:t>Тестовые вопросы:</w:t>
      </w:r>
    </w:p>
    <w:p w:rsidR="006074C3" w:rsidRPr="009C624D" w:rsidRDefault="006074C3" w:rsidP="006074C3">
      <w:pPr>
        <w:shd w:val="clear" w:color="auto" w:fill="FFFFFF"/>
        <w:spacing w:after="0" w:line="240" w:lineRule="auto"/>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i/>
          <w:iCs/>
          <w:color w:val="181818"/>
          <w:sz w:val="28"/>
          <w:szCs w:val="28"/>
        </w:rPr>
        <w:t>1)                </w:t>
      </w:r>
      <w:r w:rsidRPr="009C624D">
        <w:rPr>
          <w:rFonts w:ascii="Times New Roman" w:eastAsia="Times New Roman" w:hAnsi="Times New Roman" w:cs="Times New Roman"/>
          <w:i/>
          <w:iCs/>
          <w:color w:val="181818"/>
          <w:sz w:val="28"/>
          <w:szCs w:val="28"/>
          <w:u w:val="single"/>
        </w:rPr>
        <w:t>Актёрское мастерство – это:</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а) раздел пластических искусств, вид художественного творчества.</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б) демонстрация </w:t>
      </w:r>
      <w:hyperlink r:id="rId20" w:tgtFrame="_blank" w:history="1">
        <w:r w:rsidRPr="009C624D">
          <w:rPr>
            <w:rFonts w:ascii="Times New Roman" w:eastAsia="Times New Roman" w:hAnsi="Times New Roman" w:cs="Times New Roman"/>
            <w:color w:val="000000"/>
            <w:sz w:val="28"/>
            <w:szCs w:val="28"/>
          </w:rPr>
          <w:t>фокусов</w:t>
        </w:r>
      </w:hyperlink>
      <w:hyperlink r:id="rId21" w:tgtFrame="_blank" w:history="1">
        <w:r w:rsidRPr="009C624D">
          <w:rPr>
            <w:rFonts w:ascii="Times New Roman" w:eastAsia="Times New Roman" w:hAnsi="Times New Roman" w:cs="Times New Roman"/>
            <w:color w:val="000000"/>
            <w:sz w:val="28"/>
            <w:szCs w:val="28"/>
          </w:rPr>
          <w:t>,</w:t>
        </w:r>
      </w:hyperlink>
      <w:hyperlink r:id="rId22" w:tgtFrame="_blank" w:history="1">
        <w:r w:rsidRPr="009C624D">
          <w:rPr>
            <w:rFonts w:ascii="Times New Roman" w:eastAsia="Times New Roman" w:hAnsi="Times New Roman" w:cs="Times New Roman"/>
            <w:color w:val="000000"/>
            <w:sz w:val="28"/>
            <w:szCs w:val="28"/>
          </w:rPr>
          <w:t> </w:t>
        </w:r>
      </w:hyperlink>
      <w:hyperlink r:id="rId23" w:tgtFrame="_blank" w:history="1">
        <w:r w:rsidRPr="009C624D">
          <w:rPr>
            <w:rFonts w:ascii="Times New Roman" w:eastAsia="Times New Roman" w:hAnsi="Times New Roman" w:cs="Times New Roman"/>
            <w:color w:val="000000"/>
            <w:sz w:val="28"/>
            <w:szCs w:val="28"/>
          </w:rPr>
          <w:t>пантомимы</w:t>
        </w:r>
      </w:hyperlink>
      <w:hyperlink r:id="rId24" w:tgtFrame="_blank" w:history="1">
        <w:r w:rsidRPr="009C624D">
          <w:rPr>
            <w:rFonts w:ascii="Times New Roman" w:eastAsia="Times New Roman" w:hAnsi="Times New Roman" w:cs="Times New Roman"/>
            <w:color w:val="000000"/>
            <w:sz w:val="28"/>
            <w:szCs w:val="28"/>
          </w:rPr>
          <w:t>,</w:t>
        </w:r>
      </w:hyperlink>
      <w:r w:rsidRPr="009C624D">
        <w:rPr>
          <w:rFonts w:ascii="Times New Roman" w:eastAsia="Times New Roman" w:hAnsi="Times New Roman" w:cs="Times New Roman"/>
          <w:color w:val="181818"/>
          <w:sz w:val="28"/>
          <w:szCs w:val="28"/>
        </w:rPr>
        <w:t> </w:t>
      </w:r>
      <w:hyperlink r:id="rId25" w:tgtFrame="_blank" w:history="1">
        <w:r w:rsidRPr="009C624D">
          <w:rPr>
            <w:rFonts w:ascii="Times New Roman" w:eastAsia="Times New Roman" w:hAnsi="Times New Roman" w:cs="Times New Roman"/>
            <w:color w:val="000000"/>
            <w:sz w:val="28"/>
            <w:szCs w:val="28"/>
          </w:rPr>
          <w:t>клоунады</w:t>
        </w:r>
      </w:hyperlink>
      <w:hyperlink r:id="rId26" w:tgtFrame="_blank" w:history="1">
        <w:r w:rsidRPr="009C624D">
          <w:rPr>
            <w:rFonts w:ascii="Times New Roman" w:eastAsia="Times New Roman" w:hAnsi="Times New Roman" w:cs="Times New Roman"/>
            <w:color w:val="000000"/>
            <w:sz w:val="28"/>
            <w:szCs w:val="28"/>
          </w:rPr>
          <w:t>,</w:t>
        </w:r>
      </w:hyperlink>
      <w:hyperlink r:id="rId27" w:tgtFrame="_blank" w:history="1">
        <w:r w:rsidRPr="009C624D">
          <w:rPr>
            <w:rFonts w:ascii="Times New Roman" w:eastAsia="Times New Roman" w:hAnsi="Times New Roman" w:cs="Times New Roman"/>
            <w:color w:val="000000"/>
            <w:sz w:val="28"/>
            <w:szCs w:val="28"/>
          </w:rPr>
          <w:t> </w:t>
        </w:r>
      </w:hyperlink>
      <w:hyperlink r:id="rId28" w:tgtFrame="_blank" w:history="1">
        <w:r w:rsidRPr="009C624D">
          <w:rPr>
            <w:rFonts w:ascii="Times New Roman" w:eastAsia="Times New Roman" w:hAnsi="Times New Roman" w:cs="Times New Roman"/>
            <w:color w:val="000000"/>
            <w:sz w:val="28"/>
            <w:szCs w:val="28"/>
          </w:rPr>
          <w:t>реприза</w:t>
        </w:r>
      </w:hyperlink>
      <w:hyperlink r:id="rId29" w:tgtFrame="_blank" w:history="1">
        <w:r w:rsidRPr="009C624D">
          <w:rPr>
            <w:rFonts w:ascii="Times New Roman" w:eastAsia="Times New Roman" w:hAnsi="Times New Roman" w:cs="Times New Roman"/>
            <w:color w:val="000000"/>
            <w:sz w:val="28"/>
            <w:szCs w:val="28"/>
          </w:rPr>
          <w:t>,</w:t>
        </w:r>
      </w:hyperlink>
      <w:r w:rsidRPr="009C624D">
        <w:rPr>
          <w:rFonts w:ascii="Times New Roman" w:eastAsia="Times New Roman" w:hAnsi="Times New Roman" w:cs="Times New Roman"/>
          <w:color w:val="181818"/>
          <w:sz w:val="28"/>
          <w:szCs w:val="28"/>
        </w:rPr>
        <w:t> исключительных способностей, часто связанных с риском;</w:t>
      </w:r>
    </w:p>
    <w:p w:rsidR="006074C3" w:rsidRPr="009C624D" w:rsidRDefault="006074C3" w:rsidP="006074C3">
      <w:pPr>
        <w:shd w:val="clear" w:color="auto" w:fill="FFFFFF"/>
        <w:spacing w:after="0" w:line="240" w:lineRule="auto"/>
        <w:ind w:left="10" w:right="234"/>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в) профессиональная творческая деятельность в области исполнительских искусств, состоящая в создании сценических образов, вид исполнительского творчества.</w:t>
      </w:r>
    </w:p>
    <w:p w:rsidR="006074C3" w:rsidRPr="009C624D" w:rsidRDefault="006074C3" w:rsidP="006074C3">
      <w:pPr>
        <w:shd w:val="clear" w:color="auto" w:fill="FFFFFF"/>
        <w:spacing w:after="0" w:line="240" w:lineRule="auto"/>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i/>
          <w:iCs/>
          <w:color w:val="181818"/>
          <w:sz w:val="28"/>
          <w:szCs w:val="28"/>
        </w:rPr>
        <w:t>2)                </w:t>
      </w:r>
      <w:r w:rsidRPr="009C624D">
        <w:rPr>
          <w:rFonts w:ascii="Times New Roman" w:eastAsia="Times New Roman" w:hAnsi="Times New Roman" w:cs="Times New Roman"/>
          <w:i/>
          <w:iCs/>
          <w:color w:val="181818"/>
          <w:sz w:val="28"/>
          <w:szCs w:val="28"/>
          <w:u w:val="single"/>
        </w:rPr>
        <w:t>«Сверхзадача роли» это:</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а) Изображение актёром на сцене действующего лица пьесы;</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б)</w:t>
      </w:r>
      <w:hyperlink r:id="rId30" w:tgtFrame="_blank" w:history="1">
        <w:r w:rsidRPr="009C624D">
          <w:rPr>
            <w:rFonts w:ascii="Times New Roman" w:eastAsia="Times New Roman" w:hAnsi="Times New Roman" w:cs="Times New Roman"/>
            <w:color w:val="000000"/>
            <w:sz w:val="28"/>
            <w:szCs w:val="28"/>
          </w:rPr>
          <w:t> </w:t>
        </w:r>
      </w:hyperlink>
      <w:hyperlink r:id="rId31" w:tgtFrame="_blank" w:history="1">
        <w:r w:rsidRPr="009C624D">
          <w:rPr>
            <w:rFonts w:ascii="Times New Roman" w:eastAsia="Times New Roman" w:hAnsi="Times New Roman" w:cs="Times New Roman"/>
            <w:color w:val="000000"/>
            <w:sz w:val="28"/>
            <w:szCs w:val="28"/>
          </w:rPr>
          <w:t>режиссёрский</w:t>
        </w:r>
      </w:hyperlink>
      <w:hyperlink r:id="rId32" w:tgtFrame="_blank" w:history="1">
        <w:r w:rsidRPr="009C624D">
          <w:rPr>
            <w:rFonts w:ascii="Times New Roman" w:eastAsia="Times New Roman" w:hAnsi="Times New Roman" w:cs="Times New Roman"/>
            <w:color w:val="000000"/>
            <w:sz w:val="28"/>
            <w:szCs w:val="28"/>
          </w:rPr>
          <w:t> </w:t>
        </w:r>
      </w:hyperlink>
      <w:hyperlink r:id="rId33" w:tgtFrame="_blank" w:history="1">
        <w:r w:rsidRPr="009C624D">
          <w:rPr>
            <w:rFonts w:ascii="Times New Roman" w:eastAsia="Times New Roman" w:hAnsi="Times New Roman" w:cs="Times New Roman"/>
            <w:color w:val="000000"/>
            <w:sz w:val="28"/>
            <w:szCs w:val="28"/>
          </w:rPr>
          <w:t>замысел</w:t>
        </w:r>
      </w:hyperlink>
      <w:hyperlink r:id="rId34" w:tgtFrame="_blank" w:history="1">
        <w:r w:rsidRPr="009C624D">
          <w:rPr>
            <w:rFonts w:ascii="Times New Roman" w:eastAsia="Times New Roman" w:hAnsi="Times New Roman" w:cs="Times New Roman"/>
            <w:color w:val="000000"/>
            <w:sz w:val="28"/>
            <w:szCs w:val="28"/>
          </w:rPr>
          <w:t> —</w:t>
        </w:r>
      </w:hyperlink>
      <w:r w:rsidRPr="009C624D">
        <w:rPr>
          <w:rFonts w:ascii="Times New Roman" w:eastAsia="Times New Roman" w:hAnsi="Times New Roman" w:cs="Times New Roman"/>
          <w:color w:val="181818"/>
          <w:sz w:val="28"/>
          <w:szCs w:val="28"/>
        </w:rPr>
        <w:t> индивидуальное толкование главной идеи произведения, той цели, ради которой оно было написано;</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в) Драматическое произведение для театрального представления.</w:t>
      </w:r>
    </w:p>
    <w:p w:rsidR="006074C3" w:rsidRDefault="006074C3" w:rsidP="006074C3">
      <w:pPr>
        <w:shd w:val="clear" w:color="auto" w:fill="FFFFFF"/>
        <w:spacing w:after="0" w:line="240" w:lineRule="auto"/>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i/>
          <w:iCs/>
          <w:color w:val="181818"/>
          <w:sz w:val="28"/>
          <w:szCs w:val="28"/>
        </w:rPr>
        <w:t>3)                </w:t>
      </w:r>
      <w:r w:rsidRPr="009C624D">
        <w:rPr>
          <w:rFonts w:ascii="Times New Roman" w:eastAsia="Times New Roman" w:hAnsi="Times New Roman" w:cs="Times New Roman"/>
          <w:color w:val="181818"/>
          <w:sz w:val="28"/>
          <w:szCs w:val="28"/>
          <w:u w:val="single"/>
        </w:rPr>
        <w:t>«Произведение искусства, которое создаётся в момент исполнения, без</w:t>
      </w:r>
      <w:r w:rsidRPr="009C624D">
        <w:rPr>
          <w:rFonts w:ascii="Times New Roman" w:eastAsia="Times New Roman" w:hAnsi="Times New Roman" w:cs="Times New Roman"/>
          <w:color w:val="181818"/>
          <w:sz w:val="28"/>
          <w:szCs w:val="28"/>
        </w:rPr>
        <w:t> </w:t>
      </w:r>
      <w:r w:rsidRPr="009C624D">
        <w:rPr>
          <w:rFonts w:ascii="Times New Roman" w:eastAsia="Times New Roman" w:hAnsi="Times New Roman" w:cs="Times New Roman"/>
          <w:color w:val="181818"/>
          <w:sz w:val="28"/>
          <w:szCs w:val="28"/>
          <w:u w:val="single"/>
        </w:rPr>
        <w:t>предварительной подготовки» - это значение слова</w:t>
      </w:r>
      <w:r w:rsidRPr="009C624D">
        <w:rPr>
          <w:rFonts w:ascii="Times New Roman" w:eastAsia="Times New Roman" w:hAnsi="Times New Roman" w:cs="Times New Roman"/>
          <w:color w:val="181818"/>
          <w:sz w:val="28"/>
          <w:szCs w:val="28"/>
        </w:rPr>
        <w:t xml:space="preserve">: </w:t>
      </w:r>
    </w:p>
    <w:p w:rsidR="006074C3" w:rsidRPr="009C624D" w:rsidRDefault="006074C3" w:rsidP="006074C3">
      <w:pPr>
        <w:shd w:val="clear" w:color="auto" w:fill="FFFFFF"/>
        <w:spacing w:after="0" w:line="24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а</w:t>
      </w:r>
      <w:r w:rsidRPr="009C624D">
        <w:rPr>
          <w:rFonts w:ascii="Times New Roman" w:eastAsia="Times New Roman" w:hAnsi="Times New Roman" w:cs="Times New Roman"/>
          <w:color w:val="181818"/>
          <w:sz w:val="28"/>
          <w:szCs w:val="28"/>
        </w:rPr>
        <w:t>) Взаимозаменяемость;</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б) Самопрезентация;</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в) Импровизация.</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Критерии оценки: Максимальное количество баллов- 35.</w:t>
      </w:r>
    </w:p>
    <w:p w:rsidR="006074C3" w:rsidRPr="009C624D" w:rsidRDefault="006074C3" w:rsidP="006074C3">
      <w:pPr>
        <w:shd w:val="clear" w:color="auto" w:fill="FFFFFF"/>
        <w:spacing w:after="0" w:line="240" w:lineRule="auto"/>
        <w:ind w:left="10" w:right="1768"/>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5 баллов - правильные ответы на все вопросы или одна ошибка; 4 балла - 2-3 ошибки в ответах;</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3 балла - 4 ошибки в ответах;</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2 балла - больше 4-х ошибок в ответах.</w:t>
      </w:r>
    </w:p>
    <w:p w:rsidR="006074C3" w:rsidRPr="009C624D" w:rsidRDefault="006074C3" w:rsidP="006074C3">
      <w:pPr>
        <w:shd w:val="clear" w:color="auto" w:fill="FFFFFF"/>
        <w:spacing w:after="0" w:line="240" w:lineRule="auto"/>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lastRenderedPageBreak/>
        <w:t> </w:t>
      </w:r>
    </w:p>
    <w:p w:rsidR="006074C3" w:rsidRPr="009C624D" w:rsidRDefault="006074C3" w:rsidP="006074C3">
      <w:pPr>
        <w:shd w:val="clear" w:color="auto" w:fill="FFFFFF"/>
        <w:spacing w:after="0" w:line="240" w:lineRule="auto"/>
        <w:ind w:firstLine="221"/>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b/>
          <w:bCs/>
          <w:color w:val="181818"/>
          <w:sz w:val="28"/>
          <w:szCs w:val="28"/>
        </w:rPr>
        <w:t>II. Материалы практической подготовки по учебному предмету: </w:t>
      </w:r>
      <w:r w:rsidRPr="009C624D">
        <w:rPr>
          <w:rFonts w:ascii="Times New Roman" w:eastAsia="Times New Roman" w:hAnsi="Times New Roman" w:cs="Times New Roman"/>
          <w:color w:val="181818"/>
          <w:sz w:val="28"/>
          <w:szCs w:val="28"/>
        </w:rPr>
        <w:t>Выступление с этюдом.</w:t>
      </w:r>
    </w:p>
    <w:p w:rsidR="006074C3" w:rsidRPr="00064EA4" w:rsidRDefault="006074C3" w:rsidP="006074C3">
      <w:pPr>
        <w:shd w:val="clear" w:color="auto" w:fill="FFFFFF"/>
        <w:spacing w:after="0" w:line="240" w:lineRule="auto"/>
        <w:ind w:left="233"/>
        <w:jc w:val="both"/>
        <w:rPr>
          <w:rFonts w:ascii="Times New Roman" w:eastAsia="Times New Roman" w:hAnsi="Times New Roman" w:cs="Times New Roman"/>
          <w:color w:val="181818"/>
          <w:sz w:val="28"/>
          <w:szCs w:val="28"/>
          <w:u w:val="single"/>
        </w:rPr>
      </w:pPr>
      <w:r w:rsidRPr="00064EA4">
        <w:rPr>
          <w:rFonts w:ascii="Times New Roman" w:eastAsia="Times New Roman" w:hAnsi="Times New Roman" w:cs="Times New Roman"/>
          <w:i/>
          <w:iCs/>
          <w:color w:val="181818"/>
          <w:sz w:val="28"/>
          <w:szCs w:val="28"/>
          <w:u w:val="single"/>
        </w:rPr>
        <w:t>Выступление на сцене</w:t>
      </w:r>
      <w:r w:rsidRPr="00064EA4">
        <w:rPr>
          <w:rFonts w:ascii="Times New Roman" w:eastAsia="Times New Roman" w:hAnsi="Times New Roman" w:cs="Times New Roman"/>
          <w:b/>
          <w:bCs/>
          <w:i/>
          <w:iCs/>
          <w:color w:val="181818"/>
          <w:sz w:val="28"/>
          <w:szCs w:val="28"/>
          <w:u w:val="single"/>
        </w:rPr>
        <w:t>.</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Критерии оценки:3 балла – уверенно держится на сцене, убедительно играет свою роль, не боится контакта со зрителем;</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2 балла – уверенно держится на сцене, убедительно играет свою роль, избегает контакта со зрителем;</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1 балл – убедительно играет свою роль, но не скрывает внутреннего напряжения, избегает контакта со зрителем;</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0 баллов – полностью теряется на сцене.</w:t>
      </w:r>
    </w:p>
    <w:p w:rsidR="006074C3" w:rsidRPr="00064EA4" w:rsidRDefault="006074C3" w:rsidP="006074C3">
      <w:pPr>
        <w:shd w:val="clear" w:color="auto" w:fill="FFFFFF"/>
        <w:spacing w:after="0" w:line="240" w:lineRule="auto"/>
        <w:jc w:val="both"/>
        <w:rPr>
          <w:rFonts w:ascii="Times New Roman" w:eastAsia="Times New Roman" w:hAnsi="Times New Roman" w:cs="Times New Roman"/>
          <w:color w:val="181818"/>
          <w:sz w:val="28"/>
          <w:szCs w:val="28"/>
          <w:u w:val="single"/>
        </w:rPr>
      </w:pPr>
      <w:r w:rsidRPr="00064EA4">
        <w:rPr>
          <w:rFonts w:ascii="Times New Roman" w:eastAsia="Times New Roman" w:hAnsi="Times New Roman" w:cs="Times New Roman"/>
          <w:i/>
          <w:iCs/>
          <w:color w:val="181818"/>
          <w:sz w:val="28"/>
          <w:szCs w:val="28"/>
          <w:u w:val="single"/>
        </w:rPr>
        <w:t xml:space="preserve">Умение пользоваться </w:t>
      </w:r>
      <w:proofErr w:type="spellStart"/>
      <w:r w:rsidRPr="00064EA4">
        <w:rPr>
          <w:rFonts w:ascii="Times New Roman" w:eastAsia="Times New Roman" w:hAnsi="Times New Roman" w:cs="Times New Roman"/>
          <w:i/>
          <w:iCs/>
          <w:color w:val="181818"/>
          <w:sz w:val="28"/>
          <w:szCs w:val="28"/>
          <w:u w:val="single"/>
        </w:rPr>
        <w:t>речеголосовым</w:t>
      </w:r>
      <w:proofErr w:type="spellEnd"/>
      <w:r w:rsidRPr="00064EA4">
        <w:rPr>
          <w:rFonts w:ascii="Times New Roman" w:eastAsia="Times New Roman" w:hAnsi="Times New Roman" w:cs="Times New Roman"/>
          <w:i/>
          <w:iCs/>
          <w:color w:val="181818"/>
          <w:sz w:val="28"/>
          <w:szCs w:val="28"/>
          <w:u w:val="single"/>
        </w:rPr>
        <w:t xml:space="preserve"> аппаратом, размещать тело в сценическом пространстве.</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3 балла – чёткая дикция, выразительно говорит, свободно перемещается по сцене, принимает «уверенные позы».</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2 балла – чёткая дикция, свободно перемещается по сцене, речь не выразительная, не может принять «уверенную позу».</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1 балл – говорит «скомкано», передвигается по сцене с видимым дискомфортом.</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0 баллов – полностью теряется на сцене.</w:t>
      </w:r>
    </w:p>
    <w:p w:rsidR="006074C3" w:rsidRPr="00064EA4" w:rsidRDefault="006074C3" w:rsidP="006074C3">
      <w:pPr>
        <w:shd w:val="clear" w:color="auto" w:fill="FFFFFF"/>
        <w:spacing w:after="0" w:line="240" w:lineRule="auto"/>
        <w:jc w:val="both"/>
        <w:rPr>
          <w:rFonts w:ascii="Times New Roman" w:eastAsia="Times New Roman" w:hAnsi="Times New Roman" w:cs="Times New Roman"/>
          <w:color w:val="181818"/>
          <w:sz w:val="28"/>
          <w:szCs w:val="28"/>
          <w:u w:val="single"/>
        </w:rPr>
      </w:pPr>
      <w:r w:rsidRPr="00064EA4">
        <w:rPr>
          <w:rFonts w:ascii="Times New Roman" w:eastAsia="Times New Roman" w:hAnsi="Times New Roman" w:cs="Times New Roman"/>
          <w:i/>
          <w:iCs/>
          <w:color w:val="181818"/>
          <w:sz w:val="28"/>
          <w:szCs w:val="28"/>
          <w:u w:val="single"/>
        </w:rPr>
        <w:t>Артистическая эмоциональность</w:t>
      </w:r>
      <w:r w:rsidRPr="00064EA4">
        <w:rPr>
          <w:rFonts w:ascii="Times New Roman" w:eastAsia="Times New Roman" w:hAnsi="Times New Roman" w:cs="Times New Roman"/>
          <w:b/>
          <w:bCs/>
          <w:i/>
          <w:iCs/>
          <w:color w:val="181818"/>
          <w:sz w:val="28"/>
          <w:szCs w:val="28"/>
          <w:u w:val="single"/>
        </w:rPr>
        <w:t>.</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3 балла – выразительная артистическая эмоциональность, соответствующая характеру роли.</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2 балла – недостаточно выразительная артистическая эмоциональность.</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1 балл – артистическая эмоциональность не соответствует характеру роли.</w:t>
      </w:r>
    </w:p>
    <w:p w:rsidR="006074C3" w:rsidRPr="009C624D" w:rsidRDefault="006074C3" w:rsidP="006074C3">
      <w:pPr>
        <w:shd w:val="clear" w:color="auto" w:fill="FFFFFF"/>
        <w:spacing w:after="0" w:line="240" w:lineRule="auto"/>
        <w:ind w:left="10"/>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 xml:space="preserve">0 баллов – </w:t>
      </w:r>
      <w:proofErr w:type="spellStart"/>
      <w:r w:rsidRPr="009C624D">
        <w:rPr>
          <w:rFonts w:ascii="Times New Roman" w:eastAsia="Times New Roman" w:hAnsi="Times New Roman" w:cs="Times New Roman"/>
          <w:color w:val="181818"/>
          <w:sz w:val="28"/>
          <w:szCs w:val="28"/>
        </w:rPr>
        <w:t>безэмоционален</w:t>
      </w:r>
      <w:proofErr w:type="spellEnd"/>
      <w:r w:rsidRPr="009C624D">
        <w:rPr>
          <w:rFonts w:ascii="Times New Roman" w:eastAsia="Times New Roman" w:hAnsi="Times New Roman" w:cs="Times New Roman"/>
          <w:color w:val="181818"/>
          <w:sz w:val="28"/>
          <w:szCs w:val="28"/>
        </w:rPr>
        <w:t>.</w:t>
      </w:r>
    </w:p>
    <w:p w:rsidR="006074C3" w:rsidRPr="009C624D" w:rsidRDefault="006074C3" w:rsidP="006074C3">
      <w:pPr>
        <w:shd w:val="clear" w:color="auto" w:fill="FFFFFF"/>
        <w:spacing w:after="0" w:line="240" w:lineRule="auto"/>
        <w:jc w:val="both"/>
        <w:rPr>
          <w:rFonts w:ascii="Times New Roman" w:eastAsia="Times New Roman" w:hAnsi="Times New Roman" w:cs="Times New Roman"/>
          <w:color w:val="181818"/>
          <w:sz w:val="28"/>
          <w:szCs w:val="28"/>
        </w:rPr>
      </w:pPr>
      <w:r w:rsidRPr="009C624D">
        <w:rPr>
          <w:rFonts w:ascii="Times New Roman" w:eastAsia="Times New Roman" w:hAnsi="Times New Roman" w:cs="Times New Roman"/>
          <w:color w:val="181818"/>
          <w:sz w:val="28"/>
          <w:szCs w:val="28"/>
        </w:rPr>
        <w:t> </w:t>
      </w:r>
    </w:p>
    <w:p w:rsidR="006074C3" w:rsidRPr="00A06EEB" w:rsidRDefault="006074C3" w:rsidP="006074C3">
      <w:pPr>
        <w:shd w:val="clear" w:color="auto" w:fill="FFFFFF"/>
        <w:spacing w:after="0" w:line="240" w:lineRule="auto"/>
        <w:jc w:val="right"/>
        <w:rPr>
          <w:rFonts w:ascii="Arial" w:eastAsia="Times New Roman" w:hAnsi="Arial" w:cs="Arial"/>
          <w:color w:val="181818"/>
          <w:sz w:val="28"/>
          <w:szCs w:val="28"/>
          <w:lang w:eastAsia="ru-RU"/>
        </w:rPr>
      </w:pPr>
      <w:r w:rsidRPr="00A06EEB">
        <w:rPr>
          <w:rFonts w:ascii="Times New Roman" w:eastAsia="Times New Roman" w:hAnsi="Times New Roman" w:cs="Times New Roman"/>
          <w:b/>
          <w:bCs/>
          <w:iCs/>
          <w:color w:val="000000"/>
          <w:sz w:val="28"/>
          <w:szCs w:val="28"/>
          <w:lang w:eastAsia="ru-RU"/>
        </w:rPr>
        <w:t xml:space="preserve">Приложение № </w:t>
      </w:r>
      <w:r>
        <w:rPr>
          <w:rFonts w:ascii="Times New Roman" w:eastAsia="Times New Roman" w:hAnsi="Times New Roman" w:cs="Times New Roman"/>
          <w:b/>
          <w:bCs/>
          <w:iCs/>
          <w:color w:val="000000"/>
          <w:sz w:val="28"/>
          <w:szCs w:val="28"/>
          <w:lang w:eastAsia="ru-RU"/>
        </w:rPr>
        <w:t>2</w:t>
      </w:r>
    </w:p>
    <w:p w:rsidR="006074C3" w:rsidRPr="00DE4609" w:rsidRDefault="006074C3" w:rsidP="006074C3">
      <w:pPr>
        <w:shd w:val="clear" w:color="auto" w:fill="FFFFFF"/>
        <w:spacing w:after="0" w:line="240" w:lineRule="auto"/>
        <w:jc w:val="center"/>
        <w:rPr>
          <w:rFonts w:ascii="Arial" w:eastAsia="Times New Roman" w:hAnsi="Arial" w:cs="Arial"/>
          <w:color w:val="181818"/>
          <w:sz w:val="28"/>
          <w:szCs w:val="28"/>
          <w:lang w:eastAsia="ru-RU"/>
        </w:rPr>
      </w:pPr>
      <w:r w:rsidRPr="00DE4609">
        <w:rPr>
          <w:rFonts w:ascii="Times New Roman" w:eastAsia="Times New Roman" w:hAnsi="Times New Roman" w:cs="Times New Roman"/>
          <w:b/>
          <w:bCs/>
          <w:color w:val="181818"/>
          <w:sz w:val="28"/>
          <w:szCs w:val="28"/>
          <w:lang w:eastAsia="ru-RU"/>
        </w:rPr>
        <w:t>«Каков Ваш творческий потенциал?»</w:t>
      </w:r>
    </w:p>
    <w:p w:rsidR="006074C3" w:rsidRPr="00DE4609" w:rsidRDefault="006074C3" w:rsidP="006074C3">
      <w:pPr>
        <w:shd w:val="clear" w:color="auto" w:fill="FFFFFF"/>
        <w:spacing w:after="0" w:line="240" w:lineRule="auto"/>
        <w:ind w:firstLine="709"/>
        <w:jc w:val="both"/>
        <w:rPr>
          <w:rFonts w:ascii="Arial" w:eastAsia="Times New Roman" w:hAnsi="Arial" w:cs="Arial"/>
          <w:color w:val="181818"/>
          <w:sz w:val="28"/>
          <w:szCs w:val="28"/>
          <w:lang w:eastAsia="ru-RU"/>
        </w:rPr>
      </w:pPr>
      <w:r w:rsidRPr="00DE4609">
        <w:rPr>
          <w:rFonts w:ascii="Times New Roman" w:eastAsia="Times New Roman" w:hAnsi="Times New Roman" w:cs="Times New Roman"/>
          <w:color w:val="181818"/>
          <w:sz w:val="28"/>
          <w:szCs w:val="28"/>
          <w:lang w:eastAsia="ru-RU"/>
        </w:rPr>
        <w:t>Творческий потенциал – это профессионально-психологические возможности личности. Он обнаруживается в уровне развития интеллекта, профессионализма и социально-профессиональной направленности. Уровень творческого потенциала можно определить с помощью предлагаемого ниже опросника.</w:t>
      </w:r>
    </w:p>
    <w:p w:rsidR="006074C3" w:rsidRPr="00DE4609" w:rsidRDefault="006074C3" w:rsidP="006074C3">
      <w:pPr>
        <w:shd w:val="clear" w:color="auto" w:fill="FFFFFF"/>
        <w:spacing w:after="0" w:line="240" w:lineRule="auto"/>
        <w:rPr>
          <w:rFonts w:ascii="Arial" w:eastAsia="Times New Roman" w:hAnsi="Arial" w:cs="Arial"/>
          <w:color w:val="181818"/>
          <w:sz w:val="28"/>
          <w:szCs w:val="28"/>
          <w:lang w:eastAsia="ru-RU"/>
        </w:rPr>
      </w:pPr>
      <w:r w:rsidRPr="00DE4609">
        <w:rPr>
          <w:rFonts w:ascii="Times New Roman" w:eastAsia="Times New Roman" w:hAnsi="Times New Roman" w:cs="Times New Roman"/>
          <w:b/>
          <w:bCs/>
          <w:color w:val="181818"/>
          <w:sz w:val="28"/>
          <w:szCs w:val="28"/>
          <w:lang w:eastAsia="ru-RU"/>
        </w:rPr>
        <w:t>Инструкция:</w:t>
      </w:r>
      <w:r w:rsidRPr="00DE4609">
        <w:rPr>
          <w:rFonts w:ascii="Times New Roman" w:eastAsia="Times New Roman" w:hAnsi="Times New Roman" w:cs="Times New Roman"/>
          <w:color w:val="181818"/>
          <w:sz w:val="28"/>
          <w:szCs w:val="28"/>
          <w:lang w:eastAsia="ru-RU"/>
        </w:rPr>
        <w:t> Мы предлагаем Вам ответить на следующие вопросы. Выберите наиболее приемлемый для Вас вариант ответа.</w:t>
      </w:r>
    </w:p>
    <w:p w:rsidR="006074C3" w:rsidRPr="00DE4609" w:rsidRDefault="006074C3" w:rsidP="006074C3">
      <w:pPr>
        <w:shd w:val="clear" w:color="auto" w:fill="FFFFFF"/>
        <w:spacing w:after="0" w:line="240" w:lineRule="auto"/>
        <w:rPr>
          <w:rFonts w:ascii="Arial" w:eastAsia="Times New Roman" w:hAnsi="Arial" w:cs="Arial"/>
          <w:color w:val="181818"/>
          <w:sz w:val="28"/>
          <w:szCs w:val="28"/>
          <w:lang w:eastAsia="ru-RU"/>
        </w:rPr>
      </w:pPr>
      <w:r w:rsidRPr="00DE4609">
        <w:rPr>
          <w:rFonts w:ascii="Times New Roman" w:eastAsia="Times New Roman" w:hAnsi="Times New Roman" w:cs="Times New Roman"/>
          <w:b/>
          <w:bCs/>
          <w:color w:val="181818"/>
          <w:sz w:val="28"/>
          <w:szCs w:val="28"/>
          <w:lang w:eastAsia="ru-RU"/>
        </w:rPr>
        <w:t>Тест опросника:</w:t>
      </w:r>
    </w:p>
    <w:p w:rsidR="006074C3" w:rsidRPr="00DE4609" w:rsidRDefault="006074C3" w:rsidP="006074C3">
      <w:pPr>
        <w:shd w:val="clear" w:color="auto" w:fill="FFFFFF"/>
        <w:spacing w:after="0" w:line="240" w:lineRule="auto"/>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b/>
          <w:bCs/>
          <w:color w:val="181818"/>
          <w:sz w:val="28"/>
          <w:szCs w:val="28"/>
          <w:lang w:eastAsia="ru-RU"/>
        </w:rPr>
        <w:t>1.      </w:t>
      </w:r>
      <w:proofErr w:type="gramStart"/>
      <w:r w:rsidRPr="00DE4609">
        <w:rPr>
          <w:rFonts w:ascii="Times New Roman" w:eastAsia="Times New Roman" w:hAnsi="Times New Roman" w:cs="Times New Roman"/>
          <w:color w:val="181818"/>
          <w:sz w:val="28"/>
          <w:szCs w:val="28"/>
          <w:lang w:eastAsia="ru-RU"/>
        </w:rPr>
        <w:t>Считаете ли Вы что окружающий Вас мир может</w:t>
      </w:r>
      <w:proofErr w:type="gramEnd"/>
      <w:r w:rsidRPr="00DE4609">
        <w:rPr>
          <w:rFonts w:ascii="Times New Roman" w:eastAsia="Times New Roman" w:hAnsi="Times New Roman" w:cs="Times New Roman"/>
          <w:color w:val="181818"/>
          <w:sz w:val="28"/>
          <w:szCs w:val="28"/>
          <w:lang w:eastAsia="ru-RU"/>
        </w:rPr>
        <w:t xml:space="preserve"> быть улучшен?</w:t>
      </w:r>
      <w:r w:rsidRPr="00DE4609">
        <w:rPr>
          <w:rFonts w:ascii="Times New Roman" w:eastAsia="Times New Roman" w:hAnsi="Times New Roman" w:cs="Times New Roman"/>
          <w:color w:val="181818"/>
          <w:sz w:val="28"/>
          <w:szCs w:val="28"/>
          <w:lang w:eastAsia="ru-RU"/>
        </w:rPr>
        <w:br/>
        <w:t>а) да;</w:t>
      </w:r>
      <w:r w:rsidRPr="00DE4609">
        <w:rPr>
          <w:rFonts w:ascii="Times New Roman" w:eastAsia="Times New Roman" w:hAnsi="Times New Roman" w:cs="Times New Roman"/>
          <w:color w:val="181818"/>
          <w:sz w:val="28"/>
          <w:szCs w:val="28"/>
          <w:lang w:eastAsia="ru-RU"/>
        </w:rPr>
        <w:br/>
        <w:t>б) нет, он и так достаточно хорош;</w:t>
      </w:r>
      <w:r w:rsidRPr="00DE4609">
        <w:rPr>
          <w:rFonts w:ascii="Times New Roman" w:eastAsia="Times New Roman" w:hAnsi="Times New Roman" w:cs="Times New Roman"/>
          <w:color w:val="181818"/>
          <w:sz w:val="28"/>
          <w:szCs w:val="28"/>
          <w:lang w:eastAsia="ru-RU"/>
        </w:rPr>
        <w:br/>
        <w:t>в) да, но только кое в чем.</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2.</w:t>
      </w:r>
      <w:r w:rsidRPr="00DE4609">
        <w:rPr>
          <w:rFonts w:ascii="Times New Roman" w:eastAsia="Times New Roman" w:hAnsi="Times New Roman" w:cs="Times New Roman"/>
          <w:color w:val="181818"/>
          <w:sz w:val="28"/>
          <w:szCs w:val="28"/>
          <w:lang w:eastAsia="ru-RU"/>
        </w:rPr>
        <w:t> Думаете ли Вы, что сами можете участвовать в значительных изменениях окружающего мира?</w:t>
      </w:r>
      <w:r w:rsidRPr="00DE4609">
        <w:rPr>
          <w:rFonts w:ascii="Times New Roman" w:eastAsia="Times New Roman" w:hAnsi="Times New Roman" w:cs="Times New Roman"/>
          <w:color w:val="181818"/>
          <w:sz w:val="28"/>
          <w:szCs w:val="28"/>
          <w:lang w:eastAsia="ru-RU"/>
        </w:rPr>
        <w:br/>
        <w:t>а) да, в большинстве случаев;</w:t>
      </w:r>
      <w:r w:rsidRPr="00DE4609">
        <w:rPr>
          <w:rFonts w:ascii="Times New Roman" w:eastAsia="Times New Roman" w:hAnsi="Times New Roman" w:cs="Times New Roman"/>
          <w:color w:val="181818"/>
          <w:sz w:val="28"/>
          <w:szCs w:val="28"/>
          <w:lang w:eastAsia="ru-RU"/>
        </w:rPr>
        <w:br/>
        <w:t>б) нет;</w:t>
      </w:r>
      <w:r w:rsidRPr="00DE4609">
        <w:rPr>
          <w:rFonts w:ascii="Times New Roman" w:eastAsia="Times New Roman" w:hAnsi="Times New Roman" w:cs="Times New Roman"/>
          <w:color w:val="181818"/>
          <w:sz w:val="28"/>
          <w:szCs w:val="28"/>
          <w:lang w:eastAsia="ru-RU"/>
        </w:rPr>
        <w:br/>
        <w:t>в) да, в некоторых случаях.</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3.</w:t>
      </w:r>
      <w:r w:rsidRPr="00DE4609">
        <w:rPr>
          <w:rFonts w:ascii="Times New Roman" w:eastAsia="Times New Roman" w:hAnsi="Times New Roman" w:cs="Times New Roman"/>
          <w:color w:val="181818"/>
          <w:sz w:val="28"/>
          <w:szCs w:val="28"/>
          <w:lang w:eastAsia="ru-RU"/>
        </w:rPr>
        <w:t> Считаете ли Вы, что некоторые из Ваших идей принесли бы значительную пользу в той сфере деятельности, в которой Вы работаете?</w:t>
      </w:r>
      <w:r w:rsidRPr="00DE4609">
        <w:rPr>
          <w:rFonts w:ascii="Times New Roman" w:eastAsia="Times New Roman" w:hAnsi="Times New Roman" w:cs="Times New Roman"/>
          <w:color w:val="181818"/>
          <w:sz w:val="28"/>
          <w:szCs w:val="28"/>
          <w:lang w:eastAsia="ru-RU"/>
        </w:rPr>
        <w:br/>
        <w:t>а) да;</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color w:val="181818"/>
          <w:sz w:val="28"/>
          <w:szCs w:val="28"/>
          <w:lang w:eastAsia="ru-RU"/>
        </w:rPr>
        <w:lastRenderedPageBreak/>
        <w:t>б) да, при благоприятных обстоятельствах;</w:t>
      </w:r>
      <w:r w:rsidRPr="00DE4609">
        <w:rPr>
          <w:rFonts w:ascii="Times New Roman" w:eastAsia="Times New Roman" w:hAnsi="Times New Roman" w:cs="Times New Roman"/>
          <w:color w:val="181818"/>
          <w:sz w:val="28"/>
          <w:szCs w:val="28"/>
          <w:lang w:eastAsia="ru-RU"/>
        </w:rPr>
        <w:br/>
        <w:t>в) лишь в некоторой степени.</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4.</w:t>
      </w:r>
      <w:r w:rsidRPr="00DE4609">
        <w:rPr>
          <w:rFonts w:ascii="Times New Roman" w:eastAsia="Times New Roman" w:hAnsi="Times New Roman" w:cs="Times New Roman"/>
          <w:color w:val="181818"/>
          <w:sz w:val="28"/>
          <w:szCs w:val="28"/>
          <w:lang w:eastAsia="ru-RU"/>
        </w:rPr>
        <w:t> Считаете ли Вы, что в будущем станете играть столь важную роль, что сможете что-то принципиально изменить?</w:t>
      </w:r>
      <w:r w:rsidRPr="00DE4609">
        <w:rPr>
          <w:rFonts w:ascii="Times New Roman" w:eastAsia="Times New Roman" w:hAnsi="Times New Roman" w:cs="Times New Roman"/>
          <w:color w:val="181818"/>
          <w:sz w:val="28"/>
          <w:szCs w:val="28"/>
          <w:lang w:eastAsia="ru-RU"/>
        </w:rPr>
        <w:br/>
        <w:t>а) да, наверняка;</w:t>
      </w:r>
      <w:r w:rsidRPr="00DE4609">
        <w:rPr>
          <w:rFonts w:ascii="Times New Roman" w:eastAsia="Times New Roman" w:hAnsi="Times New Roman" w:cs="Times New Roman"/>
          <w:color w:val="181818"/>
          <w:sz w:val="28"/>
          <w:szCs w:val="28"/>
          <w:lang w:eastAsia="ru-RU"/>
        </w:rPr>
        <w:br/>
        <w:t>б) это маловероятно;</w:t>
      </w:r>
      <w:r w:rsidRPr="00DE4609">
        <w:rPr>
          <w:rFonts w:ascii="Times New Roman" w:eastAsia="Times New Roman" w:hAnsi="Times New Roman" w:cs="Times New Roman"/>
          <w:color w:val="181818"/>
          <w:sz w:val="28"/>
          <w:szCs w:val="28"/>
          <w:lang w:eastAsia="ru-RU"/>
        </w:rPr>
        <w:br/>
        <w:t>в) возможно.</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5</w:t>
      </w:r>
      <w:r w:rsidRPr="00DE4609">
        <w:rPr>
          <w:rFonts w:ascii="Times New Roman" w:eastAsia="Times New Roman" w:hAnsi="Times New Roman" w:cs="Times New Roman"/>
          <w:color w:val="181818"/>
          <w:sz w:val="28"/>
          <w:szCs w:val="28"/>
          <w:lang w:eastAsia="ru-RU"/>
        </w:rPr>
        <w:t>. Когда Вы решаете предпринять какое-то действие, думаете ли Вы, что осуществите свое начинание?</w:t>
      </w:r>
      <w:r w:rsidRPr="00DE4609">
        <w:rPr>
          <w:rFonts w:ascii="Times New Roman" w:eastAsia="Times New Roman" w:hAnsi="Times New Roman" w:cs="Times New Roman"/>
          <w:color w:val="181818"/>
          <w:sz w:val="28"/>
          <w:szCs w:val="28"/>
          <w:lang w:eastAsia="ru-RU"/>
        </w:rPr>
        <w:br/>
        <w:t>а) да;</w:t>
      </w:r>
      <w:r w:rsidRPr="00DE4609">
        <w:rPr>
          <w:rFonts w:ascii="Times New Roman" w:eastAsia="Times New Roman" w:hAnsi="Times New Roman" w:cs="Times New Roman"/>
          <w:color w:val="181818"/>
          <w:sz w:val="28"/>
          <w:szCs w:val="28"/>
          <w:lang w:eastAsia="ru-RU"/>
        </w:rPr>
        <w:br/>
        <w:t>б) часто думаю, что не сумею;</w:t>
      </w:r>
      <w:r w:rsidRPr="00DE4609">
        <w:rPr>
          <w:rFonts w:ascii="Times New Roman" w:eastAsia="Times New Roman" w:hAnsi="Times New Roman" w:cs="Times New Roman"/>
          <w:color w:val="181818"/>
          <w:sz w:val="28"/>
          <w:szCs w:val="28"/>
          <w:lang w:eastAsia="ru-RU"/>
        </w:rPr>
        <w:br/>
        <w:t>в) да, часто.</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6.</w:t>
      </w:r>
      <w:r w:rsidRPr="00DE4609">
        <w:rPr>
          <w:rFonts w:ascii="Times New Roman" w:eastAsia="Times New Roman" w:hAnsi="Times New Roman" w:cs="Times New Roman"/>
          <w:color w:val="181818"/>
          <w:sz w:val="28"/>
          <w:szCs w:val="28"/>
          <w:lang w:eastAsia="ru-RU"/>
        </w:rPr>
        <w:t> Испытываете ли Вы желание заняться делом, которое абсолютно не знаете?</w:t>
      </w:r>
      <w:r w:rsidRPr="00DE4609">
        <w:rPr>
          <w:rFonts w:ascii="Times New Roman" w:eastAsia="Times New Roman" w:hAnsi="Times New Roman" w:cs="Times New Roman"/>
          <w:color w:val="181818"/>
          <w:sz w:val="28"/>
          <w:szCs w:val="28"/>
          <w:lang w:eastAsia="ru-RU"/>
        </w:rPr>
        <w:br/>
        <w:t>а) да, неизвестное меня привлекает;</w:t>
      </w:r>
      <w:r w:rsidRPr="00DE4609">
        <w:rPr>
          <w:rFonts w:ascii="Times New Roman" w:eastAsia="Times New Roman" w:hAnsi="Times New Roman" w:cs="Times New Roman"/>
          <w:color w:val="181818"/>
          <w:sz w:val="28"/>
          <w:szCs w:val="28"/>
          <w:lang w:eastAsia="ru-RU"/>
        </w:rPr>
        <w:br/>
        <w:t>б) неизвестное меня не интересует;</w:t>
      </w:r>
      <w:r w:rsidRPr="00DE4609">
        <w:rPr>
          <w:rFonts w:ascii="Times New Roman" w:eastAsia="Times New Roman" w:hAnsi="Times New Roman" w:cs="Times New Roman"/>
          <w:color w:val="181818"/>
          <w:sz w:val="28"/>
          <w:szCs w:val="28"/>
          <w:lang w:eastAsia="ru-RU"/>
        </w:rPr>
        <w:br/>
        <w:t>в) все зависит от характера этого дела.</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7.</w:t>
      </w:r>
      <w:r w:rsidRPr="00DE4609">
        <w:rPr>
          <w:rFonts w:ascii="Times New Roman" w:eastAsia="Times New Roman" w:hAnsi="Times New Roman" w:cs="Times New Roman"/>
          <w:color w:val="181818"/>
          <w:sz w:val="28"/>
          <w:szCs w:val="28"/>
          <w:lang w:eastAsia="ru-RU"/>
        </w:rPr>
        <w:t xml:space="preserve"> Вам приходится заниматься незнакомым делом. Испытываете ли Вы желание добиться в нем совершенства? </w:t>
      </w:r>
    </w:p>
    <w:p w:rsidR="006074C3" w:rsidRPr="00DE4609" w:rsidRDefault="006074C3" w:rsidP="006074C3">
      <w:pPr>
        <w:shd w:val="clear" w:color="auto" w:fill="FFFFFF"/>
        <w:spacing w:after="0" w:line="240" w:lineRule="auto"/>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а) да;</w:t>
      </w:r>
      <w:r w:rsidRPr="00DE4609">
        <w:rPr>
          <w:rFonts w:ascii="Times New Roman" w:eastAsia="Times New Roman" w:hAnsi="Times New Roman" w:cs="Times New Roman"/>
          <w:color w:val="181818"/>
          <w:sz w:val="28"/>
          <w:szCs w:val="28"/>
          <w:lang w:eastAsia="ru-RU"/>
        </w:rPr>
        <w:br/>
        <w:t>б) нет, я хочу научиться только самому основному;</w:t>
      </w:r>
      <w:r w:rsidRPr="00DE4609">
        <w:rPr>
          <w:rFonts w:ascii="Times New Roman" w:eastAsia="Times New Roman" w:hAnsi="Times New Roman" w:cs="Times New Roman"/>
          <w:color w:val="181818"/>
          <w:sz w:val="28"/>
          <w:szCs w:val="28"/>
          <w:lang w:eastAsia="ru-RU"/>
        </w:rPr>
        <w:br/>
        <w:t>в) нет, я хочу только удовлетворить свое любопытство.</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8.</w:t>
      </w:r>
      <w:r w:rsidRPr="00DE4609">
        <w:rPr>
          <w:rFonts w:ascii="Times New Roman" w:eastAsia="Times New Roman" w:hAnsi="Times New Roman" w:cs="Times New Roman"/>
          <w:color w:val="181818"/>
          <w:sz w:val="28"/>
          <w:szCs w:val="28"/>
          <w:lang w:eastAsia="ru-RU"/>
        </w:rPr>
        <w:t xml:space="preserve"> Когда Вы терпите неудачу, то: а) какое-то время упорствуете вопреки здравому смыслу; б) решаете махнуть рукой на эту затею, так как понимаете, что она нереальна; в) продолжаете делать свое дело, даже когда </w:t>
      </w:r>
      <w:proofErr w:type="gramStart"/>
      <w:r w:rsidRPr="00DE4609">
        <w:rPr>
          <w:rFonts w:ascii="Times New Roman" w:eastAsia="Times New Roman" w:hAnsi="Times New Roman" w:cs="Times New Roman"/>
          <w:color w:val="181818"/>
          <w:sz w:val="28"/>
          <w:szCs w:val="28"/>
          <w:lang w:eastAsia="ru-RU"/>
        </w:rPr>
        <w:t>становится</w:t>
      </w:r>
      <w:proofErr w:type="gramEnd"/>
      <w:r w:rsidRPr="00DE4609">
        <w:rPr>
          <w:rFonts w:ascii="Times New Roman" w:eastAsia="Times New Roman" w:hAnsi="Times New Roman" w:cs="Times New Roman"/>
          <w:color w:val="181818"/>
          <w:sz w:val="28"/>
          <w:szCs w:val="28"/>
          <w:lang w:eastAsia="ru-RU"/>
        </w:rPr>
        <w:t xml:space="preserve"> очевидно, что препятствия непреодолимы.</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9.</w:t>
      </w:r>
      <w:r w:rsidRPr="00DE4609">
        <w:rPr>
          <w:rFonts w:ascii="Times New Roman" w:eastAsia="Times New Roman" w:hAnsi="Times New Roman" w:cs="Times New Roman"/>
          <w:color w:val="181818"/>
          <w:sz w:val="28"/>
          <w:szCs w:val="28"/>
          <w:lang w:eastAsia="ru-RU"/>
        </w:rPr>
        <w:t> </w:t>
      </w:r>
      <w:proofErr w:type="gramStart"/>
      <w:r w:rsidRPr="00DE4609">
        <w:rPr>
          <w:rFonts w:ascii="Times New Roman" w:eastAsia="Times New Roman" w:hAnsi="Times New Roman" w:cs="Times New Roman"/>
          <w:color w:val="181818"/>
          <w:sz w:val="28"/>
          <w:szCs w:val="28"/>
          <w:lang w:eastAsia="ru-RU"/>
        </w:rPr>
        <w:t>По-вашему, профессию надо выбирать, исходя из:</w:t>
      </w:r>
      <w:r w:rsidRPr="00DE4609">
        <w:rPr>
          <w:rFonts w:ascii="Times New Roman" w:eastAsia="Times New Roman" w:hAnsi="Times New Roman" w:cs="Times New Roman"/>
          <w:color w:val="181818"/>
          <w:sz w:val="28"/>
          <w:szCs w:val="28"/>
          <w:lang w:eastAsia="ru-RU"/>
        </w:rPr>
        <w:br/>
        <w:t>а) своих возможностей, дальнейших перспектив для себя;</w:t>
      </w:r>
      <w:r w:rsidRPr="00DE4609">
        <w:rPr>
          <w:rFonts w:ascii="Times New Roman" w:eastAsia="Times New Roman" w:hAnsi="Times New Roman" w:cs="Times New Roman"/>
          <w:color w:val="181818"/>
          <w:sz w:val="28"/>
          <w:szCs w:val="28"/>
          <w:lang w:eastAsia="ru-RU"/>
        </w:rPr>
        <w:br/>
        <w:t>б) стабильности, значимости, нужности профессии, потребности в ней;</w:t>
      </w:r>
      <w:r w:rsidRPr="00DE4609">
        <w:rPr>
          <w:rFonts w:ascii="Times New Roman" w:eastAsia="Times New Roman" w:hAnsi="Times New Roman" w:cs="Times New Roman"/>
          <w:color w:val="181818"/>
          <w:sz w:val="28"/>
          <w:szCs w:val="28"/>
          <w:lang w:eastAsia="ru-RU"/>
        </w:rPr>
        <w:br/>
        <w:t>в) преимуществ, которые она обеспечивает.</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10.</w:t>
      </w:r>
      <w:proofErr w:type="gramEnd"/>
      <w:r w:rsidRPr="00DE4609">
        <w:rPr>
          <w:rFonts w:ascii="Times New Roman" w:eastAsia="Times New Roman" w:hAnsi="Times New Roman" w:cs="Times New Roman"/>
          <w:color w:val="181818"/>
          <w:sz w:val="28"/>
          <w:szCs w:val="28"/>
          <w:lang w:eastAsia="ru-RU"/>
        </w:rPr>
        <w:t> Путешествуя, могли бы Вы легко ориентироваться на маршруте, по которому уже прошли?</w:t>
      </w:r>
      <w:r w:rsidRPr="00DE4609">
        <w:rPr>
          <w:rFonts w:ascii="Times New Roman" w:eastAsia="Times New Roman" w:hAnsi="Times New Roman" w:cs="Times New Roman"/>
          <w:color w:val="181818"/>
          <w:sz w:val="28"/>
          <w:szCs w:val="28"/>
          <w:lang w:eastAsia="ru-RU"/>
        </w:rPr>
        <w:br/>
        <w:t>а) да;</w:t>
      </w:r>
      <w:r w:rsidRPr="00DE4609">
        <w:rPr>
          <w:rFonts w:ascii="Times New Roman" w:eastAsia="Times New Roman" w:hAnsi="Times New Roman" w:cs="Times New Roman"/>
          <w:color w:val="181818"/>
          <w:sz w:val="28"/>
          <w:szCs w:val="28"/>
          <w:lang w:eastAsia="ru-RU"/>
        </w:rPr>
        <w:br/>
        <w:t>б) нет, боюсь сбиться с пути;</w:t>
      </w:r>
      <w:r w:rsidRPr="00DE4609">
        <w:rPr>
          <w:rFonts w:ascii="Times New Roman" w:eastAsia="Times New Roman" w:hAnsi="Times New Roman" w:cs="Times New Roman"/>
          <w:color w:val="181818"/>
          <w:sz w:val="28"/>
          <w:szCs w:val="28"/>
          <w:lang w:eastAsia="ru-RU"/>
        </w:rPr>
        <w:br/>
        <w:t>в) да, но только там, где местность мне понравилась и запомнилась.</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11.</w:t>
      </w:r>
      <w:r w:rsidRPr="00DE4609">
        <w:rPr>
          <w:rFonts w:ascii="Times New Roman" w:eastAsia="Times New Roman" w:hAnsi="Times New Roman" w:cs="Times New Roman"/>
          <w:color w:val="181818"/>
          <w:sz w:val="28"/>
          <w:szCs w:val="28"/>
          <w:lang w:eastAsia="ru-RU"/>
        </w:rPr>
        <w:t> Сразу же после какого-то разговора Вы сможете вспомнить, о чем шла речь?</w:t>
      </w:r>
      <w:r w:rsidRPr="00DE4609">
        <w:rPr>
          <w:rFonts w:ascii="Times New Roman" w:eastAsia="Times New Roman" w:hAnsi="Times New Roman" w:cs="Times New Roman"/>
          <w:color w:val="181818"/>
          <w:sz w:val="28"/>
          <w:szCs w:val="28"/>
          <w:lang w:eastAsia="ru-RU"/>
        </w:rPr>
        <w:br/>
        <w:t>а) да, без труда;</w:t>
      </w:r>
      <w:r w:rsidRPr="00DE4609">
        <w:rPr>
          <w:rFonts w:ascii="Times New Roman" w:eastAsia="Times New Roman" w:hAnsi="Times New Roman" w:cs="Times New Roman"/>
          <w:color w:val="181818"/>
          <w:sz w:val="28"/>
          <w:szCs w:val="28"/>
          <w:lang w:eastAsia="ru-RU"/>
        </w:rPr>
        <w:br/>
        <w:t>б) всего вспомнить не смогу;</w:t>
      </w:r>
      <w:r w:rsidRPr="00DE4609">
        <w:rPr>
          <w:rFonts w:ascii="Times New Roman" w:eastAsia="Times New Roman" w:hAnsi="Times New Roman" w:cs="Times New Roman"/>
          <w:color w:val="181818"/>
          <w:sz w:val="28"/>
          <w:szCs w:val="28"/>
          <w:lang w:eastAsia="ru-RU"/>
        </w:rPr>
        <w:br/>
        <w:t>в) запоминаю только то, что меня интересует.</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12.</w:t>
      </w:r>
      <w:r w:rsidRPr="00DE4609">
        <w:rPr>
          <w:rFonts w:ascii="Times New Roman" w:eastAsia="Times New Roman" w:hAnsi="Times New Roman" w:cs="Times New Roman"/>
          <w:color w:val="181818"/>
          <w:sz w:val="28"/>
          <w:szCs w:val="28"/>
          <w:lang w:eastAsia="ru-RU"/>
        </w:rPr>
        <w:t xml:space="preserve"> Когда Вы слышите слово на незнакомом Вам языке, то сможете повторить его по слогам без ошибки, даже не зная его значения? </w:t>
      </w:r>
    </w:p>
    <w:p w:rsidR="006074C3" w:rsidRPr="00DE4609" w:rsidRDefault="006074C3" w:rsidP="006074C3">
      <w:pPr>
        <w:shd w:val="clear" w:color="auto" w:fill="FFFFFF"/>
        <w:spacing w:after="0" w:line="240" w:lineRule="auto"/>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а) да, без затруднений;</w:t>
      </w:r>
    </w:p>
    <w:p w:rsidR="006074C3" w:rsidRPr="00DE4609" w:rsidRDefault="006074C3" w:rsidP="006074C3">
      <w:pPr>
        <w:shd w:val="clear" w:color="auto" w:fill="FFFFFF"/>
        <w:spacing w:after="0" w:line="240" w:lineRule="auto"/>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 xml:space="preserve"> б) да, если это слово легко запомнить; </w:t>
      </w:r>
    </w:p>
    <w:p w:rsidR="006074C3" w:rsidRPr="00DE4609" w:rsidRDefault="006074C3" w:rsidP="006074C3">
      <w:pPr>
        <w:shd w:val="clear" w:color="auto" w:fill="FFFFFF"/>
        <w:spacing w:after="0" w:line="240" w:lineRule="auto"/>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в) повторю, но не совсем правильно.</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13.</w:t>
      </w:r>
      <w:r w:rsidRPr="00DE4609">
        <w:rPr>
          <w:rFonts w:ascii="Times New Roman" w:eastAsia="Times New Roman" w:hAnsi="Times New Roman" w:cs="Times New Roman"/>
          <w:color w:val="181818"/>
          <w:sz w:val="28"/>
          <w:szCs w:val="28"/>
          <w:lang w:eastAsia="ru-RU"/>
        </w:rPr>
        <w:t xml:space="preserve"> В свободное время Вы предпочитаете: </w:t>
      </w:r>
    </w:p>
    <w:p w:rsidR="006074C3" w:rsidRPr="00DE4609" w:rsidRDefault="006074C3" w:rsidP="006074C3">
      <w:pPr>
        <w:shd w:val="clear" w:color="auto" w:fill="FFFFFF"/>
        <w:spacing w:after="0" w:line="240" w:lineRule="auto"/>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 xml:space="preserve">а) оставаться наедине, поразмыслить; </w:t>
      </w:r>
    </w:p>
    <w:p w:rsidR="006074C3" w:rsidRPr="00DE4609" w:rsidRDefault="006074C3" w:rsidP="006074C3">
      <w:pPr>
        <w:shd w:val="clear" w:color="auto" w:fill="FFFFFF"/>
        <w:spacing w:after="0" w:line="240" w:lineRule="auto"/>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 xml:space="preserve">б) находиться в компании; </w:t>
      </w:r>
    </w:p>
    <w:p w:rsidR="006074C3" w:rsidRPr="00DE4609" w:rsidRDefault="006074C3" w:rsidP="006074C3">
      <w:pPr>
        <w:shd w:val="clear" w:color="auto" w:fill="FFFFFF"/>
        <w:spacing w:after="0" w:line="240" w:lineRule="auto"/>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в) Вам безразлично, будете ли Вы один или в компании.</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14.</w:t>
      </w:r>
      <w:r w:rsidRPr="00DE4609">
        <w:rPr>
          <w:rFonts w:ascii="Times New Roman" w:eastAsia="Times New Roman" w:hAnsi="Times New Roman" w:cs="Times New Roman"/>
          <w:color w:val="181818"/>
          <w:sz w:val="28"/>
          <w:szCs w:val="28"/>
          <w:lang w:eastAsia="ru-RU"/>
        </w:rPr>
        <w:t xml:space="preserve"> Вы занимаетесь каким-то делом. Решаете прекратить это занятие, только когда: </w:t>
      </w:r>
    </w:p>
    <w:p w:rsidR="006074C3" w:rsidRPr="00DE4609" w:rsidRDefault="006074C3" w:rsidP="006074C3">
      <w:pPr>
        <w:shd w:val="clear" w:color="auto" w:fill="FFFFFF"/>
        <w:spacing w:after="0" w:line="240" w:lineRule="auto"/>
        <w:rPr>
          <w:rFonts w:ascii="Arial" w:eastAsia="Times New Roman" w:hAnsi="Arial" w:cs="Arial"/>
          <w:color w:val="181818"/>
          <w:sz w:val="28"/>
          <w:szCs w:val="28"/>
          <w:lang w:eastAsia="ru-RU"/>
        </w:rPr>
      </w:pPr>
      <w:r w:rsidRPr="00DE4609">
        <w:rPr>
          <w:rFonts w:ascii="Times New Roman" w:eastAsia="Times New Roman" w:hAnsi="Times New Roman" w:cs="Times New Roman"/>
          <w:color w:val="181818"/>
          <w:sz w:val="28"/>
          <w:szCs w:val="28"/>
          <w:lang w:eastAsia="ru-RU"/>
        </w:rPr>
        <w:lastRenderedPageBreak/>
        <w:t>а) дело закончено и кажется Вам отлично выполненным;</w:t>
      </w:r>
      <w:r w:rsidRPr="00DE4609">
        <w:rPr>
          <w:rFonts w:ascii="Times New Roman" w:eastAsia="Times New Roman" w:hAnsi="Times New Roman" w:cs="Times New Roman"/>
          <w:color w:val="181818"/>
          <w:sz w:val="28"/>
          <w:szCs w:val="28"/>
          <w:lang w:eastAsia="ru-RU"/>
        </w:rPr>
        <w:br/>
        <w:t>б) Вы более-менее довольны;</w:t>
      </w:r>
      <w:r w:rsidRPr="00DE4609">
        <w:rPr>
          <w:rFonts w:ascii="Times New Roman" w:eastAsia="Times New Roman" w:hAnsi="Times New Roman" w:cs="Times New Roman"/>
          <w:color w:val="181818"/>
          <w:sz w:val="28"/>
          <w:szCs w:val="28"/>
          <w:lang w:eastAsia="ru-RU"/>
        </w:rPr>
        <w:br/>
        <w:t>в) Вам еще не все удалось сделать.</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15.</w:t>
      </w:r>
      <w:r w:rsidRPr="00DE4609">
        <w:rPr>
          <w:rFonts w:ascii="Times New Roman" w:eastAsia="Times New Roman" w:hAnsi="Times New Roman" w:cs="Times New Roman"/>
          <w:color w:val="181818"/>
          <w:sz w:val="28"/>
          <w:szCs w:val="28"/>
          <w:lang w:eastAsia="ru-RU"/>
        </w:rPr>
        <w:t> Когда Вы один, то:</w:t>
      </w:r>
      <w:r w:rsidRPr="00DE4609">
        <w:rPr>
          <w:rFonts w:ascii="Times New Roman" w:eastAsia="Times New Roman" w:hAnsi="Times New Roman" w:cs="Times New Roman"/>
          <w:color w:val="181818"/>
          <w:sz w:val="28"/>
          <w:szCs w:val="28"/>
          <w:lang w:eastAsia="ru-RU"/>
        </w:rPr>
        <w:br/>
        <w:t>а) любите мечтать о каких-то вещах, даже, может быть, абстрактных;</w:t>
      </w:r>
      <w:r w:rsidRPr="00DE4609">
        <w:rPr>
          <w:rFonts w:ascii="Times New Roman" w:eastAsia="Times New Roman" w:hAnsi="Times New Roman" w:cs="Times New Roman"/>
          <w:color w:val="181818"/>
          <w:sz w:val="28"/>
          <w:szCs w:val="28"/>
          <w:lang w:eastAsia="ru-RU"/>
        </w:rPr>
        <w:br/>
        <w:t>б) любой ценой пытаетесь найти себе конкретное занятие;</w:t>
      </w:r>
      <w:r w:rsidRPr="00DE4609">
        <w:rPr>
          <w:rFonts w:ascii="Times New Roman" w:eastAsia="Times New Roman" w:hAnsi="Times New Roman" w:cs="Times New Roman"/>
          <w:color w:val="181818"/>
          <w:sz w:val="28"/>
          <w:szCs w:val="28"/>
          <w:lang w:eastAsia="ru-RU"/>
        </w:rPr>
        <w:br/>
        <w:t>в) иногда любите помечтать, но о вещах, которые связаны с Вашей работой.</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16.</w:t>
      </w:r>
      <w:r w:rsidRPr="00DE4609">
        <w:rPr>
          <w:rFonts w:ascii="Times New Roman" w:eastAsia="Times New Roman" w:hAnsi="Times New Roman" w:cs="Times New Roman"/>
          <w:color w:val="181818"/>
          <w:sz w:val="28"/>
          <w:szCs w:val="28"/>
          <w:lang w:eastAsia="ru-RU"/>
        </w:rPr>
        <w:t> Когда какая-то идея захватывает Вас, то Вы станете думать о ней:</w:t>
      </w:r>
      <w:r w:rsidRPr="00DE4609">
        <w:rPr>
          <w:rFonts w:ascii="Times New Roman" w:eastAsia="Times New Roman" w:hAnsi="Times New Roman" w:cs="Times New Roman"/>
          <w:color w:val="181818"/>
          <w:sz w:val="28"/>
          <w:szCs w:val="28"/>
          <w:lang w:eastAsia="ru-RU"/>
        </w:rPr>
        <w:br/>
        <w:t>а) независимо от того, где и с кем Вы находитесь;</w:t>
      </w:r>
      <w:r w:rsidRPr="00DE4609">
        <w:rPr>
          <w:rFonts w:ascii="Times New Roman" w:eastAsia="Times New Roman" w:hAnsi="Times New Roman" w:cs="Times New Roman"/>
          <w:color w:val="181818"/>
          <w:sz w:val="28"/>
          <w:szCs w:val="28"/>
          <w:lang w:eastAsia="ru-RU"/>
        </w:rPr>
        <w:br/>
        <w:t>б) только наедине с собой;</w:t>
      </w:r>
      <w:r w:rsidRPr="00DE4609">
        <w:rPr>
          <w:rFonts w:ascii="Times New Roman" w:eastAsia="Times New Roman" w:hAnsi="Times New Roman" w:cs="Times New Roman"/>
          <w:color w:val="181818"/>
          <w:sz w:val="28"/>
          <w:szCs w:val="28"/>
          <w:lang w:eastAsia="ru-RU"/>
        </w:rPr>
        <w:br/>
        <w:t>в) только там, где будет не слишком шумно.</w:t>
      </w:r>
      <w:r w:rsidRPr="00DE4609">
        <w:rPr>
          <w:rFonts w:ascii="Times New Roman" w:eastAsia="Times New Roman" w:hAnsi="Times New Roman" w:cs="Times New Roman"/>
          <w:color w:val="181818"/>
          <w:sz w:val="28"/>
          <w:szCs w:val="28"/>
          <w:lang w:eastAsia="ru-RU"/>
        </w:rPr>
        <w:br/>
      </w:r>
      <w:r w:rsidRPr="00DE4609">
        <w:rPr>
          <w:rFonts w:ascii="Times New Roman" w:eastAsia="Times New Roman" w:hAnsi="Times New Roman" w:cs="Times New Roman"/>
          <w:b/>
          <w:bCs/>
          <w:color w:val="181818"/>
          <w:sz w:val="28"/>
          <w:szCs w:val="28"/>
          <w:lang w:eastAsia="ru-RU"/>
        </w:rPr>
        <w:t>17.</w:t>
      </w:r>
      <w:r w:rsidRPr="00DE4609">
        <w:rPr>
          <w:rFonts w:ascii="Times New Roman" w:eastAsia="Times New Roman" w:hAnsi="Times New Roman" w:cs="Times New Roman"/>
          <w:color w:val="181818"/>
          <w:sz w:val="28"/>
          <w:szCs w:val="28"/>
          <w:lang w:eastAsia="ru-RU"/>
        </w:rPr>
        <w:t> Когда Вы отстаиваете какую-то идею, то:</w:t>
      </w:r>
      <w:r w:rsidRPr="00DE4609">
        <w:rPr>
          <w:rFonts w:ascii="Times New Roman" w:eastAsia="Times New Roman" w:hAnsi="Times New Roman" w:cs="Times New Roman"/>
          <w:color w:val="181818"/>
          <w:sz w:val="28"/>
          <w:szCs w:val="28"/>
          <w:lang w:eastAsia="ru-RU"/>
        </w:rPr>
        <w:br/>
        <w:t>а) можете отказаться от нее, если выслушиваете убедительные аргументы оппонентов;</w:t>
      </w:r>
      <w:r w:rsidRPr="00DE4609">
        <w:rPr>
          <w:rFonts w:ascii="Times New Roman" w:eastAsia="Times New Roman" w:hAnsi="Times New Roman" w:cs="Times New Roman"/>
          <w:color w:val="181818"/>
          <w:sz w:val="28"/>
          <w:szCs w:val="28"/>
          <w:lang w:eastAsia="ru-RU"/>
        </w:rPr>
        <w:br/>
        <w:t>б) останетесь при своем мнении, какие бы аргументы ни выслушали;</w:t>
      </w:r>
      <w:r w:rsidRPr="00DE4609">
        <w:rPr>
          <w:rFonts w:ascii="Times New Roman" w:eastAsia="Times New Roman" w:hAnsi="Times New Roman" w:cs="Times New Roman"/>
          <w:color w:val="181818"/>
          <w:sz w:val="28"/>
          <w:szCs w:val="28"/>
          <w:lang w:eastAsia="ru-RU"/>
        </w:rPr>
        <w:br/>
        <w:t>в) измените свое мнение, если сопротивление окажется слишком сильным.</w:t>
      </w:r>
    </w:p>
    <w:p w:rsidR="006074C3" w:rsidRPr="009D7245" w:rsidRDefault="006074C3" w:rsidP="006074C3">
      <w:pPr>
        <w:shd w:val="clear" w:color="auto" w:fill="FFFFFF"/>
        <w:spacing w:after="0" w:line="242" w:lineRule="atLeast"/>
        <w:rPr>
          <w:rFonts w:ascii="Arial" w:eastAsia="Times New Roman" w:hAnsi="Arial" w:cs="Arial"/>
          <w:color w:val="181818"/>
          <w:sz w:val="28"/>
          <w:szCs w:val="28"/>
          <w:lang w:eastAsia="ru-RU"/>
        </w:rPr>
      </w:pPr>
      <w:r w:rsidRPr="009D7245">
        <w:rPr>
          <w:rFonts w:ascii="Times New Roman" w:eastAsia="Times New Roman" w:hAnsi="Times New Roman" w:cs="Times New Roman"/>
          <w:b/>
          <w:bCs/>
          <w:color w:val="181818"/>
          <w:sz w:val="28"/>
          <w:szCs w:val="28"/>
          <w:lang w:eastAsia="ru-RU"/>
        </w:rPr>
        <w:t>Обработка и интерпретация результатов:</w:t>
      </w:r>
    </w:p>
    <w:p w:rsidR="006074C3" w:rsidRPr="00DE4609" w:rsidRDefault="006074C3" w:rsidP="006074C3">
      <w:pPr>
        <w:shd w:val="clear" w:color="auto" w:fill="FFFFFF"/>
        <w:spacing w:after="0" w:line="240" w:lineRule="auto"/>
        <w:ind w:left="225" w:right="225"/>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Переведите ваши ответы в баллы («а» =3 балла; «б» =1 балл; «в» =2 балла) и посчитайте сумму баллов по каждой из шкал:</w:t>
      </w:r>
    </w:p>
    <w:p w:rsidR="006074C3" w:rsidRPr="00DE4609" w:rsidRDefault="006074C3" w:rsidP="006074C3">
      <w:pPr>
        <w:shd w:val="clear" w:color="auto" w:fill="FFFFFF"/>
        <w:spacing w:after="0" w:line="240" w:lineRule="auto"/>
        <w:ind w:left="225" w:right="225"/>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1. Любознательность: 1, 6, 7;</w:t>
      </w:r>
    </w:p>
    <w:p w:rsidR="006074C3" w:rsidRPr="00DE4609" w:rsidRDefault="006074C3" w:rsidP="006074C3">
      <w:pPr>
        <w:shd w:val="clear" w:color="auto" w:fill="FFFFFF"/>
        <w:spacing w:after="0" w:line="240" w:lineRule="auto"/>
        <w:ind w:left="225" w:right="225"/>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2. Вера в себя: 2, 3, 4, 5;</w:t>
      </w:r>
    </w:p>
    <w:p w:rsidR="006074C3" w:rsidRPr="00DE4609" w:rsidRDefault="006074C3" w:rsidP="006074C3">
      <w:pPr>
        <w:shd w:val="clear" w:color="auto" w:fill="FFFFFF"/>
        <w:spacing w:after="0" w:line="240" w:lineRule="auto"/>
        <w:ind w:left="225" w:right="225"/>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3. Постоянство: 8, 14;</w:t>
      </w:r>
    </w:p>
    <w:p w:rsidR="006074C3" w:rsidRPr="00DE4609" w:rsidRDefault="006074C3" w:rsidP="006074C3">
      <w:pPr>
        <w:shd w:val="clear" w:color="auto" w:fill="FFFFFF"/>
        <w:spacing w:after="0" w:line="240" w:lineRule="auto"/>
        <w:ind w:left="225" w:right="225"/>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4. </w:t>
      </w:r>
      <w:proofErr w:type="spellStart"/>
      <w:r w:rsidRPr="00DE4609">
        <w:rPr>
          <w:rFonts w:ascii="Times New Roman" w:eastAsia="Times New Roman" w:hAnsi="Times New Roman" w:cs="Times New Roman"/>
          <w:color w:val="181818"/>
          <w:sz w:val="28"/>
          <w:szCs w:val="28"/>
          <w:lang w:eastAsia="ru-RU"/>
        </w:rPr>
        <w:t>Амбициозность</w:t>
      </w:r>
      <w:proofErr w:type="spellEnd"/>
      <w:r w:rsidRPr="00DE4609">
        <w:rPr>
          <w:rFonts w:ascii="Times New Roman" w:eastAsia="Times New Roman" w:hAnsi="Times New Roman" w:cs="Times New Roman"/>
          <w:color w:val="181818"/>
          <w:sz w:val="28"/>
          <w:szCs w:val="28"/>
          <w:lang w:eastAsia="ru-RU"/>
        </w:rPr>
        <w:t>: 9;</w:t>
      </w:r>
    </w:p>
    <w:p w:rsidR="006074C3" w:rsidRPr="00DE4609" w:rsidRDefault="006074C3" w:rsidP="006074C3">
      <w:pPr>
        <w:shd w:val="clear" w:color="auto" w:fill="FFFFFF"/>
        <w:spacing w:after="0" w:line="240" w:lineRule="auto"/>
        <w:ind w:left="225" w:right="225"/>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5. Зрительная память: 10;</w:t>
      </w:r>
    </w:p>
    <w:p w:rsidR="006074C3" w:rsidRPr="00DE4609" w:rsidRDefault="006074C3" w:rsidP="006074C3">
      <w:pPr>
        <w:shd w:val="clear" w:color="auto" w:fill="FFFFFF"/>
        <w:spacing w:after="0" w:line="240" w:lineRule="auto"/>
        <w:ind w:left="225" w:right="225"/>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6. Слуховая память: 11,12;</w:t>
      </w:r>
    </w:p>
    <w:p w:rsidR="006074C3" w:rsidRPr="00DE4609" w:rsidRDefault="006074C3" w:rsidP="006074C3">
      <w:pPr>
        <w:shd w:val="clear" w:color="auto" w:fill="FFFFFF"/>
        <w:spacing w:after="0" w:line="240" w:lineRule="auto"/>
        <w:ind w:left="225" w:right="225"/>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7. Стремление быть независимым: 13;</w:t>
      </w:r>
    </w:p>
    <w:p w:rsidR="006074C3" w:rsidRPr="00DE4609" w:rsidRDefault="006074C3" w:rsidP="006074C3">
      <w:pPr>
        <w:shd w:val="clear" w:color="auto" w:fill="FFFFFF"/>
        <w:spacing w:after="0" w:line="240" w:lineRule="auto"/>
        <w:ind w:left="225" w:right="225"/>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8. Способность абстрагироваться: 15, 16;</w:t>
      </w:r>
    </w:p>
    <w:p w:rsidR="006074C3" w:rsidRPr="00DE4609" w:rsidRDefault="006074C3" w:rsidP="006074C3">
      <w:pPr>
        <w:shd w:val="clear" w:color="auto" w:fill="FFFFFF"/>
        <w:spacing w:after="0" w:line="240" w:lineRule="auto"/>
        <w:ind w:left="225" w:right="225"/>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9. Сосредоточенность: 17.</w:t>
      </w:r>
    </w:p>
    <w:p w:rsidR="006074C3" w:rsidRPr="00DE4609" w:rsidRDefault="006074C3" w:rsidP="006074C3">
      <w:pPr>
        <w:shd w:val="clear" w:color="auto" w:fill="FFFFFF"/>
        <w:spacing w:after="0" w:line="240" w:lineRule="auto"/>
        <w:ind w:left="225" w:right="225"/>
        <w:jc w:val="both"/>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Общая сумма набранных баллов покажут уровень вашего творческого потенциала. Если полученная сумма равна:</w:t>
      </w:r>
    </w:p>
    <w:p w:rsidR="006074C3" w:rsidRPr="00DE4609" w:rsidRDefault="006074C3" w:rsidP="006074C3">
      <w:pPr>
        <w:shd w:val="clear" w:color="auto" w:fill="FFFFFF"/>
        <w:spacing w:after="0" w:line="240" w:lineRule="auto"/>
        <w:ind w:left="225" w:right="225"/>
        <w:jc w:val="both"/>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b/>
          <w:bCs/>
          <w:color w:val="181818"/>
          <w:sz w:val="28"/>
          <w:szCs w:val="28"/>
          <w:lang w:eastAsia="ru-RU"/>
        </w:rPr>
        <w:t>0-21 балл</w:t>
      </w:r>
      <w:r w:rsidRPr="00DE4609">
        <w:rPr>
          <w:rFonts w:ascii="Times New Roman" w:eastAsia="Times New Roman" w:hAnsi="Times New Roman" w:cs="Times New Roman"/>
          <w:color w:val="181818"/>
          <w:sz w:val="28"/>
          <w:szCs w:val="28"/>
          <w:lang w:eastAsia="ru-RU"/>
        </w:rPr>
        <w:t xml:space="preserve"> – ваш творческий потенциал, </w:t>
      </w:r>
      <w:proofErr w:type="gramStart"/>
      <w:r w:rsidRPr="00DE4609">
        <w:rPr>
          <w:rFonts w:ascii="Times New Roman" w:eastAsia="Times New Roman" w:hAnsi="Times New Roman" w:cs="Times New Roman"/>
          <w:color w:val="181818"/>
          <w:sz w:val="28"/>
          <w:szCs w:val="28"/>
          <w:lang w:eastAsia="ru-RU"/>
        </w:rPr>
        <w:t>увы</w:t>
      </w:r>
      <w:proofErr w:type="gramEnd"/>
      <w:r w:rsidRPr="00DE4609">
        <w:rPr>
          <w:rFonts w:ascii="Times New Roman" w:eastAsia="Times New Roman" w:hAnsi="Times New Roman" w:cs="Times New Roman"/>
          <w:color w:val="181818"/>
          <w:sz w:val="28"/>
          <w:szCs w:val="28"/>
          <w:lang w:eastAsia="ru-RU"/>
        </w:rPr>
        <w:t>, невелик. Но, может быть, вы просто недооценили себя? Отсутствие веры в свои силы может привести вас к мысли, что вы вообще не способны к творчеству. Избавьтесь от этого и таким образом решите проблему.</w:t>
      </w:r>
    </w:p>
    <w:p w:rsidR="006074C3" w:rsidRPr="00DE4609" w:rsidRDefault="006074C3" w:rsidP="006074C3">
      <w:pPr>
        <w:shd w:val="clear" w:color="auto" w:fill="FFFFFF"/>
        <w:spacing w:after="0" w:line="240" w:lineRule="auto"/>
        <w:ind w:left="225" w:right="225"/>
        <w:jc w:val="both"/>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b/>
          <w:bCs/>
          <w:color w:val="181818"/>
          <w:sz w:val="28"/>
          <w:szCs w:val="28"/>
          <w:lang w:eastAsia="ru-RU"/>
        </w:rPr>
        <w:t>22-45 баллов</w:t>
      </w:r>
      <w:r w:rsidRPr="00DE4609">
        <w:rPr>
          <w:rFonts w:ascii="Times New Roman" w:eastAsia="Times New Roman" w:hAnsi="Times New Roman" w:cs="Times New Roman"/>
          <w:color w:val="181818"/>
          <w:sz w:val="28"/>
          <w:szCs w:val="28"/>
          <w:lang w:eastAsia="ru-RU"/>
        </w:rPr>
        <w:t xml:space="preserve"> – у вас вполне нормальный творческий потенциал. Вы обладаете теми качествами, которые позволяют вам творить, но у вас есть и проблемы, тормозящие процесс творчества. Во всяком </w:t>
      </w:r>
      <w:proofErr w:type="gramStart"/>
      <w:r w:rsidRPr="00DE4609">
        <w:rPr>
          <w:rFonts w:ascii="Times New Roman" w:eastAsia="Times New Roman" w:hAnsi="Times New Roman" w:cs="Times New Roman"/>
          <w:color w:val="181818"/>
          <w:sz w:val="28"/>
          <w:szCs w:val="28"/>
          <w:lang w:eastAsia="ru-RU"/>
        </w:rPr>
        <w:t>случае</w:t>
      </w:r>
      <w:proofErr w:type="gramEnd"/>
      <w:r w:rsidRPr="00DE4609">
        <w:rPr>
          <w:rFonts w:ascii="Times New Roman" w:eastAsia="Times New Roman" w:hAnsi="Times New Roman" w:cs="Times New Roman"/>
          <w:color w:val="181818"/>
          <w:sz w:val="28"/>
          <w:szCs w:val="28"/>
          <w:lang w:eastAsia="ru-RU"/>
        </w:rPr>
        <w:t xml:space="preserve"> ваш творческий потенциал позволит вам творчески себя проявить, если вы, конечно, этого пожелаете.</w:t>
      </w:r>
    </w:p>
    <w:p w:rsidR="006074C3" w:rsidRPr="00DE4609" w:rsidRDefault="006074C3" w:rsidP="006074C3">
      <w:pPr>
        <w:shd w:val="clear" w:color="auto" w:fill="FFFFFF"/>
        <w:spacing w:after="0" w:line="240" w:lineRule="auto"/>
        <w:ind w:left="225" w:right="225"/>
        <w:jc w:val="both"/>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b/>
          <w:bCs/>
          <w:color w:val="181818"/>
          <w:sz w:val="28"/>
          <w:szCs w:val="28"/>
          <w:lang w:eastAsia="ru-RU"/>
        </w:rPr>
        <w:t>46-51 балл</w:t>
      </w:r>
      <w:r w:rsidRPr="00DE4609">
        <w:rPr>
          <w:rFonts w:ascii="Times New Roman" w:eastAsia="Times New Roman" w:hAnsi="Times New Roman" w:cs="Times New Roman"/>
          <w:color w:val="181818"/>
          <w:sz w:val="28"/>
          <w:szCs w:val="28"/>
          <w:lang w:eastAsia="ru-RU"/>
        </w:rPr>
        <w:t> – в вас заложен значительный творческий потенциал, который предоставляет вам богатый выбор творческих возможностей. Если вы на деле сможете применить ваши способности, то вам будут доступны самые разные формы творчества.</w:t>
      </w:r>
    </w:p>
    <w:p w:rsidR="006074C3" w:rsidRPr="00DE4609" w:rsidRDefault="006074C3" w:rsidP="006074C3">
      <w:pPr>
        <w:shd w:val="clear" w:color="auto" w:fill="FFFFFF"/>
        <w:spacing w:after="0" w:line="240" w:lineRule="auto"/>
        <w:rPr>
          <w:rFonts w:ascii="Times New Roman" w:eastAsia="Times New Roman" w:hAnsi="Times New Roman" w:cs="Times New Roman"/>
          <w:color w:val="181818"/>
          <w:sz w:val="28"/>
          <w:szCs w:val="28"/>
          <w:lang w:eastAsia="ru-RU"/>
        </w:rPr>
      </w:pPr>
      <w:r w:rsidRPr="00DE4609">
        <w:rPr>
          <w:rFonts w:ascii="Times New Roman" w:eastAsia="Times New Roman" w:hAnsi="Times New Roman" w:cs="Times New Roman"/>
          <w:color w:val="181818"/>
          <w:sz w:val="28"/>
          <w:szCs w:val="28"/>
          <w:lang w:eastAsia="ru-RU"/>
        </w:rPr>
        <w:t> </w:t>
      </w:r>
    </w:p>
    <w:p w:rsidR="006074C3" w:rsidRPr="006074C3" w:rsidRDefault="006074C3" w:rsidP="006074C3">
      <w:pPr>
        <w:shd w:val="clear" w:color="auto" w:fill="FFFFFF"/>
        <w:spacing w:after="0" w:line="240" w:lineRule="auto"/>
        <w:jc w:val="right"/>
        <w:rPr>
          <w:rFonts w:ascii="Arial" w:eastAsia="Times New Roman" w:hAnsi="Arial" w:cs="Arial"/>
          <w:color w:val="181818"/>
          <w:sz w:val="28"/>
          <w:szCs w:val="28"/>
          <w:lang w:eastAsia="ru-RU"/>
        </w:rPr>
      </w:pPr>
      <w:r w:rsidRPr="006074C3">
        <w:rPr>
          <w:rFonts w:ascii="Times New Roman" w:eastAsia="Times New Roman" w:hAnsi="Times New Roman" w:cs="Times New Roman"/>
          <w:b/>
          <w:bCs/>
          <w:iCs/>
          <w:color w:val="000000"/>
          <w:sz w:val="28"/>
          <w:szCs w:val="28"/>
          <w:lang w:eastAsia="ru-RU"/>
        </w:rPr>
        <w:t>Экспресс-тест на креативность Приложение № 3</w:t>
      </w:r>
    </w:p>
    <w:p w:rsidR="006074C3" w:rsidRPr="005E3794" w:rsidRDefault="006074C3" w:rsidP="006074C3">
      <w:pPr>
        <w:shd w:val="clear" w:color="auto" w:fill="FFFFFF"/>
        <w:spacing w:after="0" w:line="240" w:lineRule="auto"/>
        <w:jc w:val="right"/>
        <w:rPr>
          <w:rFonts w:ascii="Arial" w:eastAsia="Times New Roman" w:hAnsi="Arial" w:cs="Arial"/>
          <w:color w:val="181818"/>
          <w:sz w:val="28"/>
          <w:szCs w:val="28"/>
          <w:lang w:eastAsia="ru-RU"/>
        </w:rPr>
      </w:pPr>
      <w:r w:rsidRPr="005E3794">
        <w:rPr>
          <w:rFonts w:ascii="Times New Roman" w:eastAsia="Times New Roman" w:hAnsi="Times New Roman" w:cs="Times New Roman"/>
          <w:b/>
          <w:bCs/>
          <w:i/>
          <w:iCs/>
          <w:color w:val="000000"/>
          <w:sz w:val="28"/>
          <w:szCs w:val="28"/>
          <w:lang w:eastAsia="ru-RU"/>
        </w:rPr>
        <w:t> </w:t>
      </w:r>
    </w:p>
    <w:p w:rsidR="006074C3" w:rsidRPr="005E3794" w:rsidRDefault="006074C3" w:rsidP="006074C3">
      <w:pPr>
        <w:shd w:val="clear" w:color="auto" w:fill="FFFFFF"/>
        <w:spacing w:after="0" w:line="240" w:lineRule="auto"/>
        <w:jc w:val="both"/>
        <w:rPr>
          <w:rFonts w:ascii="Arial" w:eastAsia="Times New Roman" w:hAnsi="Arial" w:cs="Arial"/>
          <w:color w:val="181818"/>
          <w:sz w:val="28"/>
          <w:szCs w:val="28"/>
          <w:lang w:eastAsia="ru-RU"/>
        </w:rPr>
      </w:pPr>
      <w:r w:rsidRPr="005E3794">
        <w:rPr>
          <w:rFonts w:ascii="Times New Roman" w:eastAsia="Times New Roman" w:hAnsi="Times New Roman" w:cs="Times New Roman"/>
          <w:color w:val="000000"/>
          <w:sz w:val="28"/>
          <w:szCs w:val="28"/>
          <w:shd w:val="clear" w:color="auto" w:fill="FFFFFF"/>
          <w:lang w:eastAsia="ru-RU"/>
        </w:rPr>
        <w:t xml:space="preserve">"Прочитайте </w:t>
      </w:r>
      <w:proofErr w:type="gramStart"/>
      <w:r w:rsidRPr="005E3794">
        <w:rPr>
          <w:rFonts w:ascii="Times New Roman" w:eastAsia="Times New Roman" w:hAnsi="Times New Roman" w:cs="Times New Roman"/>
          <w:color w:val="000000"/>
          <w:sz w:val="28"/>
          <w:szCs w:val="28"/>
          <w:shd w:val="clear" w:color="auto" w:fill="FFFFFF"/>
          <w:lang w:eastAsia="ru-RU"/>
        </w:rPr>
        <w:t>слова, написанные на бланке и составьте</w:t>
      </w:r>
      <w:proofErr w:type="gramEnd"/>
      <w:r w:rsidRPr="005E3794">
        <w:rPr>
          <w:rFonts w:ascii="Times New Roman" w:eastAsia="Times New Roman" w:hAnsi="Times New Roman" w:cs="Times New Roman"/>
          <w:color w:val="000000"/>
          <w:sz w:val="28"/>
          <w:szCs w:val="28"/>
          <w:shd w:val="clear" w:color="auto" w:fill="FFFFFF"/>
          <w:lang w:eastAsia="ru-RU"/>
        </w:rPr>
        <w:t xml:space="preserve"> из них возможно большее количество предложений так, чтобы в каждое входили все три слова. </w:t>
      </w:r>
      <w:r w:rsidRPr="005E3794">
        <w:rPr>
          <w:rFonts w:ascii="Times New Roman" w:eastAsia="Times New Roman" w:hAnsi="Times New Roman" w:cs="Times New Roman"/>
          <w:color w:val="000000"/>
          <w:sz w:val="28"/>
          <w:szCs w:val="28"/>
          <w:shd w:val="clear" w:color="auto" w:fill="FFFFFF"/>
          <w:lang w:eastAsia="ru-RU"/>
        </w:rPr>
        <w:lastRenderedPageBreak/>
        <w:t>Составленные предложения записывайте на листе бумаги. На работу Вам отводится 10 минут. Если все понятно, тогда начинаем! "</w:t>
      </w:r>
    </w:p>
    <w:p w:rsidR="006074C3" w:rsidRPr="005E3794" w:rsidRDefault="006074C3" w:rsidP="006074C3">
      <w:pPr>
        <w:shd w:val="clear" w:color="auto" w:fill="FFFFFF"/>
        <w:spacing w:after="0" w:line="240" w:lineRule="auto"/>
        <w:jc w:val="both"/>
        <w:rPr>
          <w:rFonts w:ascii="Arial" w:eastAsia="Times New Roman" w:hAnsi="Arial" w:cs="Arial"/>
          <w:color w:val="181818"/>
          <w:sz w:val="28"/>
          <w:szCs w:val="28"/>
          <w:lang w:eastAsia="ru-RU"/>
        </w:rPr>
      </w:pPr>
      <w:r w:rsidRPr="005E3794">
        <w:rPr>
          <w:rFonts w:ascii="Times New Roman" w:eastAsia="Times New Roman" w:hAnsi="Times New Roman" w:cs="Times New Roman"/>
          <w:b/>
          <w:bCs/>
          <w:color w:val="000000"/>
          <w:sz w:val="28"/>
          <w:szCs w:val="28"/>
          <w:shd w:val="clear" w:color="auto" w:fill="FFFFFF"/>
          <w:lang w:eastAsia="ru-RU"/>
        </w:rPr>
        <w:t>ШЛЯПА</w:t>
      </w:r>
    </w:p>
    <w:p w:rsidR="006074C3" w:rsidRPr="005E3794" w:rsidRDefault="006074C3" w:rsidP="006074C3">
      <w:pPr>
        <w:shd w:val="clear" w:color="auto" w:fill="FFFFFF"/>
        <w:spacing w:after="0" w:line="240" w:lineRule="auto"/>
        <w:jc w:val="both"/>
        <w:rPr>
          <w:rFonts w:ascii="Arial" w:eastAsia="Times New Roman" w:hAnsi="Arial" w:cs="Arial"/>
          <w:color w:val="181818"/>
          <w:sz w:val="28"/>
          <w:szCs w:val="28"/>
          <w:lang w:eastAsia="ru-RU"/>
        </w:rPr>
      </w:pPr>
      <w:r w:rsidRPr="005E3794">
        <w:rPr>
          <w:rFonts w:ascii="Times New Roman" w:eastAsia="Times New Roman" w:hAnsi="Times New Roman" w:cs="Times New Roman"/>
          <w:b/>
          <w:bCs/>
          <w:color w:val="000000"/>
          <w:sz w:val="28"/>
          <w:szCs w:val="28"/>
          <w:shd w:val="clear" w:color="auto" w:fill="FFFFFF"/>
          <w:lang w:eastAsia="ru-RU"/>
        </w:rPr>
        <w:t>ДОРОГА</w:t>
      </w:r>
    </w:p>
    <w:p w:rsidR="006074C3" w:rsidRPr="006074C3" w:rsidRDefault="006074C3" w:rsidP="006074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5E3794">
        <w:rPr>
          <w:rFonts w:ascii="Times New Roman" w:eastAsia="Times New Roman" w:hAnsi="Times New Roman" w:cs="Times New Roman"/>
          <w:b/>
          <w:bCs/>
          <w:color w:val="000000"/>
          <w:sz w:val="28"/>
          <w:szCs w:val="28"/>
          <w:shd w:val="clear" w:color="auto" w:fill="FFFFFF"/>
          <w:lang w:eastAsia="ru-RU"/>
        </w:rPr>
        <w:t>ДОЖДЬ</w:t>
      </w:r>
    </w:p>
    <w:p w:rsidR="006074C3" w:rsidRPr="006074C3" w:rsidRDefault="006074C3" w:rsidP="006074C3">
      <w:pPr>
        <w:spacing w:after="0" w:line="240" w:lineRule="auto"/>
        <w:jc w:val="right"/>
        <w:rPr>
          <w:rFonts w:ascii="Times New Roman" w:eastAsia="Times New Roman" w:hAnsi="Times New Roman" w:cs="Times New Roman"/>
          <w:sz w:val="28"/>
          <w:szCs w:val="28"/>
          <w:lang w:eastAsia="ru-RU"/>
        </w:rPr>
      </w:pPr>
      <w:r w:rsidRPr="006074C3">
        <w:rPr>
          <w:rFonts w:ascii="Times New Roman" w:eastAsia="Times New Roman" w:hAnsi="Times New Roman" w:cs="Times New Roman"/>
          <w:b/>
          <w:bCs/>
          <w:color w:val="000000"/>
          <w:sz w:val="28"/>
          <w:szCs w:val="28"/>
          <w:shd w:val="clear" w:color="auto" w:fill="FFFFFF"/>
          <w:lang w:eastAsia="ru-RU"/>
        </w:rPr>
        <w:t> </w:t>
      </w:r>
      <w:r w:rsidRPr="006074C3">
        <w:rPr>
          <w:rFonts w:ascii="Times New Roman" w:eastAsia="Times New Roman" w:hAnsi="Times New Roman" w:cs="Times New Roman"/>
          <w:b/>
          <w:bCs/>
          <w:iCs/>
          <w:color w:val="000000"/>
          <w:sz w:val="28"/>
          <w:szCs w:val="28"/>
          <w:lang w:eastAsia="ru-RU"/>
        </w:rPr>
        <w:t>Приложение № 4</w:t>
      </w:r>
    </w:p>
    <w:p w:rsidR="006074C3" w:rsidRPr="00F72086" w:rsidRDefault="006074C3" w:rsidP="006074C3">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b/>
          <w:bCs/>
          <w:color w:val="000000"/>
          <w:sz w:val="28"/>
          <w:szCs w:val="28"/>
          <w:lang w:eastAsia="ru-RU"/>
        </w:rPr>
        <w:t>Ответьте, пожалуйста, на следующие вопросы, отмечая вариант</w:t>
      </w:r>
    </w:p>
    <w:tbl>
      <w:tblPr>
        <w:tblW w:w="10004" w:type="dxa"/>
        <w:tblCellMar>
          <w:left w:w="0" w:type="dxa"/>
          <w:right w:w="0" w:type="dxa"/>
        </w:tblCellMar>
        <w:tblLook w:val="04A0" w:firstRow="1" w:lastRow="0" w:firstColumn="1" w:lastColumn="0" w:noHBand="0" w:noVBand="1"/>
      </w:tblPr>
      <w:tblGrid>
        <w:gridCol w:w="5107"/>
        <w:gridCol w:w="5107"/>
      </w:tblGrid>
      <w:tr w:rsidR="006074C3" w:rsidRPr="00F72086" w:rsidTr="0010696E">
        <w:tc>
          <w:tcPr>
            <w:tcW w:w="5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1-  Я иду с радостью</w:t>
            </w:r>
          </w:p>
          <w:tbl>
            <w:tblPr>
              <w:tblW w:w="4705" w:type="dxa"/>
              <w:tblInd w:w="176" w:type="dxa"/>
              <w:tblCellMar>
                <w:left w:w="0" w:type="dxa"/>
                <w:right w:w="0" w:type="dxa"/>
              </w:tblCellMar>
              <w:tblLook w:val="04A0" w:firstRow="1" w:lastRow="0" w:firstColumn="1" w:lastColumn="0" w:noHBand="0" w:noVBand="1"/>
            </w:tblPr>
            <w:tblGrid>
              <w:gridCol w:w="644"/>
              <w:gridCol w:w="342"/>
              <w:gridCol w:w="804"/>
              <w:gridCol w:w="344"/>
              <w:gridCol w:w="2229"/>
              <w:gridCol w:w="342"/>
            </w:tblGrid>
            <w:tr w:rsidR="006074C3" w:rsidRPr="00F72086" w:rsidTr="0010696E">
              <w:tc>
                <w:tcPr>
                  <w:tcW w:w="420" w:type="dxa"/>
                  <w:tcBorders>
                    <w:top w:val="nil"/>
                    <w:left w:val="nil"/>
                    <w:bottom w:val="nil"/>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Да</w:t>
                  </w:r>
                </w:p>
              </w:tc>
              <w:tc>
                <w:tcPr>
                  <w:tcW w:w="28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Нет</w:t>
                  </w:r>
                </w:p>
              </w:tc>
              <w:tc>
                <w:tcPr>
                  <w:tcW w:w="2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c>
                <w:tcPr>
                  <w:tcW w:w="1843" w:type="dxa"/>
                  <w:tcBorders>
                    <w:top w:val="nil"/>
                    <w:left w:val="nil"/>
                    <w:bottom w:val="nil"/>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Затрудняюсь ответить</w:t>
                  </w:r>
                </w:p>
              </w:tc>
              <w:tc>
                <w:tcPr>
                  <w:tcW w:w="28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r>
          </w:tbl>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c>
          <w:tcPr>
            <w:tcW w:w="500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2.  К нашему педагогу можно обратиться за советом и помощью в трудную жизненную ситуацию</w:t>
            </w:r>
          </w:p>
          <w:tbl>
            <w:tblPr>
              <w:tblW w:w="4705" w:type="dxa"/>
              <w:tblInd w:w="176" w:type="dxa"/>
              <w:tblCellMar>
                <w:left w:w="0" w:type="dxa"/>
                <w:right w:w="0" w:type="dxa"/>
              </w:tblCellMar>
              <w:tblLook w:val="04A0" w:firstRow="1" w:lastRow="0" w:firstColumn="1" w:lastColumn="0" w:noHBand="0" w:noVBand="1"/>
            </w:tblPr>
            <w:tblGrid>
              <w:gridCol w:w="644"/>
              <w:gridCol w:w="342"/>
              <w:gridCol w:w="804"/>
              <w:gridCol w:w="344"/>
              <w:gridCol w:w="2229"/>
              <w:gridCol w:w="342"/>
            </w:tblGrid>
            <w:tr w:rsidR="006074C3" w:rsidRPr="00F72086" w:rsidTr="0010696E">
              <w:tc>
                <w:tcPr>
                  <w:tcW w:w="420" w:type="dxa"/>
                  <w:tcBorders>
                    <w:top w:val="nil"/>
                    <w:left w:val="nil"/>
                    <w:bottom w:val="nil"/>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Да</w:t>
                  </w:r>
                </w:p>
              </w:tc>
              <w:tc>
                <w:tcPr>
                  <w:tcW w:w="28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Нет</w:t>
                  </w:r>
                </w:p>
              </w:tc>
              <w:tc>
                <w:tcPr>
                  <w:tcW w:w="2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c>
                <w:tcPr>
                  <w:tcW w:w="1843" w:type="dxa"/>
                  <w:tcBorders>
                    <w:top w:val="nil"/>
                    <w:left w:val="nil"/>
                    <w:bottom w:val="nil"/>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Затрудняюсь ответить</w:t>
                  </w:r>
                </w:p>
              </w:tc>
              <w:tc>
                <w:tcPr>
                  <w:tcW w:w="28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r>
          </w:tbl>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r>
      <w:tr w:rsidR="006074C3" w:rsidRPr="00F72086" w:rsidTr="0010696E">
        <w:tc>
          <w:tcPr>
            <w:tcW w:w="500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3.  У меня есть любимый (е) педагог (и)</w:t>
            </w:r>
          </w:p>
          <w:tbl>
            <w:tblPr>
              <w:tblW w:w="4705" w:type="dxa"/>
              <w:tblInd w:w="176" w:type="dxa"/>
              <w:tblCellMar>
                <w:left w:w="0" w:type="dxa"/>
                <w:right w:w="0" w:type="dxa"/>
              </w:tblCellMar>
              <w:tblLook w:val="04A0" w:firstRow="1" w:lastRow="0" w:firstColumn="1" w:lastColumn="0" w:noHBand="0" w:noVBand="1"/>
            </w:tblPr>
            <w:tblGrid>
              <w:gridCol w:w="644"/>
              <w:gridCol w:w="342"/>
              <w:gridCol w:w="804"/>
              <w:gridCol w:w="344"/>
              <w:gridCol w:w="2229"/>
              <w:gridCol w:w="342"/>
            </w:tblGrid>
            <w:tr w:rsidR="006074C3" w:rsidRPr="00F72086" w:rsidTr="0010696E">
              <w:tc>
                <w:tcPr>
                  <w:tcW w:w="420" w:type="dxa"/>
                  <w:tcBorders>
                    <w:top w:val="nil"/>
                    <w:left w:val="nil"/>
                    <w:bottom w:val="nil"/>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Да</w:t>
                  </w:r>
                </w:p>
              </w:tc>
              <w:tc>
                <w:tcPr>
                  <w:tcW w:w="28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Нет</w:t>
                  </w:r>
                </w:p>
              </w:tc>
              <w:tc>
                <w:tcPr>
                  <w:tcW w:w="2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c>
                <w:tcPr>
                  <w:tcW w:w="1843" w:type="dxa"/>
                  <w:tcBorders>
                    <w:top w:val="nil"/>
                    <w:left w:val="nil"/>
                    <w:bottom w:val="nil"/>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Затрудняюсь ответить</w:t>
                  </w:r>
                </w:p>
              </w:tc>
              <w:tc>
                <w:tcPr>
                  <w:tcW w:w="28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r>
          </w:tbl>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c>
          <w:tcPr>
            <w:tcW w:w="5002" w:type="dxa"/>
            <w:tcBorders>
              <w:top w:val="nil"/>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4.  В творческом объединении я всегда свободно могу высказать свое мнение</w:t>
            </w:r>
          </w:p>
          <w:tbl>
            <w:tblPr>
              <w:tblW w:w="4705" w:type="dxa"/>
              <w:tblInd w:w="176" w:type="dxa"/>
              <w:tblCellMar>
                <w:left w:w="0" w:type="dxa"/>
                <w:right w:w="0" w:type="dxa"/>
              </w:tblCellMar>
              <w:tblLook w:val="04A0" w:firstRow="1" w:lastRow="0" w:firstColumn="1" w:lastColumn="0" w:noHBand="0" w:noVBand="1"/>
            </w:tblPr>
            <w:tblGrid>
              <w:gridCol w:w="644"/>
              <w:gridCol w:w="342"/>
              <w:gridCol w:w="804"/>
              <w:gridCol w:w="344"/>
              <w:gridCol w:w="2229"/>
              <w:gridCol w:w="342"/>
            </w:tblGrid>
            <w:tr w:rsidR="006074C3" w:rsidRPr="00F72086" w:rsidTr="0010696E">
              <w:tc>
                <w:tcPr>
                  <w:tcW w:w="420" w:type="dxa"/>
                  <w:tcBorders>
                    <w:top w:val="nil"/>
                    <w:left w:val="nil"/>
                    <w:bottom w:val="nil"/>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Да</w:t>
                  </w:r>
                </w:p>
              </w:tc>
              <w:tc>
                <w:tcPr>
                  <w:tcW w:w="28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Нет</w:t>
                  </w:r>
                </w:p>
              </w:tc>
              <w:tc>
                <w:tcPr>
                  <w:tcW w:w="2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c>
                <w:tcPr>
                  <w:tcW w:w="1843" w:type="dxa"/>
                  <w:tcBorders>
                    <w:top w:val="nil"/>
                    <w:left w:val="nil"/>
                    <w:bottom w:val="nil"/>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Затрудняюсь ответить</w:t>
                  </w:r>
                </w:p>
              </w:tc>
              <w:tc>
                <w:tcPr>
                  <w:tcW w:w="28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r>
          </w:tbl>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r>
      <w:tr w:rsidR="006074C3" w:rsidRPr="00F72086" w:rsidTr="0010696E">
        <w:tc>
          <w:tcPr>
            <w:tcW w:w="500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5.  Я считаю, что созданы все условия для развития моих способностей</w:t>
            </w:r>
          </w:p>
          <w:tbl>
            <w:tblPr>
              <w:tblW w:w="4705" w:type="dxa"/>
              <w:tblInd w:w="176" w:type="dxa"/>
              <w:tblCellMar>
                <w:left w:w="0" w:type="dxa"/>
                <w:right w:w="0" w:type="dxa"/>
              </w:tblCellMar>
              <w:tblLook w:val="04A0" w:firstRow="1" w:lastRow="0" w:firstColumn="1" w:lastColumn="0" w:noHBand="0" w:noVBand="1"/>
            </w:tblPr>
            <w:tblGrid>
              <w:gridCol w:w="644"/>
              <w:gridCol w:w="342"/>
              <w:gridCol w:w="804"/>
              <w:gridCol w:w="344"/>
              <w:gridCol w:w="2229"/>
              <w:gridCol w:w="342"/>
            </w:tblGrid>
            <w:tr w:rsidR="006074C3" w:rsidRPr="00F72086" w:rsidTr="0010696E">
              <w:tc>
                <w:tcPr>
                  <w:tcW w:w="420" w:type="dxa"/>
                  <w:tcBorders>
                    <w:top w:val="nil"/>
                    <w:left w:val="nil"/>
                    <w:bottom w:val="nil"/>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Да</w:t>
                  </w:r>
                </w:p>
              </w:tc>
              <w:tc>
                <w:tcPr>
                  <w:tcW w:w="28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Нет</w:t>
                  </w:r>
                </w:p>
              </w:tc>
              <w:tc>
                <w:tcPr>
                  <w:tcW w:w="2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c>
                <w:tcPr>
                  <w:tcW w:w="1843" w:type="dxa"/>
                  <w:tcBorders>
                    <w:top w:val="nil"/>
                    <w:left w:val="nil"/>
                    <w:bottom w:val="nil"/>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r w:rsidRPr="00F72086">
                    <w:rPr>
                      <w:rFonts w:ascii="Times New Roman" w:eastAsia="Times New Roman" w:hAnsi="Times New Roman" w:cs="Times New Roman"/>
                      <w:color w:val="000000"/>
                      <w:sz w:val="28"/>
                      <w:szCs w:val="28"/>
                      <w:lang w:eastAsia="ru-RU"/>
                    </w:rPr>
                    <w:t>Затрудняюсь ответить</w:t>
                  </w:r>
                </w:p>
              </w:tc>
              <w:tc>
                <w:tcPr>
                  <w:tcW w:w="28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r>
          </w:tbl>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c>
          <w:tcPr>
            <w:tcW w:w="5002" w:type="dxa"/>
            <w:tcBorders>
              <w:top w:val="nil"/>
              <w:left w:val="nil"/>
              <w:bottom w:val="single" w:sz="8" w:space="0" w:color="000000"/>
              <w:right w:val="single" w:sz="8" w:space="0" w:color="000000"/>
            </w:tcBorders>
            <w:tcMar>
              <w:top w:w="0" w:type="dxa"/>
              <w:left w:w="108" w:type="dxa"/>
              <w:bottom w:w="0" w:type="dxa"/>
              <w:right w:w="108" w:type="dxa"/>
            </w:tcMar>
            <w:hideMark/>
          </w:tcPr>
          <w:p w:rsidR="006074C3" w:rsidRPr="00F72086" w:rsidRDefault="006074C3" w:rsidP="0010696E">
            <w:pPr>
              <w:spacing w:after="0" w:line="240" w:lineRule="auto"/>
              <w:rPr>
                <w:rFonts w:ascii="Times New Roman" w:eastAsia="Times New Roman" w:hAnsi="Times New Roman" w:cs="Times New Roman"/>
                <w:sz w:val="28"/>
                <w:szCs w:val="28"/>
                <w:lang w:eastAsia="ru-RU"/>
              </w:rPr>
            </w:pPr>
          </w:p>
        </w:tc>
      </w:tr>
    </w:tbl>
    <w:p w:rsidR="006074C3" w:rsidRDefault="006074C3" w:rsidP="006074C3">
      <w:pPr>
        <w:spacing w:before="100" w:after="100" w:line="240" w:lineRule="auto"/>
        <w:rPr>
          <w:rFonts w:ascii="Times New Roman" w:eastAsia="Times New Roman" w:hAnsi="Times New Roman" w:cs="Times New Roman"/>
          <w:b/>
          <w:bCs/>
          <w:iCs/>
          <w:color w:val="000000"/>
          <w:sz w:val="28"/>
          <w:szCs w:val="28"/>
          <w:lang w:eastAsia="ru-RU"/>
        </w:rPr>
      </w:pPr>
    </w:p>
    <w:p w:rsidR="006074C3" w:rsidRPr="003025CE" w:rsidRDefault="006074C3" w:rsidP="006074C3">
      <w:pPr>
        <w:spacing w:before="100" w:after="100" w:line="240" w:lineRule="auto"/>
        <w:jc w:val="right"/>
        <w:rPr>
          <w:rFonts w:ascii="Times New Roman" w:eastAsia="Times New Roman" w:hAnsi="Times New Roman" w:cs="Times New Roman"/>
          <w:sz w:val="28"/>
          <w:szCs w:val="28"/>
          <w:lang w:eastAsia="ru-RU"/>
        </w:rPr>
      </w:pPr>
      <w:r w:rsidRPr="003025CE">
        <w:rPr>
          <w:rFonts w:ascii="Times New Roman" w:eastAsia="Times New Roman" w:hAnsi="Times New Roman" w:cs="Times New Roman"/>
          <w:b/>
          <w:bCs/>
          <w:iCs/>
          <w:color w:val="000000"/>
          <w:sz w:val="28"/>
          <w:szCs w:val="28"/>
          <w:lang w:eastAsia="ru-RU"/>
        </w:rPr>
        <w:t xml:space="preserve">Приложение № </w:t>
      </w:r>
      <w:r>
        <w:rPr>
          <w:rFonts w:ascii="Times New Roman" w:eastAsia="Times New Roman" w:hAnsi="Times New Roman" w:cs="Times New Roman"/>
          <w:b/>
          <w:bCs/>
          <w:iCs/>
          <w:color w:val="000000"/>
          <w:sz w:val="28"/>
          <w:szCs w:val="28"/>
          <w:lang w:eastAsia="ru-RU"/>
        </w:rPr>
        <w:t>5</w:t>
      </w:r>
    </w:p>
    <w:p w:rsidR="006074C3" w:rsidRPr="003A32D2" w:rsidRDefault="006074C3" w:rsidP="006074C3">
      <w:pPr>
        <w:spacing w:after="0" w:line="240" w:lineRule="auto"/>
        <w:jc w:val="center"/>
        <w:rPr>
          <w:rFonts w:ascii="Times New Roman" w:eastAsia="Times New Roman" w:hAnsi="Times New Roman" w:cs="Times New Roman"/>
          <w:sz w:val="28"/>
          <w:szCs w:val="28"/>
          <w:lang w:eastAsia="ru-RU"/>
        </w:rPr>
      </w:pPr>
      <w:r w:rsidRPr="003A32D2">
        <w:rPr>
          <w:rFonts w:ascii="Times New Roman" w:eastAsia="Times New Roman" w:hAnsi="Times New Roman" w:cs="Times New Roman"/>
          <w:b/>
          <w:bCs/>
          <w:color w:val="000000"/>
          <w:sz w:val="28"/>
          <w:szCs w:val="28"/>
          <w:lang w:eastAsia="ru-RU"/>
        </w:rPr>
        <w:t xml:space="preserve">Анкета итогового опроса </w:t>
      </w:r>
      <w:proofErr w:type="gramStart"/>
      <w:r w:rsidRPr="003A32D2">
        <w:rPr>
          <w:rFonts w:ascii="Times New Roman" w:eastAsia="Times New Roman" w:hAnsi="Times New Roman" w:cs="Times New Roman"/>
          <w:b/>
          <w:bCs/>
          <w:color w:val="000000"/>
          <w:sz w:val="28"/>
          <w:szCs w:val="28"/>
          <w:lang w:eastAsia="ru-RU"/>
        </w:rPr>
        <w:t>обучающихся</w:t>
      </w:r>
      <w:proofErr w:type="gramEnd"/>
      <w:r w:rsidRPr="003A32D2">
        <w:rPr>
          <w:rFonts w:ascii="Times New Roman" w:eastAsia="Times New Roman" w:hAnsi="Times New Roman" w:cs="Times New Roman"/>
          <w:b/>
          <w:bCs/>
          <w:color w:val="000000"/>
          <w:sz w:val="28"/>
          <w:szCs w:val="28"/>
          <w:lang w:eastAsia="ru-RU"/>
        </w:rPr>
        <w:t xml:space="preserve">  </w:t>
      </w:r>
    </w:p>
    <w:p w:rsidR="006074C3" w:rsidRPr="003A32D2" w:rsidRDefault="006074C3" w:rsidP="006074C3">
      <w:pPr>
        <w:spacing w:after="0" w:line="240" w:lineRule="auto"/>
        <w:jc w:val="center"/>
        <w:rPr>
          <w:rFonts w:ascii="Times New Roman" w:eastAsia="Times New Roman" w:hAnsi="Times New Roman" w:cs="Times New Roman"/>
          <w:sz w:val="28"/>
          <w:szCs w:val="28"/>
          <w:lang w:eastAsia="ru-RU"/>
        </w:rPr>
      </w:pPr>
      <w:r w:rsidRPr="003A32D2">
        <w:rPr>
          <w:rFonts w:ascii="Times New Roman" w:eastAsia="Times New Roman" w:hAnsi="Times New Roman" w:cs="Times New Roman"/>
          <w:color w:val="000000"/>
          <w:sz w:val="28"/>
          <w:szCs w:val="28"/>
          <w:lang w:eastAsia="ru-RU"/>
        </w:rPr>
        <w:t>Объединение </w:t>
      </w:r>
      <w:r w:rsidRPr="003A32D2">
        <w:rPr>
          <w:rFonts w:ascii="Times New Roman" w:eastAsia="Times New Roman" w:hAnsi="Times New Roman" w:cs="Times New Roman"/>
          <w:color w:val="000000"/>
          <w:sz w:val="28"/>
          <w:szCs w:val="28"/>
          <w:u w:val="single"/>
          <w:lang w:eastAsia="ru-RU"/>
        </w:rPr>
        <w:t>«Школа КВН»</w:t>
      </w:r>
      <w:r w:rsidRPr="003A32D2">
        <w:rPr>
          <w:rFonts w:ascii="Times New Roman" w:eastAsia="Times New Roman" w:hAnsi="Times New Roman" w:cs="Times New Roman"/>
          <w:color w:val="000000"/>
          <w:sz w:val="28"/>
          <w:szCs w:val="28"/>
          <w:lang w:eastAsia="ru-RU"/>
        </w:rPr>
        <w:t> </w:t>
      </w:r>
    </w:p>
    <w:p w:rsidR="006074C3" w:rsidRPr="003A32D2" w:rsidRDefault="006074C3" w:rsidP="00607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3A32D2">
        <w:rPr>
          <w:rFonts w:ascii="Times New Roman" w:eastAsia="Times New Roman" w:hAnsi="Times New Roman" w:cs="Times New Roman"/>
          <w:color w:val="000000"/>
          <w:sz w:val="28"/>
          <w:szCs w:val="28"/>
          <w:lang w:eastAsia="ru-RU"/>
        </w:rPr>
        <w:t xml:space="preserve">Количество </w:t>
      </w:r>
      <w:proofErr w:type="gramStart"/>
      <w:r w:rsidRPr="003A32D2">
        <w:rPr>
          <w:rFonts w:ascii="Times New Roman" w:eastAsia="Times New Roman" w:hAnsi="Times New Roman" w:cs="Times New Roman"/>
          <w:color w:val="000000"/>
          <w:sz w:val="28"/>
          <w:szCs w:val="28"/>
          <w:lang w:eastAsia="ru-RU"/>
        </w:rPr>
        <w:t>обучающихся</w:t>
      </w:r>
      <w:proofErr w:type="gramEnd"/>
      <w:r w:rsidRPr="003A32D2">
        <w:rPr>
          <w:rFonts w:ascii="Times New Roman" w:eastAsia="Times New Roman" w:hAnsi="Times New Roman" w:cs="Times New Roman"/>
          <w:color w:val="000000"/>
          <w:sz w:val="28"/>
          <w:szCs w:val="28"/>
          <w:lang w:eastAsia="ru-RU"/>
        </w:rPr>
        <w:t> </w:t>
      </w:r>
    </w:p>
    <w:p w:rsidR="006074C3" w:rsidRPr="003A32D2" w:rsidRDefault="006074C3" w:rsidP="00607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3A32D2">
        <w:rPr>
          <w:rFonts w:ascii="Times New Roman" w:eastAsia="Times New Roman" w:hAnsi="Times New Roman" w:cs="Times New Roman"/>
          <w:color w:val="000000"/>
          <w:sz w:val="28"/>
          <w:szCs w:val="28"/>
          <w:lang w:eastAsia="ru-RU"/>
        </w:rPr>
        <w:t xml:space="preserve">Количество </w:t>
      </w:r>
      <w:proofErr w:type="gramStart"/>
      <w:r w:rsidRPr="003A32D2">
        <w:rPr>
          <w:rFonts w:ascii="Times New Roman" w:eastAsia="Times New Roman" w:hAnsi="Times New Roman" w:cs="Times New Roman"/>
          <w:color w:val="000000"/>
          <w:sz w:val="28"/>
          <w:szCs w:val="28"/>
          <w:lang w:eastAsia="ru-RU"/>
        </w:rPr>
        <w:t>опрошенных</w:t>
      </w:r>
      <w:proofErr w:type="gramEnd"/>
    </w:p>
    <w:p w:rsidR="006074C3" w:rsidRDefault="006074C3" w:rsidP="00607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3A32D2">
        <w:rPr>
          <w:rFonts w:ascii="Times New Roman" w:eastAsia="Times New Roman" w:hAnsi="Times New Roman" w:cs="Times New Roman"/>
          <w:color w:val="000000"/>
          <w:sz w:val="28"/>
          <w:szCs w:val="28"/>
          <w:lang w:eastAsia="ru-RU"/>
        </w:rPr>
        <w:t> Дата опроса</w:t>
      </w:r>
    </w:p>
    <w:p w:rsidR="006074C3" w:rsidRPr="003A32D2" w:rsidRDefault="006074C3" w:rsidP="006074C3">
      <w:pPr>
        <w:spacing w:after="0" w:line="240" w:lineRule="auto"/>
        <w:rPr>
          <w:rFonts w:ascii="Times New Roman" w:eastAsia="Times New Roman" w:hAnsi="Times New Roman" w:cs="Times New Roman"/>
          <w:sz w:val="28"/>
          <w:szCs w:val="28"/>
          <w:lang w:eastAsia="ru-RU"/>
        </w:rPr>
      </w:pPr>
      <w:r w:rsidRPr="003A32D2">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3A32D2">
        <w:rPr>
          <w:rFonts w:ascii="Times New Roman" w:eastAsia="Times New Roman" w:hAnsi="Times New Roman" w:cs="Times New Roman"/>
          <w:color w:val="000000"/>
          <w:sz w:val="28"/>
          <w:szCs w:val="28"/>
          <w:lang w:eastAsia="ru-RU"/>
        </w:rPr>
        <w:t>Считаешь ли ты необходимым получение дополнительного образования?</w:t>
      </w:r>
    </w:p>
    <w:p w:rsidR="006074C3" w:rsidRDefault="006074C3" w:rsidP="00607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 </w:t>
      </w:r>
      <w:r w:rsidRPr="003A32D2">
        <w:rPr>
          <w:rFonts w:ascii="Times New Roman" w:eastAsia="Times New Roman" w:hAnsi="Times New Roman" w:cs="Times New Roman"/>
          <w:color w:val="000000"/>
          <w:sz w:val="28"/>
          <w:szCs w:val="28"/>
          <w:lang w:eastAsia="ru-RU"/>
        </w:rPr>
        <w:t>Интересно ли было обучаться?</w:t>
      </w:r>
    </w:p>
    <w:p w:rsidR="006074C3" w:rsidRPr="003A32D2" w:rsidRDefault="006074C3" w:rsidP="00607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3A32D2">
        <w:rPr>
          <w:rFonts w:ascii="Times New Roman" w:eastAsia="Times New Roman" w:hAnsi="Times New Roman" w:cs="Times New Roman"/>
          <w:color w:val="000000"/>
          <w:sz w:val="28"/>
          <w:szCs w:val="28"/>
          <w:lang w:eastAsia="ru-RU"/>
        </w:rPr>
        <w:t>Имелись ли комфортные психолого-педагогические и материальные условия для успешной̆ учебной̆ деятельности, общения, самореализации, самосовершенствования?</w:t>
      </w:r>
    </w:p>
    <w:p w:rsidR="006074C3" w:rsidRPr="003A32D2" w:rsidRDefault="006074C3" w:rsidP="006074C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 </w:t>
      </w:r>
      <w:r w:rsidRPr="003A32D2">
        <w:rPr>
          <w:rFonts w:ascii="Times New Roman" w:eastAsia="Times New Roman" w:hAnsi="Times New Roman" w:cs="Times New Roman"/>
          <w:color w:val="000000"/>
          <w:sz w:val="28"/>
          <w:szCs w:val="28"/>
          <w:lang w:eastAsia="ru-RU"/>
        </w:rPr>
        <w:t>Была ли возможность получить качественное дополнительное образование в соответствии с интересами и возможностями каждого обучающегося?</w:t>
      </w:r>
    </w:p>
    <w:p w:rsidR="006074C3" w:rsidRPr="002C3FC0" w:rsidRDefault="006074C3" w:rsidP="006074C3">
      <w:pPr>
        <w:spacing w:after="0" w:line="240" w:lineRule="auto"/>
        <w:ind w:left="720"/>
        <w:rPr>
          <w:rFonts w:ascii="Times New Roman" w:eastAsia="Times New Roman" w:hAnsi="Times New Roman" w:cs="Times New Roman"/>
          <w:sz w:val="24"/>
          <w:szCs w:val="24"/>
          <w:lang w:eastAsia="ru-RU"/>
        </w:rPr>
      </w:pPr>
      <w:r w:rsidRPr="002C3FC0">
        <w:rPr>
          <w:rFonts w:ascii="Times New Roman" w:eastAsia="Times New Roman" w:hAnsi="Times New Roman" w:cs="Times New Roman"/>
          <w:color w:val="FF0000"/>
          <w:sz w:val="24"/>
          <w:szCs w:val="24"/>
          <w:lang w:eastAsia="ru-RU"/>
        </w:rPr>
        <w:t> </w:t>
      </w:r>
    </w:p>
    <w:p w:rsidR="006074C3" w:rsidRPr="00380D97" w:rsidRDefault="006074C3" w:rsidP="006074C3">
      <w:pPr>
        <w:spacing w:after="0" w:line="240" w:lineRule="auto"/>
        <w:rPr>
          <w:rFonts w:ascii="Times New Roman" w:eastAsia="Times New Roman" w:hAnsi="Times New Roman" w:cs="Times New Roman"/>
          <w:sz w:val="24"/>
          <w:szCs w:val="24"/>
          <w:lang w:eastAsia="ru-RU"/>
        </w:rPr>
      </w:pPr>
    </w:p>
    <w:p w:rsidR="006074C3" w:rsidRPr="009C624D" w:rsidRDefault="006074C3" w:rsidP="006074C3">
      <w:pPr>
        <w:spacing w:after="0" w:line="240" w:lineRule="auto"/>
        <w:ind w:hanging="709"/>
        <w:jc w:val="both"/>
        <w:rPr>
          <w:rFonts w:ascii="Times New Roman" w:hAnsi="Times New Roman" w:cs="Times New Roman"/>
          <w:sz w:val="28"/>
          <w:szCs w:val="28"/>
        </w:rPr>
      </w:pPr>
    </w:p>
    <w:p w:rsidR="006074C3" w:rsidRPr="009C624D" w:rsidRDefault="006074C3" w:rsidP="006074C3">
      <w:pPr>
        <w:spacing w:after="0" w:line="240" w:lineRule="auto"/>
        <w:jc w:val="both"/>
        <w:rPr>
          <w:rFonts w:ascii="Times New Roman" w:hAnsi="Times New Roman" w:cs="Times New Roman"/>
          <w:sz w:val="28"/>
          <w:szCs w:val="28"/>
        </w:rPr>
      </w:pPr>
    </w:p>
    <w:p w:rsidR="00A06EEB" w:rsidRDefault="00A06EEB" w:rsidP="00A06EEB">
      <w:pPr>
        <w:rPr>
          <w:rFonts w:ascii="Times New Roman" w:hAnsi="Times New Roman" w:cs="Times New Roman"/>
          <w:sz w:val="28"/>
          <w:szCs w:val="28"/>
        </w:rPr>
      </w:pPr>
    </w:p>
    <w:p w:rsidR="00A06EEB" w:rsidRDefault="00A06EEB" w:rsidP="00A06EEB">
      <w:pPr>
        <w:rPr>
          <w:rFonts w:ascii="Times New Roman" w:hAnsi="Times New Roman" w:cs="Times New Roman"/>
          <w:sz w:val="28"/>
          <w:szCs w:val="28"/>
        </w:rPr>
      </w:pPr>
    </w:p>
    <w:p w:rsidR="00A06EEB" w:rsidRDefault="00A06EEB" w:rsidP="00A06EEB">
      <w:pPr>
        <w:rPr>
          <w:rFonts w:ascii="Times New Roman" w:hAnsi="Times New Roman" w:cs="Times New Roman"/>
          <w:sz w:val="28"/>
          <w:szCs w:val="28"/>
        </w:rPr>
      </w:pPr>
    </w:p>
    <w:p w:rsidR="00A06EEB" w:rsidRPr="004A2CEA" w:rsidRDefault="00A06EEB" w:rsidP="004A2CEA">
      <w:pPr>
        <w:spacing w:after="0" w:line="240" w:lineRule="auto"/>
        <w:jc w:val="both"/>
        <w:rPr>
          <w:rFonts w:ascii="Times New Roman" w:hAnsi="Times New Roman" w:cs="Times New Roman"/>
          <w:sz w:val="28"/>
          <w:szCs w:val="28"/>
        </w:rPr>
        <w:sectPr w:rsidR="00A06EEB" w:rsidRPr="004A2CEA">
          <w:pgSz w:w="11910" w:h="16840"/>
          <w:pgMar w:top="1040" w:right="620" w:bottom="280" w:left="1240" w:header="720" w:footer="720" w:gutter="0"/>
          <w:cols w:space="720"/>
        </w:sectPr>
      </w:pPr>
    </w:p>
    <w:p w:rsidR="00C84735" w:rsidRPr="00D502F2" w:rsidRDefault="00C84735" w:rsidP="00C84735">
      <w:pPr>
        <w:pStyle w:val="110"/>
        <w:spacing w:line="240" w:lineRule="auto"/>
        <w:ind w:left="0" w:right="629"/>
        <w:jc w:val="center"/>
        <w:rPr>
          <w:sz w:val="28"/>
          <w:szCs w:val="28"/>
        </w:rPr>
      </w:pPr>
      <w:r w:rsidRPr="00D502F2">
        <w:rPr>
          <w:sz w:val="28"/>
          <w:szCs w:val="28"/>
        </w:rPr>
        <w:lastRenderedPageBreak/>
        <w:t>Управление образования администрации</w:t>
      </w:r>
    </w:p>
    <w:p w:rsidR="00C84735" w:rsidRPr="00D502F2" w:rsidRDefault="00C84735" w:rsidP="00C84735">
      <w:pPr>
        <w:pStyle w:val="110"/>
        <w:spacing w:line="240" w:lineRule="auto"/>
        <w:ind w:left="0" w:right="629"/>
        <w:jc w:val="center"/>
        <w:rPr>
          <w:sz w:val="28"/>
          <w:szCs w:val="28"/>
        </w:rPr>
      </w:pPr>
      <w:r w:rsidRPr="00D502F2">
        <w:rPr>
          <w:sz w:val="28"/>
          <w:szCs w:val="28"/>
        </w:rPr>
        <w:t>городского округа Кинешма</w:t>
      </w:r>
    </w:p>
    <w:p w:rsidR="00C84735" w:rsidRPr="00D502F2" w:rsidRDefault="00C84735" w:rsidP="00C84735">
      <w:pPr>
        <w:spacing w:after="0" w:line="240" w:lineRule="auto"/>
        <w:jc w:val="center"/>
        <w:rPr>
          <w:rFonts w:ascii="Times New Roman" w:hAnsi="Times New Roman" w:cs="Times New Roman"/>
          <w:b/>
          <w:sz w:val="28"/>
          <w:szCs w:val="28"/>
        </w:rPr>
      </w:pPr>
      <w:r w:rsidRPr="00D502F2">
        <w:rPr>
          <w:rFonts w:ascii="Times New Roman" w:hAnsi="Times New Roman" w:cs="Times New Roman"/>
          <w:b/>
          <w:sz w:val="28"/>
          <w:szCs w:val="28"/>
        </w:rPr>
        <w:t>Муниципальное бюджетное учреждение</w:t>
      </w:r>
    </w:p>
    <w:p w:rsidR="00C84735" w:rsidRPr="00D502F2" w:rsidRDefault="00C84735" w:rsidP="00C84735">
      <w:pPr>
        <w:spacing w:after="0" w:line="240" w:lineRule="auto"/>
        <w:jc w:val="center"/>
        <w:rPr>
          <w:rFonts w:ascii="Times New Roman" w:hAnsi="Times New Roman" w:cs="Times New Roman"/>
          <w:b/>
          <w:sz w:val="28"/>
          <w:szCs w:val="28"/>
        </w:rPr>
      </w:pPr>
      <w:r w:rsidRPr="00D502F2">
        <w:rPr>
          <w:rFonts w:ascii="Times New Roman" w:hAnsi="Times New Roman" w:cs="Times New Roman"/>
          <w:b/>
          <w:sz w:val="28"/>
          <w:szCs w:val="28"/>
        </w:rPr>
        <w:t xml:space="preserve"> дополнительного образования </w:t>
      </w:r>
    </w:p>
    <w:p w:rsidR="00C84735" w:rsidRPr="00D502F2" w:rsidRDefault="00C84735" w:rsidP="00C84735">
      <w:pPr>
        <w:pBdr>
          <w:bottom w:val="single" w:sz="12" w:space="1" w:color="auto"/>
        </w:pBdr>
        <w:spacing w:after="0" w:line="240" w:lineRule="auto"/>
        <w:jc w:val="center"/>
        <w:rPr>
          <w:rFonts w:ascii="Times New Roman" w:hAnsi="Times New Roman" w:cs="Times New Roman"/>
          <w:b/>
          <w:sz w:val="28"/>
          <w:szCs w:val="28"/>
        </w:rPr>
      </w:pPr>
      <w:r w:rsidRPr="00D502F2">
        <w:rPr>
          <w:rFonts w:ascii="Times New Roman" w:hAnsi="Times New Roman" w:cs="Times New Roman"/>
          <w:b/>
          <w:sz w:val="28"/>
          <w:szCs w:val="28"/>
        </w:rPr>
        <w:t xml:space="preserve">«Центр развития творчества детей и юношества» </w:t>
      </w:r>
    </w:p>
    <w:p w:rsidR="00C84735" w:rsidRPr="00D502F2" w:rsidRDefault="00C84735" w:rsidP="00C84735">
      <w:pPr>
        <w:pBdr>
          <w:bottom w:val="single" w:sz="12" w:space="1" w:color="auto"/>
        </w:pBdr>
        <w:spacing w:after="0" w:line="240" w:lineRule="auto"/>
        <w:jc w:val="center"/>
        <w:rPr>
          <w:rFonts w:ascii="Times New Roman" w:hAnsi="Times New Roman" w:cs="Times New Roman"/>
          <w:b/>
          <w:sz w:val="28"/>
          <w:szCs w:val="28"/>
        </w:rPr>
      </w:pPr>
      <w:r w:rsidRPr="00D502F2">
        <w:rPr>
          <w:rFonts w:ascii="Times New Roman" w:hAnsi="Times New Roman" w:cs="Times New Roman"/>
          <w:b/>
          <w:sz w:val="28"/>
          <w:szCs w:val="28"/>
        </w:rPr>
        <w:t>городского округа Кинешма</w:t>
      </w:r>
    </w:p>
    <w:p w:rsidR="00C84735" w:rsidRPr="00D502F2" w:rsidRDefault="00C84735" w:rsidP="00C84735">
      <w:pPr>
        <w:spacing w:after="0" w:line="240" w:lineRule="auto"/>
        <w:jc w:val="center"/>
        <w:rPr>
          <w:rFonts w:ascii="Times New Roman" w:hAnsi="Times New Roman" w:cs="Times New Roman"/>
          <w:b/>
          <w:sz w:val="28"/>
          <w:szCs w:val="28"/>
        </w:rPr>
      </w:pPr>
      <w:r w:rsidRPr="00D502F2">
        <w:rPr>
          <w:rFonts w:ascii="Times New Roman" w:hAnsi="Times New Roman" w:cs="Times New Roman"/>
          <w:b/>
          <w:sz w:val="28"/>
          <w:szCs w:val="28"/>
        </w:rPr>
        <w:t xml:space="preserve">155800, Ивановская область, г. Кинешма, ул. Смольная, 32, </w:t>
      </w:r>
    </w:p>
    <w:p w:rsidR="00C84735" w:rsidRPr="00D502F2" w:rsidRDefault="00C84735" w:rsidP="00C84735">
      <w:pPr>
        <w:spacing w:after="0" w:line="240" w:lineRule="auto"/>
        <w:jc w:val="center"/>
        <w:rPr>
          <w:rFonts w:ascii="Times New Roman" w:hAnsi="Times New Roman" w:cs="Times New Roman"/>
          <w:color w:val="3272C0"/>
          <w:sz w:val="28"/>
          <w:szCs w:val="28"/>
        </w:rPr>
      </w:pPr>
      <w:r w:rsidRPr="00D502F2">
        <w:rPr>
          <w:rFonts w:ascii="Times New Roman" w:hAnsi="Times New Roman" w:cs="Times New Roman"/>
          <w:b/>
          <w:sz w:val="28"/>
          <w:szCs w:val="28"/>
        </w:rPr>
        <w:t xml:space="preserve">телефон, факс (49331) 5-55-23 </w:t>
      </w:r>
      <w:r w:rsidRPr="00D502F2">
        <w:rPr>
          <w:rFonts w:ascii="Times New Roman" w:hAnsi="Times New Roman" w:cs="Times New Roman"/>
          <w:b/>
          <w:sz w:val="28"/>
          <w:szCs w:val="28"/>
          <w:lang w:val="en-US"/>
        </w:rPr>
        <w:t>email</w:t>
      </w:r>
      <w:r w:rsidRPr="00D502F2">
        <w:rPr>
          <w:rFonts w:ascii="Times New Roman" w:hAnsi="Times New Roman" w:cs="Times New Roman"/>
          <w:b/>
          <w:sz w:val="28"/>
          <w:szCs w:val="28"/>
        </w:rPr>
        <w:t xml:space="preserve"> – </w:t>
      </w:r>
      <w:hyperlink r:id="rId35" w:history="1">
        <w:r w:rsidRPr="00D502F2">
          <w:rPr>
            <w:rStyle w:val="a8"/>
            <w:rFonts w:ascii="Times New Roman" w:hAnsi="Times New Roman" w:cs="Times New Roman"/>
            <w:sz w:val="28"/>
            <w:szCs w:val="28"/>
            <w:lang w:val="en-US"/>
          </w:rPr>
          <w:t>centrrazvitiy</w:t>
        </w:r>
        <w:r w:rsidRPr="00D502F2">
          <w:rPr>
            <w:rStyle w:val="a8"/>
            <w:rFonts w:ascii="Times New Roman" w:hAnsi="Times New Roman" w:cs="Times New Roman"/>
            <w:sz w:val="28"/>
            <w:szCs w:val="28"/>
          </w:rPr>
          <w:t>@</w:t>
        </w:r>
        <w:r w:rsidRPr="00D502F2">
          <w:rPr>
            <w:rStyle w:val="a8"/>
            <w:rFonts w:ascii="Times New Roman" w:hAnsi="Times New Roman" w:cs="Times New Roman"/>
            <w:sz w:val="28"/>
            <w:szCs w:val="28"/>
            <w:lang w:val="en-US"/>
          </w:rPr>
          <w:t>mail</w:t>
        </w:r>
        <w:r w:rsidRPr="00D502F2">
          <w:rPr>
            <w:rStyle w:val="a8"/>
            <w:rFonts w:ascii="Times New Roman" w:hAnsi="Times New Roman" w:cs="Times New Roman"/>
            <w:sz w:val="28"/>
            <w:szCs w:val="28"/>
          </w:rPr>
          <w:t>.</w:t>
        </w:r>
        <w:proofErr w:type="spellStart"/>
        <w:r w:rsidRPr="00D502F2">
          <w:rPr>
            <w:rStyle w:val="a8"/>
            <w:rFonts w:ascii="Times New Roman" w:hAnsi="Times New Roman" w:cs="Times New Roman"/>
            <w:sz w:val="28"/>
            <w:szCs w:val="28"/>
            <w:lang w:val="en-US"/>
          </w:rPr>
          <w:t>ru</w:t>
        </w:r>
        <w:proofErr w:type="spellEnd"/>
      </w:hyperlink>
    </w:p>
    <w:p w:rsidR="00C84735" w:rsidRPr="00D502F2" w:rsidRDefault="00C84735" w:rsidP="00C84735">
      <w:pPr>
        <w:adjustRightInd w:val="0"/>
        <w:spacing w:after="0" w:line="240" w:lineRule="auto"/>
        <w:rPr>
          <w:rFonts w:ascii="Times New Roman" w:hAnsi="Times New Roman" w:cs="Times New Roman"/>
          <w:sz w:val="28"/>
          <w:szCs w:val="28"/>
        </w:rPr>
      </w:pPr>
    </w:p>
    <w:p w:rsidR="00C84735" w:rsidRPr="00D502F2" w:rsidRDefault="00C84735" w:rsidP="00C84735">
      <w:pPr>
        <w:adjustRightInd w:val="0"/>
        <w:spacing w:after="0" w:line="240" w:lineRule="auto"/>
        <w:rPr>
          <w:rFonts w:ascii="Times New Roman" w:hAnsi="Times New Roman" w:cs="Times New Roman"/>
          <w:sz w:val="28"/>
          <w:szCs w:val="28"/>
        </w:rPr>
      </w:pPr>
      <w:r w:rsidRPr="00D502F2">
        <w:rPr>
          <w:rFonts w:ascii="Times New Roman" w:hAnsi="Times New Roman" w:cs="Times New Roman"/>
          <w:b/>
          <w:sz w:val="28"/>
          <w:szCs w:val="28"/>
        </w:rPr>
        <w:t xml:space="preserve">  ПРИНЯТО:                                                                          </w:t>
      </w:r>
      <w:r>
        <w:rPr>
          <w:rFonts w:ascii="Times New Roman" w:hAnsi="Times New Roman" w:cs="Times New Roman"/>
          <w:b/>
          <w:sz w:val="28"/>
          <w:szCs w:val="28"/>
        </w:rPr>
        <w:t xml:space="preserve">    </w:t>
      </w:r>
      <w:r w:rsidRPr="00D502F2">
        <w:rPr>
          <w:rFonts w:ascii="Times New Roman" w:hAnsi="Times New Roman" w:cs="Times New Roman"/>
          <w:b/>
          <w:sz w:val="28"/>
          <w:szCs w:val="28"/>
        </w:rPr>
        <w:t>УТВЕРЖДЕНО:</w:t>
      </w:r>
      <w:r w:rsidRPr="00D502F2">
        <w:rPr>
          <w:rFonts w:ascii="Times New Roman" w:hAnsi="Times New Roman" w:cs="Times New Roman"/>
          <w:sz w:val="28"/>
          <w:szCs w:val="28"/>
        </w:rPr>
        <w:t xml:space="preserve">        на педагогическом совете                                         И. о. директора _________                                                                                       протокол №         от              202     г.                                      </w:t>
      </w:r>
      <w:r>
        <w:rPr>
          <w:rFonts w:ascii="Times New Roman" w:hAnsi="Times New Roman" w:cs="Times New Roman"/>
          <w:sz w:val="28"/>
          <w:szCs w:val="28"/>
        </w:rPr>
        <w:t xml:space="preserve">        </w:t>
      </w:r>
      <w:r w:rsidRPr="00D502F2">
        <w:rPr>
          <w:rFonts w:ascii="Times New Roman" w:hAnsi="Times New Roman" w:cs="Times New Roman"/>
          <w:sz w:val="28"/>
          <w:szCs w:val="28"/>
        </w:rPr>
        <w:t xml:space="preserve"> И.В. Романова                                                                </w:t>
      </w:r>
    </w:p>
    <w:p w:rsidR="00C84735" w:rsidRPr="003E6058" w:rsidRDefault="00C84735" w:rsidP="00C84735">
      <w:pPr>
        <w:pStyle w:val="a3"/>
        <w:rPr>
          <w:rFonts w:ascii="Times New Roman" w:hAnsi="Times New Roman" w:cs="Times New Roman"/>
          <w:sz w:val="28"/>
          <w:szCs w:val="28"/>
          <w:lang w:eastAsia="ru-RU"/>
        </w:rPr>
      </w:pPr>
      <w:r w:rsidRPr="00D502F2">
        <w:rPr>
          <w:sz w:val="28"/>
          <w:szCs w:val="28"/>
          <w:lang w:eastAsia="ru-RU"/>
        </w:rPr>
        <w:t xml:space="preserve">                                                         </w:t>
      </w:r>
      <w:r>
        <w:rPr>
          <w:sz w:val="28"/>
          <w:szCs w:val="28"/>
          <w:lang w:eastAsia="ru-RU"/>
        </w:rPr>
        <w:t xml:space="preserve">          </w:t>
      </w:r>
      <w:r w:rsidRPr="00D502F2">
        <w:rPr>
          <w:sz w:val="28"/>
          <w:szCs w:val="28"/>
          <w:lang w:eastAsia="ru-RU"/>
        </w:rPr>
        <w:t xml:space="preserve">  </w:t>
      </w:r>
      <w:proofErr w:type="spellStart"/>
      <w:r w:rsidRPr="003E6058">
        <w:rPr>
          <w:rFonts w:ascii="Times New Roman" w:hAnsi="Times New Roman" w:cs="Times New Roman"/>
          <w:sz w:val="28"/>
          <w:szCs w:val="28"/>
          <w:lang w:eastAsia="ru-RU"/>
        </w:rPr>
        <w:t>Приказ№______от</w:t>
      </w:r>
      <w:proofErr w:type="spellEnd"/>
      <w:r w:rsidRPr="003E6058">
        <w:rPr>
          <w:rFonts w:ascii="Times New Roman" w:hAnsi="Times New Roman" w:cs="Times New Roman"/>
          <w:sz w:val="28"/>
          <w:szCs w:val="28"/>
          <w:lang w:eastAsia="ru-RU"/>
        </w:rPr>
        <w:t xml:space="preserve"> _______202__г.</w:t>
      </w:r>
    </w:p>
    <w:p w:rsidR="00C84735" w:rsidRPr="003E6058" w:rsidRDefault="00C84735" w:rsidP="00C84735">
      <w:pPr>
        <w:spacing w:after="0" w:line="240" w:lineRule="auto"/>
        <w:outlineLvl w:val="0"/>
        <w:rPr>
          <w:rFonts w:ascii="Times New Roman" w:hAnsi="Times New Roman" w:cs="Times New Roman"/>
          <w:sz w:val="28"/>
          <w:szCs w:val="28"/>
        </w:rPr>
      </w:pPr>
    </w:p>
    <w:p w:rsidR="00C84735" w:rsidRPr="00D502F2" w:rsidRDefault="00C84735" w:rsidP="00C84735">
      <w:pPr>
        <w:spacing w:after="0" w:line="240" w:lineRule="auto"/>
        <w:outlineLvl w:val="0"/>
        <w:rPr>
          <w:rFonts w:ascii="Times New Roman" w:hAnsi="Times New Roman" w:cs="Times New Roman"/>
          <w:sz w:val="28"/>
          <w:szCs w:val="28"/>
        </w:rPr>
      </w:pPr>
    </w:p>
    <w:p w:rsidR="00C84735" w:rsidRPr="00D502F2" w:rsidRDefault="00C84735" w:rsidP="00C84735">
      <w:pPr>
        <w:spacing w:after="0" w:line="240" w:lineRule="auto"/>
        <w:outlineLvl w:val="0"/>
        <w:rPr>
          <w:rFonts w:ascii="Times New Roman" w:hAnsi="Times New Roman" w:cs="Times New Roman"/>
          <w:sz w:val="28"/>
          <w:szCs w:val="28"/>
        </w:rPr>
      </w:pPr>
    </w:p>
    <w:p w:rsidR="00C84735" w:rsidRPr="00D502F2" w:rsidRDefault="00C84735" w:rsidP="00C84735">
      <w:pPr>
        <w:spacing w:after="0" w:line="240" w:lineRule="auto"/>
        <w:jc w:val="center"/>
        <w:rPr>
          <w:rFonts w:ascii="Times New Roman" w:hAnsi="Times New Roman" w:cs="Times New Roman"/>
          <w:b/>
          <w:sz w:val="28"/>
          <w:szCs w:val="28"/>
        </w:rPr>
      </w:pPr>
      <w:r w:rsidRPr="00D502F2">
        <w:rPr>
          <w:rFonts w:ascii="Times New Roman" w:hAnsi="Times New Roman" w:cs="Times New Roman"/>
          <w:b/>
          <w:sz w:val="28"/>
          <w:szCs w:val="28"/>
        </w:rPr>
        <w:t>ДОПОЛНИТЕЛЬНАЯ ОБЩЕОБРАЗОВАТЕЛЬНАЯ</w:t>
      </w:r>
    </w:p>
    <w:p w:rsidR="00C84735" w:rsidRPr="00D502F2" w:rsidRDefault="00C84735" w:rsidP="00C84735">
      <w:pPr>
        <w:spacing w:after="0" w:line="240" w:lineRule="auto"/>
        <w:jc w:val="center"/>
        <w:rPr>
          <w:rFonts w:ascii="Times New Roman" w:hAnsi="Times New Roman" w:cs="Times New Roman"/>
          <w:b/>
          <w:sz w:val="28"/>
          <w:szCs w:val="28"/>
        </w:rPr>
      </w:pPr>
      <w:r w:rsidRPr="00D502F2">
        <w:rPr>
          <w:rFonts w:ascii="Times New Roman" w:hAnsi="Times New Roman" w:cs="Times New Roman"/>
          <w:b/>
          <w:sz w:val="28"/>
          <w:szCs w:val="28"/>
        </w:rPr>
        <w:t xml:space="preserve"> ОБЩЕРАЗВИВАЮЩАЯ ПРОГРАММА</w:t>
      </w:r>
    </w:p>
    <w:p w:rsidR="00C84735" w:rsidRPr="00D502F2" w:rsidRDefault="00C84735" w:rsidP="00C84735">
      <w:pPr>
        <w:spacing w:after="0" w:line="240" w:lineRule="auto"/>
        <w:jc w:val="center"/>
        <w:rPr>
          <w:rFonts w:ascii="Times New Roman" w:hAnsi="Times New Roman" w:cs="Times New Roman"/>
          <w:b/>
          <w:sz w:val="28"/>
          <w:szCs w:val="28"/>
        </w:rPr>
      </w:pPr>
    </w:p>
    <w:p w:rsidR="00C84735" w:rsidRPr="00D502F2" w:rsidRDefault="00C84735" w:rsidP="00C84735">
      <w:p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«Школа КВН</w:t>
      </w:r>
      <w:r w:rsidRPr="00D502F2">
        <w:rPr>
          <w:rFonts w:ascii="Times New Roman" w:hAnsi="Times New Roman" w:cs="Times New Roman"/>
          <w:b/>
          <w:sz w:val="28"/>
          <w:szCs w:val="28"/>
        </w:rPr>
        <w:t>»</w:t>
      </w:r>
    </w:p>
    <w:p w:rsidR="00C84735" w:rsidRPr="00D502F2" w:rsidRDefault="00C84735" w:rsidP="00C84735">
      <w:pPr>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(стартовый</w:t>
      </w:r>
      <w:r w:rsidRPr="00D502F2">
        <w:rPr>
          <w:rFonts w:ascii="Times New Roman" w:hAnsi="Times New Roman" w:cs="Times New Roman"/>
          <w:sz w:val="28"/>
          <w:szCs w:val="28"/>
        </w:rPr>
        <w:t xml:space="preserve"> уровень)</w:t>
      </w:r>
    </w:p>
    <w:p w:rsidR="00C84735" w:rsidRPr="00D502F2" w:rsidRDefault="00C84735" w:rsidP="00C84735">
      <w:pPr>
        <w:spacing w:after="0" w:line="240" w:lineRule="auto"/>
        <w:jc w:val="center"/>
        <w:outlineLvl w:val="0"/>
        <w:rPr>
          <w:rFonts w:ascii="Times New Roman" w:hAnsi="Times New Roman" w:cs="Times New Roman"/>
          <w:sz w:val="28"/>
          <w:szCs w:val="28"/>
        </w:rPr>
      </w:pPr>
    </w:p>
    <w:p w:rsidR="00C84735" w:rsidRPr="00D502F2" w:rsidRDefault="00C84735" w:rsidP="00C84735">
      <w:pPr>
        <w:spacing w:after="0" w:line="240" w:lineRule="auto"/>
        <w:jc w:val="center"/>
        <w:outlineLvl w:val="0"/>
        <w:rPr>
          <w:rFonts w:ascii="Times New Roman" w:hAnsi="Times New Roman" w:cs="Times New Roman"/>
          <w:sz w:val="28"/>
          <w:szCs w:val="28"/>
        </w:rPr>
      </w:pPr>
    </w:p>
    <w:p w:rsidR="00C84735" w:rsidRPr="00D502F2" w:rsidRDefault="00C84735" w:rsidP="00C84735">
      <w:pPr>
        <w:spacing w:after="0" w:line="240" w:lineRule="auto"/>
        <w:jc w:val="center"/>
        <w:outlineLvl w:val="0"/>
        <w:rPr>
          <w:rFonts w:ascii="Times New Roman" w:hAnsi="Times New Roman" w:cs="Times New Roman"/>
          <w:sz w:val="28"/>
          <w:szCs w:val="28"/>
        </w:rPr>
      </w:pPr>
    </w:p>
    <w:p w:rsidR="00C84735" w:rsidRPr="00D502F2" w:rsidRDefault="00C84735" w:rsidP="00C84735">
      <w:pPr>
        <w:spacing w:after="0" w:line="240" w:lineRule="auto"/>
        <w:outlineLvl w:val="0"/>
        <w:rPr>
          <w:rFonts w:ascii="Times New Roman" w:hAnsi="Times New Roman" w:cs="Times New Roman"/>
          <w:sz w:val="28"/>
          <w:szCs w:val="28"/>
        </w:rPr>
      </w:pPr>
    </w:p>
    <w:p w:rsidR="00C84735" w:rsidRPr="00D502F2" w:rsidRDefault="00C84735" w:rsidP="00C84735">
      <w:pPr>
        <w:spacing w:after="0" w:line="240" w:lineRule="auto"/>
        <w:outlineLvl w:val="0"/>
        <w:rPr>
          <w:rFonts w:ascii="Times New Roman" w:hAnsi="Times New Roman" w:cs="Times New Roman"/>
          <w:sz w:val="28"/>
          <w:szCs w:val="28"/>
        </w:rPr>
      </w:pPr>
      <w:r>
        <w:rPr>
          <w:rFonts w:ascii="Times New Roman" w:hAnsi="Times New Roman" w:cs="Times New Roman"/>
          <w:sz w:val="28"/>
          <w:szCs w:val="28"/>
        </w:rPr>
        <w:t>Направленность: социально-гуманитарная</w:t>
      </w:r>
    </w:p>
    <w:p w:rsidR="00C84735" w:rsidRPr="00D502F2" w:rsidRDefault="00C84735" w:rsidP="00C847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Возраст обучающихся: 12-17</w:t>
      </w:r>
      <w:r w:rsidRPr="00D502F2">
        <w:rPr>
          <w:rFonts w:ascii="Times New Roman" w:hAnsi="Times New Roman" w:cs="Times New Roman"/>
          <w:sz w:val="28"/>
          <w:szCs w:val="28"/>
        </w:rPr>
        <w:t xml:space="preserve"> лет</w:t>
      </w:r>
    </w:p>
    <w:p w:rsidR="00C84735" w:rsidRPr="00D502F2" w:rsidRDefault="00C84735" w:rsidP="00C847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Срок реализации: 1</w:t>
      </w:r>
      <w:r w:rsidRPr="00D502F2">
        <w:rPr>
          <w:rFonts w:ascii="Times New Roman" w:hAnsi="Times New Roman" w:cs="Times New Roman"/>
          <w:sz w:val="28"/>
          <w:szCs w:val="28"/>
        </w:rPr>
        <w:t xml:space="preserve"> год</w:t>
      </w:r>
    </w:p>
    <w:p w:rsidR="00C84735" w:rsidRPr="00D502F2" w:rsidRDefault="00C84735" w:rsidP="00C84735">
      <w:pPr>
        <w:spacing w:after="0" w:line="240" w:lineRule="auto"/>
        <w:rPr>
          <w:rFonts w:ascii="Times New Roman" w:hAnsi="Times New Roman" w:cs="Times New Roman"/>
          <w:sz w:val="28"/>
          <w:szCs w:val="28"/>
        </w:rPr>
      </w:pPr>
    </w:p>
    <w:p w:rsidR="00C84735" w:rsidRPr="00D502F2" w:rsidRDefault="00C84735" w:rsidP="00C84735">
      <w:pPr>
        <w:spacing w:after="0" w:line="240" w:lineRule="auto"/>
        <w:rPr>
          <w:rFonts w:ascii="Times New Roman" w:hAnsi="Times New Roman" w:cs="Times New Roman"/>
          <w:sz w:val="28"/>
          <w:szCs w:val="28"/>
        </w:rPr>
      </w:pPr>
    </w:p>
    <w:p w:rsidR="00C84735" w:rsidRPr="00D502F2" w:rsidRDefault="00C84735" w:rsidP="00C84735">
      <w:pPr>
        <w:spacing w:after="0" w:line="240" w:lineRule="auto"/>
        <w:rPr>
          <w:rFonts w:ascii="Times New Roman" w:hAnsi="Times New Roman" w:cs="Times New Roman"/>
          <w:sz w:val="28"/>
          <w:szCs w:val="28"/>
        </w:rPr>
      </w:pPr>
    </w:p>
    <w:p w:rsidR="00C84735" w:rsidRPr="00D502F2" w:rsidRDefault="00C84735" w:rsidP="00C84735">
      <w:pPr>
        <w:spacing w:after="0" w:line="240" w:lineRule="auto"/>
        <w:rPr>
          <w:rFonts w:ascii="Times New Roman" w:hAnsi="Times New Roman" w:cs="Times New Roman"/>
          <w:sz w:val="28"/>
          <w:szCs w:val="28"/>
        </w:rPr>
      </w:pPr>
    </w:p>
    <w:p w:rsidR="00C84735" w:rsidRPr="00D502F2" w:rsidRDefault="00C84735" w:rsidP="00C84735">
      <w:pPr>
        <w:spacing w:after="0" w:line="240" w:lineRule="auto"/>
        <w:rPr>
          <w:rFonts w:ascii="Times New Roman" w:hAnsi="Times New Roman" w:cs="Times New Roman"/>
          <w:sz w:val="28"/>
          <w:szCs w:val="28"/>
        </w:rPr>
      </w:pPr>
    </w:p>
    <w:p w:rsidR="00C84735" w:rsidRPr="00D502F2" w:rsidRDefault="00C84735" w:rsidP="00C84735">
      <w:pPr>
        <w:spacing w:after="0" w:line="240" w:lineRule="auto"/>
        <w:jc w:val="right"/>
        <w:rPr>
          <w:rFonts w:ascii="Times New Roman" w:hAnsi="Times New Roman" w:cs="Times New Roman"/>
          <w:sz w:val="28"/>
          <w:szCs w:val="28"/>
        </w:rPr>
      </w:pPr>
      <w:r w:rsidRPr="00D502F2">
        <w:rPr>
          <w:rFonts w:ascii="Times New Roman" w:hAnsi="Times New Roman" w:cs="Times New Roman"/>
          <w:sz w:val="28"/>
          <w:szCs w:val="28"/>
        </w:rPr>
        <w:t>Составитель</w:t>
      </w:r>
      <w:r>
        <w:rPr>
          <w:rFonts w:ascii="Times New Roman" w:hAnsi="Times New Roman" w:cs="Times New Roman"/>
          <w:sz w:val="28"/>
          <w:szCs w:val="28"/>
        </w:rPr>
        <w:t xml:space="preserve"> –  Киричев Андрей Евгеньевич</w:t>
      </w:r>
      <w:r w:rsidRPr="00D502F2">
        <w:rPr>
          <w:rFonts w:ascii="Times New Roman" w:hAnsi="Times New Roman" w:cs="Times New Roman"/>
          <w:sz w:val="28"/>
          <w:szCs w:val="28"/>
        </w:rPr>
        <w:t xml:space="preserve">, </w:t>
      </w:r>
    </w:p>
    <w:p w:rsidR="00C84735" w:rsidRPr="00D502F2" w:rsidRDefault="00C84735" w:rsidP="00C84735">
      <w:pPr>
        <w:spacing w:after="0" w:line="240" w:lineRule="auto"/>
        <w:jc w:val="center"/>
        <w:rPr>
          <w:rFonts w:ascii="Times New Roman" w:hAnsi="Times New Roman" w:cs="Times New Roman"/>
          <w:sz w:val="28"/>
          <w:szCs w:val="28"/>
        </w:rPr>
      </w:pPr>
      <w:r w:rsidRPr="00D502F2">
        <w:rPr>
          <w:rFonts w:ascii="Times New Roman" w:hAnsi="Times New Roman" w:cs="Times New Roman"/>
          <w:sz w:val="28"/>
          <w:szCs w:val="28"/>
        </w:rPr>
        <w:t xml:space="preserve">                                                                педагог дополнительного образования</w:t>
      </w:r>
    </w:p>
    <w:p w:rsidR="00C84735" w:rsidRPr="00D502F2" w:rsidRDefault="00C84735" w:rsidP="00C84735">
      <w:pPr>
        <w:spacing w:after="0" w:line="240" w:lineRule="auto"/>
        <w:jc w:val="right"/>
        <w:rPr>
          <w:rFonts w:ascii="Times New Roman" w:hAnsi="Times New Roman" w:cs="Times New Roman"/>
          <w:sz w:val="28"/>
          <w:szCs w:val="28"/>
        </w:rPr>
      </w:pPr>
    </w:p>
    <w:p w:rsidR="00C84735" w:rsidRPr="00D502F2" w:rsidRDefault="00C84735" w:rsidP="00C84735">
      <w:pPr>
        <w:spacing w:after="0" w:line="240" w:lineRule="auto"/>
        <w:jc w:val="right"/>
        <w:rPr>
          <w:rFonts w:ascii="Times New Roman" w:hAnsi="Times New Roman" w:cs="Times New Roman"/>
          <w:sz w:val="28"/>
          <w:szCs w:val="28"/>
        </w:rPr>
      </w:pPr>
    </w:p>
    <w:p w:rsidR="00C84735" w:rsidRPr="00D502F2" w:rsidRDefault="00C84735" w:rsidP="00C84735">
      <w:pPr>
        <w:pStyle w:val="1"/>
        <w:ind w:left="795" w:right="205"/>
        <w:jc w:val="center"/>
        <w:rPr>
          <w:sz w:val="28"/>
          <w:szCs w:val="28"/>
        </w:rPr>
      </w:pPr>
    </w:p>
    <w:p w:rsidR="00C84735" w:rsidRPr="00D502F2" w:rsidRDefault="00C84735" w:rsidP="00C84735">
      <w:pPr>
        <w:pStyle w:val="1"/>
        <w:ind w:right="205"/>
        <w:rPr>
          <w:sz w:val="28"/>
          <w:szCs w:val="28"/>
        </w:rPr>
      </w:pPr>
    </w:p>
    <w:p w:rsidR="00C84735" w:rsidRPr="00D502F2" w:rsidRDefault="00C84735" w:rsidP="00C84735">
      <w:pPr>
        <w:spacing w:after="0" w:line="240" w:lineRule="auto"/>
        <w:rPr>
          <w:rFonts w:ascii="Times New Roman" w:hAnsi="Times New Roman" w:cs="Times New Roman"/>
          <w:sz w:val="28"/>
          <w:szCs w:val="28"/>
        </w:rPr>
      </w:pPr>
    </w:p>
    <w:p w:rsidR="00C84735" w:rsidRPr="00D502F2" w:rsidRDefault="00C84735" w:rsidP="00C84735">
      <w:pPr>
        <w:spacing w:after="0" w:line="240" w:lineRule="auto"/>
        <w:rPr>
          <w:rFonts w:ascii="Times New Roman" w:hAnsi="Times New Roman" w:cs="Times New Roman"/>
          <w:sz w:val="28"/>
          <w:szCs w:val="28"/>
        </w:rPr>
      </w:pPr>
    </w:p>
    <w:p w:rsidR="00C84735" w:rsidRPr="00D502F2" w:rsidRDefault="00C84735" w:rsidP="00C84735">
      <w:pPr>
        <w:pStyle w:val="1"/>
        <w:ind w:right="205"/>
        <w:jc w:val="center"/>
        <w:rPr>
          <w:sz w:val="28"/>
          <w:szCs w:val="28"/>
        </w:rPr>
      </w:pPr>
      <w:r>
        <w:rPr>
          <w:sz w:val="28"/>
          <w:szCs w:val="28"/>
        </w:rPr>
        <w:t>Кинешма, 2023</w:t>
      </w:r>
    </w:p>
    <w:p w:rsidR="00C84735" w:rsidRPr="00D502F2" w:rsidRDefault="00C84735" w:rsidP="00C84735">
      <w:pPr>
        <w:pStyle w:val="1"/>
        <w:ind w:right="205"/>
        <w:jc w:val="center"/>
        <w:rPr>
          <w:sz w:val="28"/>
          <w:szCs w:val="28"/>
        </w:rPr>
      </w:pPr>
    </w:p>
    <w:p w:rsidR="003025CE" w:rsidRPr="004A2CEA" w:rsidRDefault="003025CE" w:rsidP="004A2CEA">
      <w:pPr>
        <w:spacing w:after="0" w:line="240" w:lineRule="auto"/>
        <w:jc w:val="both"/>
        <w:rPr>
          <w:rFonts w:ascii="Times New Roman" w:hAnsi="Times New Roman" w:cs="Times New Roman"/>
          <w:sz w:val="28"/>
          <w:szCs w:val="28"/>
        </w:rPr>
        <w:sectPr w:rsidR="003025CE" w:rsidRPr="004A2CEA">
          <w:pgSz w:w="11910" w:h="16840"/>
          <w:pgMar w:top="1040" w:right="620" w:bottom="280" w:left="1240" w:header="720" w:footer="720" w:gutter="0"/>
          <w:cols w:space="720"/>
        </w:sectPr>
      </w:pPr>
    </w:p>
    <w:p w:rsidR="00DE4609" w:rsidRPr="00A06EEB" w:rsidRDefault="00DE4609" w:rsidP="00DE4609">
      <w:pPr>
        <w:shd w:val="clear" w:color="auto" w:fill="FFFFFF"/>
        <w:spacing w:after="0" w:line="240" w:lineRule="auto"/>
        <w:rPr>
          <w:rFonts w:ascii="Times New Roman" w:eastAsia="Times New Roman" w:hAnsi="Times New Roman" w:cs="Times New Roman"/>
          <w:b/>
          <w:bCs/>
          <w:iCs/>
          <w:color w:val="000000"/>
          <w:sz w:val="24"/>
          <w:szCs w:val="24"/>
          <w:lang w:eastAsia="ru-RU"/>
        </w:rPr>
      </w:pPr>
    </w:p>
    <w:p w:rsidR="00B66B33" w:rsidRDefault="00B66B33" w:rsidP="00BE01B1">
      <w:pPr>
        <w:shd w:val="clear" w:color="auto" w:fill="FFFFFF"/>
        <w:spacing w:after="0" w:line="240" w:lineRule="auto"/>
        <w:jc w:val="right"/>
        <w:rPr>
          <w:rFonts w:ascii="Times New Roman" w:eastAsia="Times New Roman" w:hAnsi="Times New Roman" w:cs="Times New Roman"/>
          <w:b/>
          <w:bCs/>
          <w:i/>
          <w:iCs/>
          <w:color w:val="000000"/>
          <w:sz w:val="24"/>
          <w:szCs w:val="24"/>
          <w:lang w:eastAsia="ru-RU"/>
        </w:rPr>
      </w:pPr>
    </w:p>
    <w:p w:rsidR="00BE01B1" w:rsidRPr="00BE01B1" w:rsidRDefault="00BE01B1" w:rsidP="00BE01B1">
      <w:pPr>
        <w:shd w:val="clear" w:color="auto" w:fill="FFFFFF"/>
        <w:spacing w:after="0" w:line="240" w:lineRule="auto"/>
        <w:rPr>
          <w:rFonts w:ascii="Arial" w:eastAsia="Times New Roman" w:hAnsi="Arial" w:cs="Arial"/>
          <w:color w:val="181818"/>
          <w:sz w:val="21"/>
          <w:szCs w:val="21"/>
          <w:lang w:eastAsia="ru-RU"/>
        </w:rPr>
      </w:pPr>
      <w:r w:rsidRPr="00BE01B1">
        <w:rPr>
          <w:rFonts w:ascii="Times New Roman" w:eastAsia="Times New Roman" w:hAnsi="Times New Roman" w:cs="Times New Roman"/>
          <w:b/>
          <w:bCs/>
          <w:i/>
          <w:iCs/>
          <w:color w:val="00B050"/>
          <w:sz w:val="24"/>
          <w:szCs w:val="24"/>
          <w:lang w:eastAsia="ru-RU"/>
        </w:rPr>
        <w:t> </w:t>
      </w:r>
    </w:p>
    <w:p w:rsidR="00BE01B1" w:rsidRPr="00BE01B1" w:rsidRDefault="00BE01B1" w:rsidP="00BE01B1">
      <w:pPr>
        <w:shd w:val="clear" w:color="auto" w:fill="FFFFFF"/>
        <w:spacing w:after="0" w:line="240" w:lineRule="auto"/>
        <w:rPr>
          <w:rFonts w:ascii="Arial" w:eastAsia="Times New Roman" w:hAnsi="Arial" w:cs="Arial"/>
          <w:color w:val="181818"/>
          <w:sz w:val="21"/>
          <w:szCs w:val="21"/>
          <w:lang w:eastAsia="ru-RU"/>
        </w:rPr>
      </w:pPr>
      <w:r w:rsidRPr="00BE01B1">
        <w:rPr>
          <w:rFonts w:ascii="Times New Roman" w:eastAsia="Times New Roman" w:hAnsi="Times New Roman" w:cs="Times New Roman"/>
          <w:b/>
          <w:bCs/>
          <w:i/>
          <w:iCs/>
          <w:color w:val="00B050"/>
          <w:sz w:val="24"/>
          <w:szCs w:val="24"/>
          <w:lang w:eastAsia="ru-RU"/>
        </w:rPr>
        <w:t> </w:t>
      </w:r>
    </w:p>
    <w:p w:rsidR="00BE01B1" w:rsidRPr="00BE01B1" w:rsidRDefault="00BE01B1" w:rsidP="00BE01B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BE01B1">
        <w:rPr>
          <w:rFonts w:ascii="Times New Roman" w:eastAsia="Times New Roman" w:hAnsi="Times New Roman" w:cs="Times New Roman"/>
          <w:b/>
          <w:bCs/>
          <w:color w:val="000000"/>
          <w:sz w:val="24"/>
          <w:szCs w:val="24"/>
          <w:shd w:val="clear" w:color="auto" w:fill="FFFFFF"/>
          <w:lang w:eastAsia="ru-RU"/>
        </w:rPr>
        <w:t> </w:t>
      </w:r>
    </w:p>
    <w:p w:rsidR="00BE01B1" w:rsidRPr="00BE01B1" w:rsidRDefault="00BE01B1" w:rsidP="00BE01B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9B0B30" w:rsidRDefault="009B0B30" w:rsidP="00A51E87">
      <w:pPr>
        <w:spacing w:after="0" w:line="240" w:lineRule="auto"/>
        <w:rPr>
          <w:rFonts w:ascii="Times New Roman" w:eastAsia="Times New Roman" w:hAnsi="Times New Roman" w:cs="Times New Roman"/>
          <w:b/>
          <w:bCs/>
          <w:i/>
          <w:iCs/>
          <w:color w:val="000000"/>
          <w:sz w:val="24"/>
          <w:szCs w:val="24"/>
          <w:lang w:eastAsia="ru-RU"/>
        </w:rPr>
      </w:pPr>
    </w:p>
    <w:sectPr w:rsidR="009B0B30" w:rsidSect="00667E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35F" w:rsidRDefault="00CA335F" w:rsidP="00380D97">
      <w:pPr>
        <w:spacing w:after="0" w:line="240" w:lineRule="auto"/>
      </w:pPr>
      <w:r>
        <w:separator/>
      </w:r>
    </w:p>
  </w:endnote>
  <w:endnote w:type="continuationSeparator" w:id="0">
    <w:p w:rsidR="00CA335F" w:rsidRDefault="00CA335F" w:rsidP="00380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35F" w:rsidRDefault="00CA335F" w:rsidP="00380D97">
      <w:pPr>
        <w:spacing w:after="0" w:line="240" w:lineRule="auto"/>
      </w:pPr>
      <w:r>
        <w:separator/>
      </w:r>
    </w:p>
  </w:footnote>
  <w:footnote w:type="continuationSeparator" w:id="0">
    <w:p w:rsidR="00CA335F" w:rsidRDefault="00CA335F" w:rsidP="00380D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decimal"/>
      <w:lvlText w:val="%1)"/>
      <w:lvlJc w:val="left"/>
      <w:pPr>
        <w:tabs>
          <w:tab w:val="num" w:pos="720"/>
        </w:tabs>
        <w:ind w:left="720" w:hanging="360"/>
      </w:pPr>
      <w:rPr>
        <w:rFonts w:hint="default"/>
        <w:i/>
      </w:rPr>
    </w:lvl>
    <w:lvl w:ilvl="1">
      <w:start w:val="3"/>
      <w:numFmt w:val="bullet"/>
      <w:lvlText w:val=""/>
      <w:lvlJc w:val="left"/>
      <w:pPr>
        <w:tabs>
          <w:tab w:val="num" w:pos="1352"/>
        </w:tabs>
        <w:ind w:left="1352" w:hanging="360"/>
      </w:pPr>
      <w:rPr>
        <w:rFonts w:ascii="Symbol" w:hAnsi="Symbol" w:cs="Times New Roman" w:hint="default"/>
        <w:color w:val="000000"/>
        <w:spacing w:val="-1"/>
      </w:rPr>
    </w:lvl>
    <w:lvl w:ilvl="2">
      <w:start w:val="1"/>
      <w:numFmt w:val="decimal"/>
      <w:lvlText w:val="%3."/>
      <w:lvlJc w:val="left"/>
      <w:pPr>
        <w:tabs>
          <w:tab w:val="num" w:pos="2340"/>
        </w:tabs>
        <w:ind w:left="2340" w:hanging="360"/>
      </w:pPr>
      <w:rPr>
        <w:rFonts w:hint="default"/>
        <w:i/>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4"/>
    <w:multiLevelType w:val="singleLevel"/>
    <w:tmpl w:val="00000004"/>
    <w:name w:val="WW8Num3"/>
    <w:lvl w:ilvl="0">
      <w:start w:val="1"/>
      <w:numFmt w:val="decimal"/>
      <w:lvlText w:val="%1."/>
      <w:lvlJc w:val="left"/>
      <w:pPr>
        <w:tabs>
          <w:tab w:val="num" w:pos="1440"/>
        </w:tabs>
        <w:ind w:left="1440" w:hanging="360"/>
      </w:pPr>
      <w:rPr>
        <w:rFonts w:hint="default"/>
        <w:sz w:val="22"/>
        <w:szCs w:val="22"/>
        <w:lang w:val="en-US"/>
      </w:rPr>
    </w:lvl>
  </w:abstractNum>
  <w:abstractNum w:abstractNumId="2">
    <w:nsid w:val="00000005"/>
    <w:multiLevelType w:val="multilevel"/>
    <w:tmpl w:val="00000005"/>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hint="default"/>
      </w:rPr>
    </w:lvl>
  </w:abstractNum>
  <w:abstractNum w:abstractNumId="4">
    <w:nsid w:val="00000008"/>
    <w:multiLevelType w:val="singleLevel"/>
    <w:tmpl w:val="00000008"/>
    <w:name w:val="WW8Num7"/>
    <w:lvl w:ilvl="0">
      <w:start w:val="1"/>
      <w:numFmt w:val="bullet"/>
      <w:lvlText w:val=""/>
      <w:lvlJc w:val="left"/>
      <w:pPr>
        <w:tabs>
          <w:tab w:val="num" w:pos="0"/>
        </w:tabs>
        <w:ind w:left="720" w:hanging="360"/>
      </w:pPr>
      <w:rPr>
        <w:rFonts w:ascii="Symbol" w:hAnsi="Symbol" w:cs="Symbol" w:hint="default"/>
      </w:rPr>
    </w:lvl>
  </w:abstractNum>
  <w:abstractNum w:abstractNumId="5">
    <w:nsid w:val="05943E2A"/>
    <w:multiLevelType w:val="hybridMultilevel"/>
    <w:tmpl w:val="138C5D10"/>
    <w:lvl w:ilvl="0" w:tplc="8B5250FE">
      <w:numFmt w:val="bullet"/>
      <w:lvlText w:val="-"/>
      <w:lvlJc w:val="left"/>
      <w:pPr>
        <w:ind w:left="352" w:hanging="140"/>
      </w:pPr>
      <w:rPr>
        <w:rFonts w:ascii="Times New Roman" w:eastAsia="Times New Roman" w:hAnsi="Times New Roman" w:cs="Times New Roman" w:hint="default"/>
        <w:w w:val="99"/>
        <w:sz w:val="24"/>
        <w:szCs w:val="24"/>
        <w:lang w:val="ru-RU" w:eastAsia="en-US" w:bidi="ar-SA"/>
      </w:rPr>
    </w:lvl>
    <w:lvl w:ilvl="1" w:tplc="AE6E666C">
      <w:numFmt w:val="bullet"/>
      <w:lvlText w:val=""/>
      <w:lvlJc w:val="left"/>
      <w:pPr>
        <w:ind w:left="933" w:hanging="360"/>
      </w:pPr>
      <w:rPr>
        <w:rFonts w:ascii="Symbol" w:eastAsia="Symbol" w:hAnsi="Symbol" w:cs="Symbol" w:hint="default"/>
        <w:w w:val="100"/>
        <w:sz w:val="24"/>
        <w:szCs w:val="24"/>
        <w:lang w:val="ru-RU" w:eastAsia="en-US" w:bidi="ar-SA"/>
      </w:rPr>
    </w:lvl>
    <w:lvl w:ilvl="2" w:tplc="CF8CDA1E">
      <w:start w:val="1"/>
      <w:numFmt w:val="decimal"/>
      <w:lvlText w:val="%3-"/>
      <w:lvlJc w:val="left"/>
      <w:pPr>
        <w:ind w:left="779" w:hanging="201"/>
        <w:jc w:val="left"/>
      </w:pPr>
      <w:rPr>
        <w:rFonts w:ascii="Times New Roman" w:eastAsia="Times New Roman" w:hAnsi="Times New Roman" w:cs="Times New Roman" w:hint="default"/>
        <w:b/>
        <w:bCs/>
        <w:spacing w:val="-1"/>
        <w:w w:val="100"/>
        <w:sz w:val="22"/>
        <w:szCs w:val="22"/>
        <w:lang w:val="ru-RU" w:eastAsia="en-US" w:bidi="ar-SA"/>
      </w:rPr>
    </w:lvl>
    <w:lvl w:ilvl="3" w:tplc="2C96008A">
      <w:numFmt w:val="bullet"/>
      <w:lvlText w:val="•"/>
      <w:lvlJc w:val="left"/>
      <w:pPr>
        <w:ind w:left="2195" w:hanging="201"/>
      </w:pPr>
      <w:rPr>
        <w:rFonts w:hint="default"/>
        <w:lang w:val="ru-RU" w:eastAsia="en-US" w:bidi="ar-SA"/>
      </w:rPr>
    </w:lvl>
    <w:lvl w:ilvl="4" w:tplc="2A0695C2">
      <w:numFmt w:val="bullet"/>
      <w:lvlText w:val="•"/>
      <w:lvlJc w:val="left"/>
      <w:pPr>
        <w:ind w:left="3451" w:hanging="201"/>
      </w:pPr>
      <w:rPr>
        <w:rFonts w:hint="default"/>
        <w:lang w:val="ru-RU" w:eastAsia="en-US" w:bidi="ar-SA"/>
      </w:rPr>
    </w:lvl>
    <w:lvl w:ilvl="5" w:tplc="C39CE894">
      <w:numFmt w:val="bullet"/>
      <w:lvlText w:val="•"/>
      <w:lvlJc w:val="left"/>
      <w:pPr>
        <w:ind w:left="4707" w:hanging="201"/>
      </w:pPr>
      <w:rPr>
        <w:rFonts w:hint="default"/>
        <w:lang w:val="ru-RU" w:eastAsia="en-US" w:bidi="ar-SA"/>
      </w:rPr>
    </w:lvl>
    <w:lvl w:ilvl="6" w:tplc="296A36A0">
      <w:numFmt w:val="bullet"/>
      <w:lvlText w:val="•"/>
      <w:lvlJc w:val="left"/>
      <w:pPr>
        <w:ind w:left="5963" w:hanging="201"/>
      </w:pPr>
      <w:rPr>
        <w:rFonts w:hint="default"/>
        <w:lang w:val="ru-RU" w:eastAsia="en-US" w:bidi="ar-SA"/>
      </w:rPr>
    </w:lvl>
    <w:lvl w:ilvl="7" w:tplc="FB28ECD0">
      <w:numFmt w:val="bullet"/>
      <w:lvlText w:val="•"/>
      <w:lvlJc w:val="left"/>
      <w:pPr>
        <w:ind w:left="7219" w:hanging="201"/>
      </w:pPr>
      <w:rPr>
        <w:rFonts w:hint="default"/>
        <w:lang w:val="ru-RU" w:eastAsia="en-US" w:bidi="ar-SA"/>
      </w:rPr>
    </w:lvl>
    <w:lvl w:ilvl="8" w:tplc="8D1E1C5A">
      <w:numFmt w:val="bullet"/>
      <w:lvlText w:val="•"/>
      <w:lvlJc w:val="left"/>
      <w:pPr>
        <w:ind w:left="8474" w:hanging="201"/>
      </w:pPr>
      <w:rPr>
        <w:rFonts w:hint="default"/>
        <w:lang w:val="ru-RU" w:eastAsia="en-US" w:bidi="ar-SA"/>
      </w:rPr>
    </w:lvl>
  </w:abstractNum>
  <w:abstractNum w:abstractNumId="6">
    <w:nsid w:val="06006E9E"/>
    <w:multiLevelType w:val="multilevel"/>
    <w:tmpl w:val="DB74B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CF7DA0"/>
    <w:multiLevelType w:val="hybridMultilevel"/>
    <w:tmpl w:val="5D7CF5B6"/>
    <w:lvl w:ilvl="0" w:tplc="07C434C2">
      <w:start w:val="1"/>
      <w:numFmt w:val="bullet"/>
      <w:lvlText w:val="•"/>
      <w:lvlJc w:val="left"/>
      <w:pPr>
        <w:tabs>
          <w:tab w:val="num" w:pos="720"/>
        </w:tabs>
        <w:ind w:left="720" w:hanging="360"/>
      </w:pPr>
      <w:rPr>
        <w:rFonts w:ascii="Arial" w:hAnsi="Arial" w:hint="default"/>
      </w:rPr>
    </w:lvl>
    <w:lvl w:ilvl="1" w:tplc="778EF3CA" w:tentative="1">
      <w:start w:val="1"/>
      <w:numFmt w:val="bullet"/>
      <w:lvlText w:val="•"/>
      <w:lvlJc w:val="left"/>
      <w:pPr>
        <w:tabs>
          <w:tab w:val="num" w:pos="1440"/>
        </w:tabs>
        <w:ind w:left="1440" w:hanging="360"/>
      </w:pPr>
      <w:rPr>
        <w:rFonts w:ascii="Arial" w:hAnsi="Arial" w:hint="default"/>
      </w:rPr>
    </w:lvl>
    <w:lvl w:ilvl="2" w:tplc="11987190" w:tentative="1">
      <w:start w:val="1"/>
      <w:numFmt w:val="bullet"/>
      <w:lvlText w:val="•"/>
      <w:lvlJc w:val="left"/>
      <w:pPr>
        <w:tabs>
          <w:tab w:val="num" w:pos="2160"/>
        </w:tabs>
        <w:ind w:left="2160" w:hanging="360"/>
      </w:pPr>
      <w:rPr>
        <w:rFonts w:ascii="Arial" w:hAnsi="Arial" w:hint="default"/>
      </w:rPr>
    </w:lvl>
    <w:lvl w:ilvl="3" w:tplc="FA7041D6" w:tentative="1">
      <w:start w:val="1"/>
      <w:numFmt w:val="bullet"/>
      <w:lvlText w:val="•"/>
      <w:lvlJc w:val="left"/>
      <w:pPr>
        <w:tabs>
          <w:tab w:val="num" w:pos="2880"/>
        </w:tabs>
        <w:ind w:left="2880" w:hanging="360"/>
      </w:pPr>
      <w:rPr>
        <w:rFonts w:ascii="Arial" w:hAnsi="Arial" w:hint="default"/>
      </w:rPr>
    </w:lvl>
    <w:lvl w:ilvl="4" w:tplc="35FEA4F0" w:tentative="1">
      <w:start w:val="1"/>
      <w:numFmt w:val="bullet"/>
      <w:lvlText w:val="•"/>
      <w:lvlJc w:val="left"/>
      <w:pPr>
        <w:tabs>
          <w:tab w:val="num" w:pos="3600"/>
        </w:tabs>
        <w:ind w:left="3600" w:hanging="360"/>
      </w:pPr>
      <w:rPr>
        <w:rFonts w:ascii="Arial" w:hAnsi="Arial" w:hint="default"/>
      </w:rPr>
    </w:lvl>
    <w:lvl w:ilvl="5" w:tplc="23D2BA28" w:tentative="1">
      <w:start w:val="1"/>
      <w:numFmt w:val="bullet"/>
      <w:lvlText w:val="•"/>
      <w:lvlJc w:val="left"/>
      <w:pPr>
        <w:tabs>
          <w:tab w:val="num" w:pos="4320"/>
        </w:tabs>
        <w:ind w:left="4320" w:hanging="360"/>
      </w:pPr>
      <w:rPr>
        <w:rFonts w:ascii="Arial" w:hAnsi="Arial" w:hint="default"/>
      </w:rPr>
    </w:lvl>
    <w:lvl w:ilvl="6" w:tplc="361AEDCA" w:tentative="1">
      <w:start w:val="1"/>
      <w:numFmt w:val="bullet"/>
      <w:lvlText w:val="•"/>
      <w:lvlJc w:val="left"/>
      <w:pPr>
        <w:tabs>
          <w:tab w:val="num" w:pos="5040"/>
        </w:tabs>
        <w:ind w:left="5040" w:hanging="360"/>
      </w:pPr>
      <w:rPr>
        <w:rFonts w:ascii="Arial" w:hAnsi="Arial" w:hint="default"/>
      </w:rPr>
    </w:lvl>
    <w:lvl w:ilvl="7" w:tplc="15DCE9A0" w:tentative="1">
      <w:start w:val="1"/>
      <w:numFmt w:val="bullet"/>
      <w:lvlText w:val="•"/>
      <w:lvlJc w:val="left"/>
      <w:pPr>
        <w:tabs>
          <w:tab w:val="num" w:pos="5760"/>
        </w:tabs>
        <w:ind w:left="5760" w:hanging="360"/>
      </w:pPr>
      <w:rPr>
        <w:rFonts w:ascii="Arial" w:hAnsi="Arial" w:hint="default"/>
      </w:rPr>
    </w:lvl>
    <w:lvl w:ilvl="8" w:tplc="246A6B50" w:tentative="1">
      <w:start w:val="1"/>
      <w:numFmt w:val="bullet"/>
      <w:lvlText w:val="•"/>
      <w:lvlJc w:val="left"/>
      <w:pPr>
        <w:tabs>
          <w:tab w:val="num" w:pos="6480"/>
        </w:tabs>
        <w:ind w:left="6480" w:hanging="360"/>
      </w:pPr>
      <w:rPr>
        <w:rFonts w:ascii="Arial" w:hAnsi="Arial" w:hint="default"/>
      </w:rPr>
    </w:lvl>
  </w:abstractNum>
  <w:abstractNum w:abstractNumId="8">
    <w:nsid w:val="151905BB"/>
    <w:multiLevelType w:val="hybridMultilevel"/>
    <w:tmpl w:val="1E04CD14"/>
    <w:lvl w:ilvl="0" w:tplc="00000008">
      <w:start w:val="3"/>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6D64BA"/>
    <w:multiLevelType w:val="hybridMultilevel"/>
    <w:tmpl w:val="43768A7E"/>
    <w:lvl w:ilvl="0" w:tplc="D258F7E2">
      <w:start w:val="1"/>
      <w:numFmt w:val="decimal"/>
      <w:lvlText w:val="%1."/>
      <w:lvlJc w:val="left"/>
      <w:pPr>
        <w:ind w:left="1185" w:hanging="360"/>
      </w:pPr>
      <w:rPr>
        <w:rFonts w:hint="default"/>
        <w:b/>
        <w:color w:val="000000"/>
        <w:sz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0">
    <w:nsid w:val="209F36C7"/>
    <w:multiLevelType w:val="hybridMultilevel"/>
    <w:tmpl w:val="42C052F2"/>
    <w:lvl w:ilvl="0" w:tplc="7FDA6888">
      <w:start w:val="1"/>
      <w:numFmt w:val="decimal"/>
      <w:lvlText w:val="%1."/>
      <w:lvlJc w:val="left"/>
      <w:pPr>
        <w:ind w:left="462" w:hanging="360"/>
        <w:jc w:val="left"/>
      </w:pPr>
      <w:rPr>
        <w:rFonts w:ascii="Times New Roman" w:eastAsia="Times New Roman" w:hAnsi="Times New Roman" w:cs="Times New Roman" w:hint="default"/>
        <w:w w:val="100"/>
        <w:sz w:val="24"/>
        <w:szCs w:val="24"/>
        <w:lang w:val="ru-RU" w:eastAsia="en-US" w:bidi="ar-SA"/>
      </w:rPr>
    </w:lvl>
    <w:lvl w:ilvl="1" w:tplc="8C60B4EC">
      <w:numFmt w:val="bullet"/>
      <w:lvlText w:val="•"/>
      <w:lvlJc w:val="left"/>
      <w:pPr>
        <w:ind w:left="1418" w:hanging="360"/>
      </w:pPr>
      <w:rPr>
        <w:rFonts w:hint="default"/>
        <w:lang w:val="ru-RU" w:eastAsia="en-US" w:bidi="ar-SA"/>
      </w:rPr>
    </w:lvl>
    <w:lvl w:ilvl="2" w:tplc="50B0E6A8">
      <w:numFmt w:val="bullet"/>
      <w:lvlText w:val="•"/>
      <w:lvlJc w:val="left"/>
      <w:pPr>
        <w:ind w:left="2377" w:hanging="360"/>
      </w:pPr>
      <w:rPr>
        <w:rFonts w:hint="default"/>
        <w:lang w:val="ru-RU" w:eastAsia="en-US" w:bidi="ar-SA"/>
      </w:rPr>
    </w:lvl>
    <w:lvl w:ilvl="3" w:tplc="673CC528">
      <w:numFmt w:val="bullet"/>
      <w:lvlText w:val="•"/>
      <w:lvlJc w:val="left"/>
      <w:pPr>
        <w:ind w:left="3335" w:hanging="360"/>
      </w:pPr>
      <w:rPr>
        <w:rFonts w:hint="default"/>
        <w:lang w:val="ru-RU" w:eastAsia="en-US" w:bidi="ar-SA"/>
      </w:rPr>
    </w:lvl>
    <w:lvl w:ilvl="4" w:tplc="4C581F7C">
      <w:numFmt w:val="bullet"/>
      <w:lvlText w:val="•"/>
      <w:lvlJc w:val="left"/>
      <w:pPr>
        <w:ind w:left="4294" w:hanging="360"/>
      </w:pPr>
      <w:rPr>
        <w:rFonts w:hint="default"/>
        <w:lang w:val="ru-RU" w:eastAsia="en-US" w:bidi="ar-SA"/>
      </w:rPr>
    </w:lvl>
    <w:lvl w:ilvl="5" w:tplc="207A4AC6">
      <w:numFmt w:val="bullet"/>
      <w:lvlText w:val="•"/>
      <w:lvlJc w:val="left"/>
      <w:pPr>
        <w:ind w:left="5253" w:hanging="360"/>
      </w:pPr>
      <w:rPr>
        <w:rFonts w:hint="default"/>
        <w:lang w:val="ru-RU" w:eastAsia="en-US" w:bidi="ar-SA"/>
      </w:rPr>
    </w:lvl>
    <w:lvl w:ilvl="6" w:tplc="01CC383C">
      <w:numFmt w:val="bullet"/>
      <w:lvlText w:val="•"/>
      <w:lvlJc w:val="left"/>
      <w:pPr>
        <w:ind w:left="6211" w:hanging="360"/>
      </w:pPr>
      <w:rPr>
        <w:rFonts w:hint="default"/>
        <w:lang w:val="ru-RU" w:eastAsia="en-US" w:bidi="ar-SA"/>
      </w:rPr>
    </w:lvl>
    <w:lvl w:ilvl="7" w:tplc="B93A6C4E">
      <w:numFmt w:val="bullet"/>
      <w:lvlText w:val="•"/>
      <w:lvlJc w:val="left"/>
      <w:pPr>
        <w:ind w:left="7170" w:hanging="360"/>
      </w:pPr>
      <w:rPr>
        <w:rFonts w:hint="default"/>
        <w:lang w:val="ru-RU" w:eastAsia="en-US" w:bidi="ar-SA"/>
      </w:rPr>
    </w:lvl>
    <w:lvl w:ilvl="8" w:tplc="4934ADD6">
      <w:numFmt w:val="bullet"/>
      <w:lvlText w:val="•"/>
      <w:lvlJc w:val="left"/>
      <w:pPr>
        <w:ind w:left="8129" w:hanging="360"/>
      </w:pPr>
      <w:rPr>
        <w:rFonts w:hint="default"/>
        <w:lang w:val="ru-RU" w:eastAsia="en-US" w:bidi="ar-SA"/>
      </w:rPr>
    </w:lvl>
  </w:abstractNum>
  <w:abstractNum w:abstractNumId="11">
    <w:nsid w:val="38387969"/>
    <w:multiLevelType w:val="multilevel"/>
    <w:tmpl w:val="20FC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8256C65"/>
    <w:multiLevelType w:val="hybridMultilevel"/>
    <w:tmpl w:val="7F0C7092"/>
    <w:lvl w:ilvl="0" w:tplc="301E7432">
      <w:start w:val="1"/>
      <w:numFmt w:val="decimal"/>
      <w:lvlText w:val="%1."/>
      <w:lvlJc w:val="left"/>
      <w:pPr>
        <w:ind w:left="462" w:hanging="360"/>
        <w:jc w:val="left"/>
      </w:pPr>
      <w:rPr>
        <w:rFonts w:ascii="Times New Roman" w:eastAsia="Times New Roman" w:hAnsi="Times New Roman" w:cs="Times New Roman" w:hint="default"/>
        <w:w w:val="100"/>
        <w:sz w:val="24"/>
        <w:szCs w:val="24"/>
        <w:lang w:val="ru-RU" w:eastAsia="en-US" w:bidi="ar-SA"/>
      </w:rPr>
    </w:lvl>
    <w:lvl w:ilvl="1" w:tplc="125C9460">
      <w:numFmt w:val="bullet"/>
      <w:lvlText w:val="•"/>
      <w:lvlJc w:val="left"/>
      <w:pPr>
        <w:ind w:left="1418" w:hanging="360"/>
      </w:pPr>
      <w:rPr>
        <w:rFonts w:hint="default"/>
        <w:lang w:val="ru-RU" w:eastAsia="en-US" w:bidi="ar-SA"/>
      </w:rPr>
    </w:lvl>
    <w:lvl w:ilvl="2" w:tplc="95F0952A">
      <w:numFmt w:val="bullet"/>
      <w:lvlText w:val="•"/>
      <w:lvlJc w:val="left"/>
      <w:pPr>
        <w:ind w:left="2377" w:hanging="360"/>
      </w:pPr>
      <w:rPr>
        <w:rFonts w:hint="default"/>
        <w:lang w:val="ru-RU" w:eastAsia="en-US" w:bidi="ar-SA"/>
      </w:rPr>
    </w:lvl>
    <w:lvl w:ilvl="3" w:tplc="0EA661E6">
      <w:numFmt w:val="bullet"/>
      <w:lvlText w:val="•"/>
      <w:lvlJc w:val="left"/>
      <w:pPr>
        <w:ind w:left="3335" w:hanging="360"/>
      </w:pPr>
      <w:rPr>
        <w:rFonts w:hint="default"/>
        <w:lang w:val="ru-RU" w:eastAsia="en-US" w:bidi="ar-SA"/>
      </w:rPr>
    </w:lvl>
    <w:lvl w:ilvl="4" w:tplc="253850E8">
      <w:numFmt w:val="bullet"/>
      <w:lvlText w:val="•"/>
      <w:lvlJc w:val="left"/>
      <w:pPr>
        <w:ind w:left="4294" w:hanging="360"/>
      </w:pPr>
      <w:rPr>
        <w:rFonts w:hint="default"/>
        <w:lang w:val="ru-RU" w:eastAsia="en-US" w:bidi="ar-SA"/>
      </w:rPr>
    </w:lvl>
    <w:lvl w:ilvl="5" w:tplc="5FDE5352">
      <w:numFmt w:val="bullet"/>
      <w:lvlText w:val="•"/>
      <w:lvlJc w:val="left"/>
      <w:pPr>
        <w:ind w:left="5253" w:hanging="360"/>
      </w:pPr>
      <w:rPr>
        <w:rFonts w:hint="default"/>
        <w:lang w:val="ru-RU" w:eastAsia="en-US" w:bidi="ar-SA"/>
      </w:rPr>
    </w:lvl>
    <w:lvl w:ilvl="6" w:tplc="DE481C68">
      <w:numFmt w:val="bullet"/>
      <w:lvlText w:val="•"/>
      <w:lvlJc w:val="left"/>
      <w:pPr>
        <w:ind w:left="6211" w:hanging="360"/>
      </w:pPr>
      <w:rPr>
        <w:rFonts w:hint="default"/>
        <w:lang w:val="ru-RU" w:eastAsia="en-US" w:bidi="ar-SA"/>
      </w:rPr>
    </w:lvl>
    <w:lvl w:ilvl="7" w:tplc="0CD8238A">
      <w:numFmt w:val="bullet"/>
      <w:lvlText w:val="•"/>
      <w:lvlJc w:val="left"/>
      <w:pPr>
        <w:ind w:left="7170" w:hanging="360"/>
      </w:pPr>
      <w:rPr>
        <w:rFonts w:hint="default"/>
        <w:lang w:val="ru-RU" w:eastAsia="en-US" w:bidi="ar-SA"/>
      </w:rPr>
    </w:lvl>
    <w:lvl w:ilvl="8" w:tplc="DE08891E">
      <w:numFmt w:val="bullet"/>
      <w:lvlText w:val="•"/>
      <w:lvlJc w:val="left"/>
      <w:pPr>
        <w:ind w:left="8129" w:hanging="360"/>
      </w:pPr>
      <w:rPr>
        <w:rFonts w:hint="default"/>
        <w:lang w:val="ru-RU" w:eastAsia="en-US" w:bidi="ar-SA"/>
      </w:rPr>
    </w:lvl>
  </w:abstractNum>
  <w:abstractNum w:abstractNumId="13">
    <w:nsid w:val="543E0B8E"/>
    <w:multiLevelType w:val="hybridMultilevel"/>
    <w:tmpl w:val="093A643E"/>
    <w:lvl w:ilvl="0" w:tplc="245E718E">
      <w:start w:val="1"/>
      <w:numFmt w:val="decimal"/>
      <w:lvlText w:val="%1."/>
      <w:lvlJc w:val="left"/>
      <w:pPr>
        <w:ind w:left="462" w:hanging="360"/>
        <w:jc w:val="left"/>
      </w:pPr>
      <w:rPr>
        <w:rFonts w:ascii="Times New Roman" w:eastAsia="Times New Roman" w:hAnsi="Times New Roman" w:cs="Times New Roman" w:hint="default"/>
        <w:w w:val="100"/>
        <w:sz w:val="24"/>
        <w:szCs w:val="24"/>
        <w:lang w:val="ru-RU" w:eastAsia="en-US" w:bidi="ar-SA"/>
      </w:rPr>
    </w:lvl>
    <w:lvl w:ilvl="1" w:tplc="D694912C">
      <w:numFmt w:val="bullet"/>
      <w:lvlText w:val="•"/>
      <w:lvlJc w:val="left"/>
      <w:pPr>
        <w:ind w:left="1418" w:hanging="360"/>
      </w:pPr>
      <w:rPr>
        <w:rFonts w:hint="default"/>
        <w:lang w:val="ru-RU" w:eastAsia="en-US" w:bidi="ar-SA"/>
      </w:rPr>
    </w:lvl>
    <w:lvl w:ilvl="2" w:tplc="F142F97A">
      <w:numFmt w:val="bullet"/>
      <w:lvlText w:val="•"/>
      <w:lvlJc w:val="left"/>
      <w:pPr>
        <w:ind w:left="2377" w:hanging="360"/>
      </w:pPr>
      <w:rPr>
        <w:rFonts w:hint="default"/>
        <w:lang w:val="ru-RU" w:eastAsia="en-US" w:bidi="ar-SA"/>
      </w:rPr>
    </w:lvl>
    <w:lvl w:ilvl="3" w:tplc="81A663E4">
      <w:numFmt w:val="bullet"/>
      <w:lvlText w:val="•"/>
      <w:lvlJc w:val="left"/>
      <w:pPr>
        <w:ind w:left="3335" w:hanging="360"/>
      </w:pPr>
      <w:rPr>
        <w:rFonts w:hint="default"/>
        <w:lang w:val="ru-RU" w:eastAsia="en-US" w:bidi="ar-SA"/>
      </w:rPr>
    </w:lvl>
    <w:lvl w:ilvl="4" w:tplc="BE9263F8">
      <w:numFmt w:val="bullet"/>
      <w:lvlText w:val="•"/>
      <w:lvlJc w:val="left"/>
      <w:pPr>
        <w:ind w:left="4294" w:hanging="360"/>
      </w:pPr>
      <w:rPr>
        <w:rFonts w:hint="default"/>
        <w:lang w:val="ru-RU" w:eastAsia="en-US" w:bidi="ar-SA"/>
      </w:rPr>
    </w:lvl>
    <w:lvl w:ilvl="5" w:tplc="A54A9C88">
      <w:numFmt w:val="bullet"/>
      <w:lvlText w:val="•"/>
      <w:lvlJc w:val="left"/>
      <w:pPr>
        <w:ind w:left="5253" w:hanging="360"/>
      </w:pPr>
      <w:rPr>
        <w:rFonts w:hint="default"/>
        <w:lang w:val="ru-RU" w:eastAsia="en-US" w:bidi="ar-SA"/>
      </w:rPr>
    </w:lvl>
    <w:lvl w:ilvl="6" w:tplc="A822BE50">
      <w:numFmt w:val="bullet"/>
      <w:lvlText w:val="•"/>
      <w:lvlJc w:val="left"/>
      <w:pPr>
        <w:ind w:left="6211" w:hanging="360"/>
      </w:pPr>
      <w:rPr>
        <w:rFonts w:hint="default"/>
        <w:lang w:val="ru-RU" w:eastAsia="en-US" w:bidi="ar-SA"/>
      </w:rPr>
    </w:lvl>
    <w:lvl w:ilvl="7" w:tplc="8C261964">
      <w:numFmt w:val="bullet"/>
      <w:lvlText w:val="•"/>
      <w:lvlJc w:val="left"/>
      <w:pPr>
        <w:ind w:left="7170" w:hanging="360"/>
      </w:pPr>
      <w:rPr>
        <w:rFonts w:hint="default"/>
        <w:lang w:val="ru-RU" w:eastAsia="en-US" w:bidi="ar-SA"/>
      </w:rPr>
    </w:lvl>
    <w:lvl w:ilvl="8" w:tplc="710C75F0">
      <w:numFmt w:val="bullet"/>
      <w:lvlText w:val="•"/>
      <w:lvlJc w:val="left"/>
      <w:pPr>
        <w:ind w:left="8129" w:hanging="360"/>
      </w:pPr>
      <w:rPr>
        <w:rFonts w:hint="default"/>
        <w:lang w:val="ru-RU" w:eastAsia="en-US" w:bidi="ar-SA"/>
      </w:rPr>
    </w:lvl>
  </w:abstractNum>
  <w:abstractNum w:abstractNumId="14">
    <w:nsid w:val="627153EC"/>
    <w:multiLevelType w:val="hybridMultilevel"/>
    <w:tmpl w:val="8F60037E"/>
    <w:lvl w:ilvl="0" w:tplc="00000008">
      <w:start w:val="3"/>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2A52073"/>
    <w:multiLevelType w:val="multilevel"/>
    <w:tmpl w:val="420ACD7C"/>
    <w:lvl w:ilvl="0">
      <w:start w:val="1"/>
      <w:numFmt w:val="decimal"/>
      <w:lvlText w:val="%1."/>
      <w:lvlJc w:val="left"/>
      <w:pPr>
        <w:ind w:left="450" w:hanging="450"/>
      </w:pPr>
      <w:rPr>
        <w:rFonts w:hint="default"/>
        <w:b/>
        <w:color w:val="000000"/>
        <w:sz w:val="28"/>
      </w:rPr>
    </w:lvl>
    <w:lvl w:ilvl="1">
      <w:start w:val="1"/>
      <w:numFmt w:val="decimal"/>
      <w:lvlText w:val="%1.%2."/>
      <w:lvlJc w:val="left"/>
      <w:pPr>
        <w:ind w:left="1200" w:hanging="450"/>
      </w:pPr>
      <w:rPr>
        <w:rFonts w:hint="default"/>
        <w:b/>
        <w:color w:val="000000"/>
        <w:sz w:val="28"/>
      </w:rPr>
    </w:lvl>
    <w:lvl w:ilvl="2">
      <w:start w:val="1"/>
      <w:numFmt w:val="decimal"/>
      <w:lvlText w:val="%1.%2.%3."/>
      <w:lvlJc w:val="left"/>
      <w:pPr>
        <w:ind w:left="2220" w:hanging="720"/>
      </w:pPr>
      <w:rPr>
        <w:rFonts w:hint="default"/>
        <w:b/>
        <w:color w:val="000000"/>
        <w:sz w:val="28"/>
      </w:rPr>
    </w:lvl>
    <w:lvl w:ilvl="3">
      <w:start w:val="1"/>
      <w:numFmt w:val="decimal"/>
      <w:lvlText w:val="%1.%2.%3.%4."/>
      <w:lvlJc w:val="left"/>
      <w:pPr>
        <w:ind w:left="2970" w:hanging="720"/>
      </w:pPr>
      <w:rPr>
        <w:rFonts w:hint="default"/>
        <w:b/>
        <w:color w:val="000000"/>
        <w:sz w:val="28"/>
      </w:rPr>
    </w:lvl>
    <w:lvl w:ilvl="4">
      <w:start w:val="1"/>
      <w:numFmt w:val="decimal"/>
      <w:lvlText w:val="%1.%2.%3.%4.%5."/>
      <w:lvlJc w:val="left"/>
      <w:pPr>
        <w:ind w:left="4080" w:hanging="1080"/>
      </w:pPr>
      <w:rPr>
        <w:rFonts w:hint="default"/>
        <w:b/>
        <w:color w:val="000000"/>
        <w:sz w:val="28"/>
      </w:rPr>
    </w:lvl>
    <w:lvl w:ilvl="5">
      <w:start w:val="1"/>
      <w:numFmt w:val="decimal"/>
      <w:lvlText w:val="%1.%2.%3.%4.%5.%6."/>
      <w:lvlJc w:val="left"/>
      <w:pPr>
        <w:ind w:left="4830" w:hanging="1080"/>
      </w:pPr>
      <w:rPr>
        <w:rFonts w:hint="default"/>
        <w:b/>
        <w:color w:val="000000"/>
        <w:sz w:val="28"/>
      </w:rPr>
    </w:lvl>
    <w:lvl w:ilvl="6">
      <w:start w:val="1"/>
      <w:numFmt w:val="decimal"/>
      <w:lvlText w:val="%1.%2.%3.%4.%5.%6.%7."/>
      <w:lvlJc w:val="left"/>
      <w:pPr>
        <w:ind w:left="5940" w:hanging="1440"/>
      </w:pPr>
      <w:rPr>
        <w:rFonts w:hint="default"/>
        <w:b/>
        <w:color w:val="000000"/>
        <w:sz w:val="28"/>
      </w:rPr>
    </w:lvl>
    <w:lvl w:ilvl="7">
      <w:start w:val="1"/>
      <w:numFmt w:val="decimal"/>
      <w:lvlText w:val="%1.%2.%3.%4.%5.%6.%7.%8."/>
      <w:lvlJc w:val="left"/>
      <w:pPr>
        <w:ind w:left="6690" w:hanging="1440"/>
      </w:pPr>
      <w:rPr>
        <w:rFonts w:hint="default"/>
        <w:b/>
        <w:color w:val="000000"/>
        <w:sz w:val="28"/>
      </w:rPr>
    </w:lvl>
    <w:lvl w:ilvl="8">
      <w:start w:val="1"/>
      <w:numFmt w:val="decimal"/>
      <w:lvlText w:val="%1.%2.%3.%4.%5.%6.%7.%8.%9."/>
      <w:lvlJc w:val="left"/>
      <w:pPr>
        <w:ind w:left="7800" w:hanging="1800"/>
      </w:pPr>
      <w:rPr>
        <w:rFonts w:hint="default"/>
        <w:b/>
        <w:color w:val="000000"/>
        <w:sz w:val="28"/>
      </w:rPr>
    </w:lvl>
  </w:abstractNum>
  <w:abstractNum w:abstractNumId="16">
    <w:nsid w:val="63993063"/>
    <w:multiLevelType w:val="hybridMultilevel"/>
    <w:tmpl w:val="3772767C"/>
    <w:lvl w:ilvl="0" w:tplc="878816CE">
      <w:start w:val="1"/>
      <w:numFmt w:val="decimal"/>
      <w:lvlText w:val="%1."/>
      <w:lvlJc w:val="left"/>
      <w:pPr>
        <w:ind w:left="555" w:hanging="360"/>
      </w:pPr>
      <w:rPr>
        <w:rFonts w:hint="default"/>
        <w:color w:val="000000"/>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7">
    <w:nsid w:val="63C55299"/>
    <w:multiLevelType w:val="hybridMultilevel"/>
    <w:tmpl w:val="FD6CB416"/>
    <w:lvl w:ilvl="0" w:tplc="00000008">
      <w:start w:val="3"/>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221F76"/>
    <w:multiLevelType w:val="hybridMultilevel"/>
    <w:tmpl w:val="80DAA24A"/>
    <w:lvl w:ilvl="0" w:tplc="A3A46A70">
      <w:start w:val="2"/>
      <w:numFmt w:val="decimal"/>
      <w:lvlText w:val="%1"/>
      <w:lvlJc w:val="left"/>
      <w:pPr>
        <w:ind w:left="1028" w:hanging="420"/>
        <w:jc w:val="left"/>
      </w:pPr>
      <w:rPr>
        <w:rFonts w:hint="default"/>
        <w:lang w:val="ru-RU" w:eastAsia="en-US" w:bidi="ar-SA"/>
      </w:rPr>
    </w:lvl>
    <w:lvl w:ilvl="1" w:tplc="A756036A">
      <w:numFmt w:val="none"/>
      <w:lvlText w:val=""/>
      <w:lvlJc w:val="left"/>
      <w:pPr>
        <w:tabs>
          <w:tab w:val="num" w:pos="360"/>
        </w:tabs>
      </w:pPr>
    </w:lvl>
    <w:lvl w:ilvl="2" w:tplc="39D2B3C6">
      <w:numFmt w:val="bullet"/>
      <w:lvlText w:val="•"/>
      <w:lvlJc w:val="left"/>
      <w:pPr>
        <w:ind w:left="2825" w:hanging="420"/>
      </w:pPr>
      <w:rPr>
        <w:rFonts w:hint="default"/>
        <w:lang w:val="ru-RU" w:eastAsia="en-US" w:bidi="ar-SA"/>
      </w:rPr>
    </w:lvl>
    <w:lvl w:ilvl="3" w:tplc="69D0A67E">
      <w:numFmt w:val="bullet"/>
      <w:lvlText w:val="•"/>
      <w:lvlJc w:val="left"/>
      <w:pPr>
        <w:ind w:left="3727" w:hanging="420"/>
      </w:pPr>
      <w:rPr>
        <w:rFonts w:hint="default"/>
        <w:lang w:val="ru-RU" w:eastAsia="en-US" w:bidi="ar-SA"/>
      </w:rPr>
    </w:lvl>
    <w:lvl w:ilvl="4" w:tplc="9CBA088E">
      <w:numFmt w:val="bullet"/>
      <w:lvlText w:val="•"/>
      <w:lvlJc w:val="left"/>
      <w:pPr>
        <w:ind w:left="4630" w:hanging="420"/>
      </w:pPr>
      <w:rPr>
        <w:rFonts w:hint="default"/>
        <w:lang w:val="ru-RU" w:eastAsia="en-US" w:bidi="ar-SA"/>
      </w:rPr>
    </w:lvl>
    <w:lvl w:ilvl="5" w:tplc="99DC34D8">
      <w:numFmt w:val="bullet"/>
      <w:lvlText w:val="•"/>
      <w:lvlJc w:val="left"/>
      <w:pPr>
        <w:ind w:left="5533" w:hanging="420"/>
      </w:pPr>
      <w:rPr>
        <w:rFonts w:hint="default"/>
        <w:lang w:val="ru-RU" w:eastAsia="en-US" w:bidi="ar-SA"/>
      </w:rPr>
    </w:lvl>
    <w:lvl w:ilvl="6" w:tplc="9D707B72">
      <w:numFmt w:val="bullet"/>
      <w:lvlText w:val="•"/>
      <w:lvlJc w:val="left"/>
      <w:pPr>
        <w:ind w:left="6435" w:hanging="420"/>
      </w:pPr>
      <w:rPr>
        <w:rFonts w:hint="default"/>
        <w:lang w:val="ru-RU" w:eastAsia="en-US" w:bidi="ar-SA"/>
      </w:rPr>
    </w:lvl>
    <w:lvl w:ilvl="7" w:tplc="6700F0B4">
      <w:numFmt w:val="bullet"/>
      <w:lvlText w:val="•"/>
      <w:lvlJc w:val="left"/>
      <w:pPr>
        <w:ind w:left="7338" w:hanging="420"/>
      </w:pPr>
      <w:rPr>
        <w:rFonts w:hint="default"/>
        <w:lang w:val="ru-RU" w:eastAsia="en-US" w:bidi="ar-SA"/>
      </w:rPr>
    </w:lvl>
    <w:lvl w:ilvl="8" w:tplc="E7BE174A">
      <w:numFmt w:val="bullet"/>
      <w:lvlText w:val="•"/>
      <w:lvlJc w:val="left"/>
      <w:pPr>
        <w:ind w:left="8241" w:hanging="420"/>
      </w:pPr>
      <w:rPr>
        <w:rFonts w:hint="default"/>
        <w:lang w:val="ru-RU" w:eastAsia="en-US" w:bidi="ar-SA"/>
      </w:rPr>
    </w:lvl>
  </w:abstractNum>
  <w:abstractNum w:abstractNumId="19">
    <w:nsid w:val="679643E8"/>
    <w:multiLevelType w:val="multilevel"/>
    <w:tmpl w:val="A10A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2492986"/>
    <w:multiLevelType w:val="hybridMultilevel"/>
    <w:tmpl w:val="603438C0"/>
    <w:lvl w:ilvl="0" w:tplc="00000008">
      <w:start w:val="3"/>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FA10B11"/>
    <w:multiLevelType w:val="hybridMultilevel"/>
    <w:tmpl w:val="61183456"/>
    <w:lvl w:ilvl="0" w:tplc="5366E2C6">
      <w:start w:val="1"/>
      <w:numFmt w:val="decimal"/>
      <w:lvlText w:val="%1."/>
      <w:lvlJc w:val="left"/>
      <w:pPr>
        <w:ind w:left="462" w:hanging="360"/>
        <w:jc w:val="left"/>
      </w:pPr>
      <w:rPr>
        <w:rFonts w:ascii="Calibri" w:eastAsia="Calibri" w:hAnsi="Calibri" w:cs="Calibri" w:hint="default"/>
        <w:w w:val="100"/>
        <w:sz w:val="22"/>
        <w:szCs w:val="22"/>
        <w:lang w:val="ru-RU" w:eastAsia="en-US" w:bidi="ar-SA"/>
      </w:rPr>
    </w:lvl>
    <w:lvl w:ilvl="1" w:tplc="7B70DDAA">
      <w:numFmt w:val="bullet"/>
      <w:lvlText w:val="-"/>
      <w:lvlJc w:val="left"/>
      <w:pPr>
        <w:ind w:left="1311" w:hanging="140"/>
      </w:pPr>
      <w:rPr>
        <w:rFonts w:ascii="Times New Roman" w:eastAsia="Times New Roman" w:hAnsi="Times New Roman" w:cs="Times New Roman" w:hint="default"/>
        <w:w w:val="99"/>
        <w:sz w:val="24"/>
        <w:szCs w:val="24"/>
        <w:lang w:val="ru-RU" w:eastAsia="en-US" w:bidi="ar-SA"/>
      </w:rPr>
    </w:lvl>
    <w:lvl w:ilvl="2" w:tplc="45ECC9A6">
      <w:numFmt w:val="bullet"/>
      <w:lvlText w:val="•"/>
      <w:lvlJc w:val="left"/>
      <w:pPr>
        <w:ind w:left="4060" w:hanging="140"/>
      </w:pPr>
      <w:rPr>
        <w:rFonts w:hint="default"/>
        <w:lang w:val="ru-RU" w:eastAsia="en-US" w:bidi="ar-SA"/>
      </w:rPr>
    </w:lvl>
    <w:lvl w:ilvl="3" w:tplc="9D3EC728">
      <w:numFmt w:val="bullet"/>
      <w:lvlText w:val="•"/>
      <w:lvlJc w:val="left"/>
      <w:pPr>
        <w:ind w:left="4808" w:hanging="140"/>
      </w:pPr>
      <w:rPr>
        <w:rFonts w:hint="default"/>
        <w:lang w:val="ru-RU" w:eastAsia="en-US" w:bidi="ar-SA"/>
      </w:rPr>
    </w:lvl>
    <w:lvl w:ilvl="4" w:tplc="F5929FF8">
      <w:numFmt w:val="bullet"/>
      <w:lvlText w:val="•"/>
      <w:lvlJc w:val="left"/>
      <w:pPr>
        <w:ind w:left="5556" w:hanging="140"/>
      </w:pPr>
      <w:rPr>
        <w:rFonts w:hint="default"/>
        <w:lang w:val="ru-RU" w:eastAsia="en-US" w:bidi="ar-SA"/>
      </w:rPr>
    </w:lvl>
    <w:lvl w:ilvl="5" w:tplc="877625E6">
      <w:numFmt w:val="bullet"/>
      <w:lvlText w:val="•"/>
      <w:lvlJc w:val="left"/>
      <w:pPr>
        <w:ind w:left="6304" w:hanging="140"/>
      </w:pPr>
      <w:rPr>
        <w:rFonts w:hint="default"/>
        <w:lang w:val="ru-RU" w:eastAsia="en-US" w:bidi="ar-SA"/>
      </w:rPr>
    </w:lvl>
    <w:lvl w:ilvl="6" w:tplc="698223AE">
      <w:numFmt w:val="bullet"/>
      <w:lvlText w:val="•"/>
      <w:lvlJc w:val="left"/>
      <w:pPr>
        <w:ind w:left="7053" w:hanging="140"/>
      </w:pPr>
      <w:rPr>
        <w:rFonts w:hint="default"/>
        <w:lang w:val="ru-RU" w:eastAsia="en-US" w:bidi="ar-SA"/>
      </w:rPr>
    </w:lvl>
    <w:lvl w:ilvl="7" w:tplc="426A32EC">
      <w:numFmt w:val="bullet"/>
      <w:lvlText w:val="•"/>
      <w:lvlJc w:val="left"/>
      <w:pPr>
        <w:ind w:left="7801" w:hanging="140"/>
      </w:pPr>
      <w:rPr>
        <w:rFonts w:hint="default"/>
        <w:lang w:val="ru-RU" w:eastAsia="en-US" w:bidi="ar-SA"/>
      </w:rPr>
    </w:lvl>
    <w:lvl w:ilvl="8" w:tplc="F690AE48">
      <w:numFmt w:val="bullet"/>
      <w:lvlText w:val="•"/>
      <w:lvlJc w:val="left"/>
      <w:pPr>
        <w:ind w:left="8549" w:hanging="140"/>
      </w:pPr>
      <w:rPr>
        <w:rFonts w:hint="default"/>
        <w:lang w:val="ru-RU" w:eastAsia="en-US" w:bidi="ar-SA"/>
      </w:rPr>
    </w:lvl>
  </w:abstractNum>
  <w:num w:numId="1">
    <w:abstractNumId w:val="15"/>
  </w:num>
  <w:num w:numId="2">
    <w:abstractNumId w:val="0"/>
  </w:num>
  <w:num w:numId="3">
    <w:abstractNumId w:val="19"/>
  </w:num>
  <w:num w:numId="4">
    <w:abstractNumId w:val="3"/>
  </w:num>
  <w:num w:numId="5">
    <w:abstractNumId w:val="4"/>
  </w:num>
  <w:num w:numId="6">
    <w:abstractNumId w:val="11"/>
  </w:num>
  <w:num w:numId="7">
    <w:abstractNumId w:val="2"/>
  </w:num>
  <w:num w:numId="8">
    <w:abstractNumId w:val="1"/>
  </w:num>
  <w:num w:numId="9">
    <w:abstractNumId w:val="6"/>
  </w:num>
  <w:num w:numId="10">
    <w:abstractNumId w:val="16"/>
  </w:num>
  <w:num w:numId="11">
    <w:abstractNumId w:val="7"/>
  </w:num>
  <w:num w:numId="12">
    <w:abstractNumId w:val="9"/>
  </w:num>
  <w:num w:numId="13">
    <w:abstractNumId w:val="5"/>
  </w:num>
  <w:num w:numId="14">
    <w:abstractNumId w:val="14"/>
  </w:num>
  <w:num w:numId="15">
    <w:abstractNumId w:val="8"/>
  </w:num>
  <w:num w:numId="16">
    <w:abstractNumId w:val="20"/>
  </w:num>
  <w:num w:numId="17">
    <w:abstractNumId w:val="17"/>
  </w:num>
  <w:num w:numId="18">
    <w:abstractNumId w:val="10"/>
  </w:num>
  <w:num w:numId="19">
    <w:abstractNumId w:val="12"/>
  </w:num>
  <w:num w:numId="20">
    <w:abstractNumId w:val="13"/>
  </w:num>
  <w:num w:numId="21">
    <w:abstractNumId w:val="2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EC"/>
    <w:rsid w:val="0000742A"/>
    <w:rsid w:val="000170F3"/>
    <w:rsid w:val="00020F5C"/>
    <w:rsid w:val="00036A69"/>
    <w:rsid w:val="00047BAA"/>
    <w:rsid w:val="00051C0D"/>
    <w:rsid w:val="00086AB9"/>
    <w:rsid w:val="00087D1B"/>
    <w:rsid w:val="000D2C20"/>
    <w:rsid w:val="000D37DB"/>
    <w:rsid w:val="000D4C0D"/>
    <w:rsid w:val="000E41D4"/>
    <w:rsid w:val="00142C39"/>
    <w:rsid w:val="00153447"/>
    <w:rsid w:val="00157B66"/>
    <w:rsid w:val="0016162D"/>
    <w:rsid w:val="00163D71"/>
    <w:rsid w:val="00164000"/>
    <w:rsid w:val="00185D36"/>
    <w:rsid w:val="00196F2E"/>
    <w:rsid w:val="001B256D"/>
    <w:rsid w:val="001C0DFB"/>
    <w:rsid w:val="001C5667"/>
    <w:rsid w:val="001C5A53"/>
    <w:rsid w:val="001D0DB4"/>
    <w:rsid w:val="001D7E8D"/>
    <w:rsid w:val="001F4DEE"/>
    <w:rsid w:val="0020363B"/>
    <w:rsid w:val="00212E4B"/>
    <w:rsid w:val="0026693B"/>
    <w:rsid w:val="00276C72"/>
    <w:rsid w:val="002B6EDB"/>
    <w:rsid w:val="002B7EDE"/>
    <w:rsid w:val="002C1AEA"/>
    <w:rsid w:val="002C3FC0"/>
    <w:rsid w:val="002C59E9"/>
    <w:rsid w:val="002D3EB2"/>
    <w:rsid w:val="002D49CC"/>
    <w:rsid w:val="002D4F7A"/>
    <w:rsid w:val="002E2D89"/>
    <w:rsid w:val="003025CE"/>
    <w:rsid w:val="00323A46"/>
    <w:rsid w:val="003344EE"/>
    <w:rsid w:val="00354AF2"/>
    <w:rsid w:val="00362E78"/>
    <w:rsid w:val="00367EF3"/>
    <w:rsid w:val="00370782"/>
    <w:rsid w:val="00380D97"/>
    <w:rsid w:val="003843CD"/>
    <w:rsid w:val="00392603"/>
    <w:rsid w:val="0039503F"/>
    <w:rsid w:val="003A11A9"/>
    <w:rsid w:val="003A1668"/>
    <w:rsid w:val="003A32D2"/>
    <w:rsid w:val="003A7F52"/>
    <w:rsid w:val="003D32F1"/>
    <w:rsid w:val="003E1F15"/>
    <w:rsid w:val="003E59EC"/>
    <w:rsid w:val="003E6058"/>
    <w:rsid w:val="00403BD5"/>
    <w:rsid w:val="004278F8"/>
    <w:rsid w:val="00447F47"/>
    <w:rsid w:val="00467F86"/>
    <w:rsid w:val="00470B35"/>
    <w:rsid w:val="00473C5A"/>
    <w:rsid w:val="004A2CEA"/>
    <w:rsid w:val="004C0171"/>
    <w:rsid w:val="004F17C5"/>
    <w:rsid w:val="0052197C"/>
    <w:rsid w:val="0053227E"/>
    <w:rsid w:val="005375BC"/>
    <w:rsid w:val="00542190"/>
    <w:rsid w:val="0057522B"/>
    <w:rsid w:val="0058527B"/>
    <w:rsid w:val="0059520F"/>
    <w:rsid w:val="005B230E"/>
    <w:rsid w:val="005C5645"/>
    <w:rsid w:val="005E3794"/>
    <w:rsid w:val="005E4162"/>
    <w:rsid w:val="005F160C"/>
    <w:rsid w:val="005F6315"/>
    <w:rsid w:val="006074C3"/>
    <w:rsid w:val="00624F84"/>
    <w:rsid w:val="006613EE"/>
    <w:rsid w:val="00667E46"/>
    <w:rsid w:val="00694519"/>
    <w:rsid w:val="006B1717"/>
    <w:rsid w:val="006D32F7"/>
    <w:rsid w:val="006E57BC"/>
    <w:rsid w:val="006F0F5B"/>
    <w:rsid w:val="006F4FDE"/>
    <w:rsid w:val="00700749"/>
    <w:rsid w:val="00700EF7"/>
    <w:rsid w:val="00715908"/>
    <w:rsid w:val="00715C42"/>
    <w:rsid w:val="007263E7"/>
    <w:rsid w:val="007514F2"/>
    <w:rsid w:val="00775155"/>
    <w:rsid w:val="0079355D"/>
    <w:rsid w:val="007A0B5A"/>
    <w:rsid w:val="007A18E5"/>
    <w:rsid w:val="007A53DC"/>
    <w:rsid w:val="007B68F8"/>
    <w:rsid w:val="007D1327"/>
    <w:rsid w:val="007D70A4"/>
    <w:rsid w:val="007F5FFC"/>
    <w:rsid w:val="00803100"/>
    <w:rsid w:val="008202C2"/>
    <w:rsid w:val="008804C8"/>
    <w:rsid w:val="0088482C"/>
    <w:rsid w:val="00885291"/>
    <w:rsid w:val="00887D64"/>
    <w:rsid w:val="008949BF"/>
    <w:rsid w:val="008D4709"/>
    <w:rsid w:val="008E077D"/>
    <w:rsid w:val="008E357F"/>
    <w:rsid w:val="0090383C"/>
    <w:rsid w:val="009316BC"/>
    <w:rsid w:val="00942A65"/>
    <w:rsid w:val="00947505"/>
    <w:rsid w:val="0095399D"/>
    <w:rsid w:val="00954383"/>
    <w:rsid w:val="00964BF3"/>
    <w:rsid w:val="00983FE9"/>
    <w:rsid w:val="009863F7"/>
    <w:rsid w:val="00991808"/>
    <w:rsid w:val="009B0B30"/>
    <w:rsid w:val="009D7245"/>
    <w:rsid w:val="009E0B90"/>
    <w:rsid w:val="009E4991"/>
    <w:rsid w:val="00A02348"/>
    <w:rsid w:val="00A06C07"/>
    <w:rsid w:val="00A06EEB"/>
    <w:rsid w:val="00A4165C"/>
    <w:rsid w:val="00A51E87"/>
    <w:rsid w:val="00A52150"/>
    <w:rsid w:val="00A828EC"/>
    <w:rsid w:val="00AA1C94"/>
    <w:rsid w:val="00AA39F0"/>
    <w:rsid w:val="00AA5FF1"/>
    <w:rsid w:val="00AC386E"/>
    <w:rsid w:val="00AC7E49"/>
    <w:rsid w:val="00AD0F5B"/>
    <w:rsid w:val="00AD6D14"/>
    <w:rsid w:val="00B10CDC"/>
    <w:rsid w:val="00B15A8B"/>
    <w:rsid w:val="00B45629"/>
    <w:rsid w:val="00B66B33"/>
    <w:rsid w:val="00B67AAF"/>
    <w:rsid w:val="00BA5CE6"/>
    <w:rsid w:val="00BE01B1"/>
    <w:rsid w:val="00BE23F2"/>
    <w:rsid w:val="00BF24FF"/>
    <w:rsid w:val="00C25BFB"/>
    <w:rsid w:val="00C3519B"/>
    <w:rsid w:val="00C518D4"/>
    <w:rsid w:val="00C57B76"/>
    <w:rsid w:val="00C65395"/>
    <w:rsid w:val="00C774B7"/>
    <w:rsid w:val="00C84735"/>
    <w:rsid w:val="00C8797C"/>
    <w:rsid w:val="00C90E01"/>
    <w:rsid w:val="00CA335F"/>
    <w:rsid w:val="00CA4FA3"/>
    <w:rsid w:val="00CE0819"/>
    <w:rsid w:val="00CF7467"/>
    <w:rsid w:val="00D13A4E"/>
    <w:rsid w:val="00D17F14"/>
    <w:rsid w:val="00D60AB4"/>
    <w:rsid w:val="00D61074"/>
    <w:rsid w:val="00D80CDB"/>
    <w:rsid w:val="00D95C61"/>
    <w:rsid w:val="00DA050F"/>
    <w:rsid w:val="00DC239B"/>
    <w:rsid w:val="00DE35EF"/>
    <w:rsid w:val="00DE375F"/>
    <w:rsid w:val="00DE4609"/>
    <w:rsid w:val="00DF0D12"/>
    <w:rsid w:val="00DF614B"/>
    <w:rsid w:val="00E25D5A"/>
    <w:rsid w:val="00E54D41"/>
    <w:rsid w:val="00E645E1"/>
    <w:rsid w:val="00E6629D"/>
    <w:rsid w:val="00E72C6E"/>
    <w:rsid w:val="00E72D55"/>
    <w:rsid w:val="00E8381A"/>
    <w:rsid w:val="00E83D04"/>
    <w:rsid w:val="00EA2CA6"/>
    <w:rsid w:val="00EA5FCC"/>
    <w:rsid w:val="00EC705E"/>
    <w:rsid w:val="00EF1918"/>
    <w:rsid w:val="00EF7C79"/>
    <w:rsid w:val="00F05EF6"/>
    <w:rsid w:val="00F30763"/>
    <w:rsid w:val="00F30CBB"/>
    <w:rsid w:val="00F432DF"/>
    <w:rsid w:val="00F604AD"/>
    <w:rsid w:val="00F72086"/>
    <w:rsid w:val="00F80401"/>
    <w:rsid w:val="00FA168A"/>
    <w:rsid w:val="00FB3173"/>
    <w:rsid w:val="00FC32B0"/>
    <w:rsid w:val="00FC5E2E"/>
    <w:rsid w:val="00FD2A5A"/>
    <w:rsid w:val="00FF16E2"/>
    <w:rsid w:val="00FF7A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E6058"/>
    <w:pPr>
      <w:keepNext/>
      <w:spacing w:after="0" w:line="240" w:lineRule="auto"/>
      <w:ind w:firstLine="708"/>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A828EC"/>
    <w:pPr>
      <w:ind w:left="720"/>
      <w:contextualSpacing/>
    </w:pPr>
  </w:style>
  <w:style w:type="paragraph" w:customStyle="1" w:styleId="11">
    <w:name w:val="Без интервала1"/>
    <w:rsid w:val="00AD0F5B"/>
    <w:pPr>
      <w:suppressAutoHyphens/>
      <w:spacing w:after="0" w:line="240" w:lineRule="auto"/>
    </w:pPr>
    <w:rPr>
      <w:rFonts w:ascii="Liberation Serif" w:eastAsia="SimSun" w:hAnsi="Liberation Serif" w:cs="Mangal"/>
      <w:sz w:val="24"/>
      <w:szCs w:val="24"/>
      <w:lang w:eastAsia="zh-CN" w:bidi="hi-IN"/>
    </w:rPr>
  </w:style>
  <w:style w:type="paragraph" w:styleId="a5">
    <w:name w:val="Normal (Web)"/>
    <w:basedOn w:val="a"/>
    <w:uiPriority w:val="99"/>
    <w:unhideWhenUsed/>
    <w:rsid w:val="00AD0F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link w:val="a7"/>
    <w:uiPriority w:val="99"/>
    <w:qFormat/>
    <w:rsid w:val="00A06C07"/>
    <w:pPr>
      <w:suppressAutoHyphens/>
      <w:spacing w:after="0" w:line="240" w:lineRule="auto"/>
    </w:pPr>
    <w:rPr>
      <w:rFonts w:ascii="Times New Roman" w:eastAsia="Times New Roman" w:hAnsi="Times New Roman" w:cs="Times New Roman"/>
      <w:sz w:val="24"/>
      <w:szCs w:val="24"/>
      <w:lang w:eastAsia="zh-CN"/>
    </w:rPr>
  </w:style>
  <w:style w:type="paragraph" w:customStyle="1" w:styleId="2">
    <w:name w:val="Без интервала2"/>
    <w:rsid w:val="00A06C07"/>
    <w:pPr>
      <w:suppressAutoHyphens/>
      <w:spacing w:after="0" w:line="240" w:lineRule="auto"/>
    </w:pPr>
    <w:rPr>
      <w:rFonts w:ascii="Liberation Serif" w:eastAsia="SimSun" w:hAnsi="Liberation Serif" w:cs="Mangal"/>
      <w:sz w:val="24"/>
      <w:szCs w:val="24"/>
      <w:lang w:eastAsia="zh-CN" w:bidi="hi-IN"/>
    </w:rPr>
  </w:style>
  <w:style w:type="character" w:styleId="a8">
    <w:name w:val="Hyperlink"/>
    <w:uiPriority w:val="99"/>
    <w:rsid w:val="00F604AD"/>
    <w:rPr>
      <w:color w:val="0000FF"/>
      <w:u w:val="single"/>
    </w:rPr>
  </w:style>
  <w:style w:type="paragraph" w:styleId="a9">
    <w:name w:val="header"/>
    <w:basedOn w:val="a"/>
    <w:link w:val="aa"/>
    <w:uiPriority w:val="99"/>
    <w:unhideWhenUsed/>
    <w:rsid w:val="00380D9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80D97"/>
  </w:style>
  <w:style w:type="paragraph" w:styleId="ab">
    <w:name w:val="footer"/>
    <w:basedOn w:val="a"/>
    <w:link w:val="ac"/>
    <w:uiPriority w:val="99"/>
    <w:unhideWhenUsed/>
    <w:rsid w:val="00380D9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80D97"/>
  </w:style>
  <w:style w:type="paragraph" w:styleId="ad">
    <w:name w:val="Balloon Text"/>
    <w:basedOn w:val="a"/>
    <w:link w:val="ae"/>
    <w:uiPriority w:val="99"/>
    <w:semiHidden/>
    <w:unhideWhenUsed/>
    <w:rsid w:val="00D6107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61074"/>
    <w:rPr>
      <w:rFonts w:ascii="Tahoma" w:hAnsi="Tahoma" w:cs="Tahoma"/>
      <w:sz w:val="16"/>
      <w:szCs w:val="16"/>
    </w:rPr>
  </w:style>
  <w:style w:type="character" w:customStyle="1" w:styleId="10">
    <w:name w:val="Заголовок 1 Знак"/>
    <w:basedOn w:val="a0"/>
    <w:link w:val="1"/>
    <w:rsid w:val="003E6058"/>
    <w:rPr>
      <w:rFonts w:ascii="Times New Roman" w:eastAsia="Times New Roman" w:hAnsi="Times New Roman" w:cs="Times New Roman"/>
      <w:b/>
      <w:bCs/>
      <w:sz w:val="24"/>
      <w:szCs w:val="24"/>
      <w:lang w:eastAsia="ru-RU"/>
    </w:rPr>
  </w:style>
  <w:style w:type="paragraph" w:customStyle="1" w:styleId="110">
    <w:name w:val="Заголовок 11"/>
    <w:basedOn w:val="a"/>
    <w:uiPriority w:val="1"/>
    <w:qFormat/>
    <w:rsid w:val="003E6058"/>
    <w:pPr>
      <w:widowControl w:val="0"/>
      <w:autoSpaceDE w:val="0"/>
      <w:autoSpaceDN w:val="0"/>
      <w:spacing w:after="0" w:line="274" w:lineRule="exact"/>
      <w:ind w:left="2110"/>
      <w:outlineLvl w:val="1"/>
    </w:pPr>
    <w:rPr>
      <w:rFonts w:ascii="Times New Roman" w:eastAsia="Times New Roman" w:hAnsi="Times New Roman" w:cs="Times New Roman"/>
      <w:b/>
      <w:bCs/>
      <w:sz w:val="24"/>
      <w:szCs w:val="24"/>
    </w:rPr>
  </w:style>
  <w:style w:type="character" w:customStyle="1" w:styleId="a4">
    <w:name w:val="Абзац списка Знак"/>
    <w:link w:val="a3"/>
    <w:uiPriority w:val="34"/>
    <w:qFormat/>
    <w:locked/>
    <w:rsid w:val="005F6315"/>
  </w:style>
  <w:style w:type="paragraph" w:styleId="af">
    <w:name w:val="Body Text"/>
    <w:basedOn w:val="a"/>
    <w:link w:val="af0"/>
    <w:uiPriority w:val="1"/>
    <w:qFormat/>
    <w:rsid w:val="00C25BF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C25BFB"/>
    <w:rPr>
      <w:rFonts w:ascii="Times New Roman" w:eastAsia="Times New Roman" w:hAnsi="Times New Roman" w:cs="Times New Roman"/>
      <w:sz w:val="24"/>
      <w:szCs w:val="24"/>
    </w:rPr>
  </w:style>
  <w:style w:type="character" w:customStyle="1" w:styleId="a7">
    <w:name w:val="Без интервала Знак"/>
    <w:link w:val="a6"/>
    <w:uiPriority w:val="99"/>
    <w:locked/>
    <w:rsid w:val="006613EE"/>
    <w:rPr>
      <w:rFonts w:ascii="Times New Roman" w:eastAsia="Times New Roman" w:hAnsi="Times New Roman" w:cs="Times New Roman"/>
      <w:sz w:val="24"/>
      <w:szCs w:val="24"/>
      <w:lang w:eastAsia="zh-CN"/>
    </w:rPr>
  </w:style>
  <w:style w:type="paragraph" w:customStyle="1" w:styleId="12">
    <w:name w:val="Заголовок 12"/>
    <w:basedOn w:val="a"/>
    <w:uiPriority w:val="1"/>
    <w:qFormat/>
    <w:rsid w:val="00E72C6E"/>
    <w:pPr>
      <w:widowControl w:val="0"/>
      <w:autoSpaceDE w:val="0"/>
      <w:autoSpaceDN w:val="0"/>
      <w:spacing w:before="5" w:after="0" w:line="274" w:lineRule="exact"/>
      <w:ind w:left="513"/>
      <w:outlineLvl w:val="1"/>
    </w:pPr>
    <w:rPr>
      <w:rFonts w:ascii="Times New Roman" w:eastAsia="Times New Roman" w:hAnsi="Times New Roman" w:cs="Times New Roman"/>
      <w:b/>
      <w:bCs/>
      <w:sz w:val="24"/>
      <w:szCs w:val="24"/>
    </w:rPr>
  </w:style>
  <w:style w:type="paragraph" w:customStyle="1" w:styleId="20">
    <w:name w:val="Абзац списка2"/>
    <w:basedOn w:val="a"/>
    <w:rsid w:val="0059520F"/>
    <w:pPr>
      <w:spacing w:after="200" w:line="276" w:lineRule="auto"/>
      <w:ind w:left="720"/>
      <w:contextualSpacing/>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E6058"/>
    <w:pPr>
      <w:keepNext/>
      <w:spacing w:after="0" w:line="240" w:lineRule="auto"/>
      <w:ind w:firstLine="708"/>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A828EC"/>
    <w:pPr>
      <w:ind w:left="720"/>
      <w:contextualSpacing/>
    </w:pPr>
  </w:style>
  <w:style w:type="paragraph" w:customStyle="1" w:styleId="11">
    <w:name w:val="Без интервала1"/>
    <w:rsid w:val="00AD0F5B"/>
    <w:pPr>
      <w:suppressAutoHyphens/>
      <w:spacing w:after="0" w:line="240" w:lineRule="auto"/>
    </w:pPr>
    <w:rPr>
      <w:rFonts w:ascii="Liberation Serif" w:eastAsia="SimSun" w:hAnsi="Liberation Serif" w:cs="Mangal"/>
      <w:sz w:val="24"/>
      <w:szCs w:val="24"/>
      <w:lang w:eastAsia="zh-CN" w:bidi="hi-IN"/>
    </w:rPr>
  </w:style>
  <w:style w:type="paragraph" w:styleId="a5">
    <w:name w:val="Normal (Web)"/>
    <w:basedOn w:val="a"/>
    <w:uiPriority w:val="99"/>
    <w:unhideWhenUsed/>
    <w:rsid w:val="00AD0F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link w:val="a7"/>
    <w:uiPriority w:val="99"/>
    <w:qFormat/>
    <w:rsid w:val="00A06C07"/>
    <w:pPr>
      <w:suppressAutoHyphens/>
      <w:spacing w:after="0" w:line="240" w:lineRule="auto"/>
    </w:pPr>
    <w:rPr>
      <w:rFonts w:ascii="Times New Roman" w:eastAsia="Times New Roman" w:hAnsi="Times New Roman" w:cs="Times New Roman"/>
      <w:sz w:val="24"/>
      <w:szCs w:val="24"/>
      <w:lang w:eastAsia="zh-CN"/>
    </w:rPr>
  </w:style>
  <w:style w:type="paragraph" w:customStyle="1" w:styleId="2">
    <w:name w:val="Без интервала2"/>
    <w:rsid w:val="00A06C07"/>
    <w:pPr>
      <w:suppressAutoHyphens/>
      <w:spacing w:after="0" w:line="240" w:lineRule="auto"/>
    </w:pPr>
    <w:rPr>
      <w:rFonts w:ascii="Liberation Serif" w:eastAsia="SimSun" w:hAnsi="Liberation Serif" w:cs="Mangal"/>
      <w:sz w:val="24"/>
      <w:szCs w:val="24"/>
      <w:lang w:eastAsia="zh-CN" w:bidi="hi-IN"/>
    </w:rPr>
  </w:style>
  <w:style w:type="character" w:styleId="a8">
    <w:name w:val="Hyperlink"/>
    <w:uiPriority w:val="99"/>
    <w:rsid w:val="00F604AD"/>
    <w:rPr>
      <w:color w:val="0000FF"/>
      <w:u w:val="single"/>
    </w:rPr>
  </w:style>
  <w:style w:type="paragraph" w:styleId="a9">
    <w:name w:val="header"/>
    <w:basedOn w:val="a"/>
    <w:link w:val="aa"/>
    <w:uiPriority w:val="99"/>
    <w:unhideWhenUsed/>
    <w:rsid w:val="00380D9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80D97"/>
  </w:style>
  <w:style w:type="paragraph" w:styleId="ab">
    <w:name w:val="footer"/>
    <w:basedOn w:val="a"/>
    <w:link w:val="ac"/>
    <w:uiPriority w:val="99"/>
    <w:unhideWhenUsed/>
    <w:rsid w:val="00380D9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80D97"/>
  </w:style>
  <w:style w:type="paragraph" w:styleId="ad">
    <w:name w:val="Balloon Text"/>
    <w:basedOn w:val="a"/>
    <w:link w:val="ae"/>
    <w:uiPriority w:val="99"/>
    <w:semiHidden/>
    <w:unhideWhenUsed/>
    <w:rsid w:val="00D6107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61074"/>
    <w:rPr>
      <w:rFonts w:ascii="Tahoma" w:hAnsi="Tahoma" w:cs="Tahoma"/>
      <w:sz w:val="16"/>
      <w:szCs w:val="16"/>
    </w:rPr>
  </w:style>
  <w:style w:type="character" w:customStyle="1" w:styleId="10">
    <w:name w:val="Заголовок 1 Знак"/>
    <w:basedOn w:val="a0"/>
    <w:link w:val="1"/>
    <w:rsid w:val="003E6058"/>
    <w:rPr>
      <w:rFonts w:ascii="Times New Roman" w:eastAsia="Times New Roman" w:hAnsi="Times New Roman" w:cs="Times New Roman"/>
      <w:b/>
      <w:bCs/>
      <w:sz w:val="24"/>
      <w:szCs w:val="24"/>
      <w:lang w:eastAsia="ru-RU"/>
    </w:rPr>
  </w:style>
  <w:style w:type="paragraph" w:customStyle="1" w:styleId="110">
    <w:name w:val="Заголовок 11"/>
    <w:basedOn w:val="a"/>
    <w:uiPriority w:val="1"/>
    <w:qFormat/>
    <w:rsid w:val="003E6058"/>
    <w:pPr>
      <w:widowControl w:val="0"/>
      <w:autoSpaceDE w:val="0"/>
      <w:autoSpaceDN w:val="0"/>
      <w:spacing w:after="0" w:line="274" w:lineRule="exact"/>
      <w:ind w:left="2110"/>
      <w:outlineLvl w:val="1"/>
    </w:pPr>
    <w:rPr>
      <w:rFonts w:ascii="Times New Roman" w:eastAsia="Times New Roman" w:hAnsi="Times New Roman" w:cs="Times New Roman"/>
      <w:b/>
      <w:bCs/>
      <w:sz w:val="24"/>
      <w:szCs w:val="24"/>
    </w:rPr>
  </w:style>
  <w:style w:type="character" w:customStyle="1" w:styleId="a4">
    <w:name w:val="Абзац списка Знак"/>
    <w:link w:val="a3"/>
    <w:uiPriority w:val="34"/>
    <w:qFormat/>
    <w:locked/>
    <w:rsid w:val="005F6315"/>
  </w:style>
  <w:style w:type="paragraph" w:styleId="af">
    <w:name w:val="Body Text"/>
    <w:basedOn w:val="a"/>
    <w:link w:val="af0"/>
    <w:uiPriority w:val="1"/>
    <w:qFormat/>
    <w:rsid w:val="00C25BF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C25BFB"/>
    <w:rPr>
      <w:rFonts w:ascii="Times New Roman" w:eastAsia="Times New Roman" w:hAnsi="Times New Roman" w:cs="Times New Roman"/>
      <w:sz w:val="24"/>
      <w:szCs w:val="24"/>
    </w:rPr>
  </w:style>
  <w:style w:type="character" w:customStyle="1" w:styleId="a7">
    <w:name w:val="Без интервала Знак"/>
    <w:link w:val="a6"/>
    <w:uiPriority w:val="99"/>
    <w:locked/>
    <w:rsid w:val="006613EE"/>
    <w:rPr>
      <w:rFonts w:ascii="Times New Roman" w:eastAsia="Times New Roman" w:hAnsi="Times New Roman" w:cs="Times New Roman"/>
      <w:sz w:val="24"/>
      <w:szCs w:val="24"/>
      <w:lang w:eastAsia="zh-CN"/>
    </w:rPr>
  </w:style>
  <w:style w:type="paragraph" w:customStyle="1" w:styleId="12">
    <w:name w:val="Заголовок 12"/>
    <w:basedOn w:val="a"/>
    <w:uiPriority w:val="1"/>
    <w:qFormat/>
    <w:rsid w:val="00E72C6E"/>
    <w:pPr>
      <w:widowControl w:val="0"/>
      <w:autoSpaceDE w:val="0"/>
      <w:autoSpaceDN w:val="0"/>
      <w:spacing w:before="5" w:after="0" w:line="274" w:lineRule="exact"/>
      <w:ind w:left="513"/>
      <w:outlineLvl w:val="1"/>
    </w:pPr>
    <w:rPr>
      <w:rFonts w:ascii="Times New Roman" w:eastAsia="Times New Roman" w:hAnsi="Times New Roman" w:cs="Times New Roman"/>
      <w:b/>
      <w:bCs/>
      <w:sz w:val="24"/>
      <w:szCs w:val="24"/>
    </w:rPr>
  </w:style>
  <w:style w:type="paragraph" w:customStyle="1" w:styleId="20">
    <w:name w:val="Абзац списка2"/>
    <w:basedOn w:val="a"/>
    <w:rsid w:val="0059520F"/>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48628">
      <w:bodyDiv w:val="1"/>
      <w:marLeft w:val="0"/>
      <w:marRight w:val="0"/>
      <w:marTop w:val="0"/>
      <w:marBottom w:val="0"/>
      <w:divBdr>
        <w:top w:val="none" w:sz="0" w:space="0" w:color="auto"/>
        <w:left w:val="none" w:sz="0" w:space="0" w:color="auto"/>
        <w:bottom w:val="none" w:sz="0" w:space="0" w:color="auto"/>
        <w:right w:val="none" w:sz="0" w:space="0" w:color="auto"/>
      </w:divBdr>
    </w:div>
    <w:div w:id="625547570">
      <w:bodyDiv w:val="1"/>
      <w:marLeft w:val="0"/>
      <w:marRight w:val="0"/>
      <w:marTop w:val="0"/>
      <w:marBottom w:val="0"/>
      <w:divBdr>
        <w:top w:val="none" w:sz="0" w:space="0" w:color="auto"/>
        <w:left w:val="none" w:sz="0" w:space="0" w:color="auto"/>
        <w:bottom w:val="none" w:sz="0" w:space="0" w:color="auto"/>
        <w:right w:val="none" w:sz="0" w:space="0" w:color="auto"/>
      </w:divBdr>
    </w:div>
    <w:div w:id="79063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du.vologda.ru/" TargetMode="External"/><Relationship Id="rId18" Type="http://schemas.openxmlformats.org/officeDocument/2006/relationships/hyperlink" Target="http://www.raduga.info/" TargetMode="External"/><Relationship Id="rId26" Type="http://schemas.openxmlformats.org/officeDocument/2006/relationships/hyperlink" Target="https://ru.wikipedia.org/wiki/%D0%9A%D0%BB%D0%BE%D1%83%D0%BD%D0%B0%D0%B4%D0%B0" TargetMode="External"/><Relationship Id="rId21" Type="http://schemas.openxmlformats.org/officeDocument/2006/relationships/hyperlink" Target="https://ru.wikipedia.org/wiki/%D0%A4%D0%BE%D0%BA%D1%83%D1%81%D0%BD%D0%B8%D0%BA" TargetMode="External"/><Relationship Id="rId34" Type="http://schemas.openxmlformats.org/officeDocument/2006/relationships/hyperlink" Target="https://ru.wikipedia.org/wiki/%D0%A2%D0%B5%D0%B0%D1%82%D1%80%D0%B0%D0%BB%D1%8C%D0%BD%D1%8B%D0%B9_%D1%80%D0%B5%D0%B6%D0%B8%D1%81%D1%81%D1%91%D1%80" TargetMode="External"/><Relationship Id="rId7" Type="http://schemas.openxmlformats.org/officeDocument/2006/relationships/footnotes" Target="footnotes.xml"/><Relationship Id="rId12" Type="http://schemas.openxmlformats.org/officeDocument/2006/relationships/hyperlink" Target="http://www.bgunb.ru/" TargetMode="External"/><Relationship Id="rId17" Type="http://schemas.openxmlformats.org/officeDocument/2006/relationships/hyperlink" Target="http://www.psu.ru/" TargetMode="External"/><Relationship Id="rId25" Type="http://schemas.openxmlformats.org/officeDocument/2006/relationships/hyperlink" Target="https://ru.wikipedia.org/wiki/%D0%9A%D0%BB%D0%BE%D1%83%D0%BD%D0%B0%D0%B4%D0%B0" TargetMode="External"/><Relationship Id="rId33" Type="http://schemas.openxmlformats.org/officeDocument/2006/relationships/hyperlink" Target="https://ru.wikipedia.org/wiki/%D0%A2%D0%B5%D0%B0%D1%82%D1%80%D0%B0%D0%BB%D1%8C%D0%BD%D1%8B%D0%B9_%D1%80%D0%B5%D0%B6%D0%B8%D1%81%D1%81%D1%91%D1%80" TargetMode="External"/><Relationship Id="rId2" Type="http://schemas.openxmlformats.org/officeDocument/2006/relationships/numbering" Target="numbering.xml"/><Relationship Id="rId16" Type="http://schemas.openxmlformats.org/officeDocument/2006/relationships/hyperlink" Target="http://www.koriphey.ru/" TargetMode="External"/><Relationship Id="rId20" Type="http://schemas.openxmlformats.org/officeDocument/2006/relationships/hyperlink" Target="https://ru.wikipedia.org/wiki/%D0%A4%D0%BE%D0%BA%D1%83%D1%81%D0%BD%D0%B8%D0%BA" TargetMode="External"/><Relationship Id="rId29" Type="http://schemas.openxmlformats.org/officeDocument/2006/relationships/hyperlink" Target="https://ru.wikipedia.org/wiki/%D0%A0%D0%B5%D0%BF%D1%80%D0%B8%D0%B7%D0%B0_(%D1%8D%D1%81%D1%82%D1%80%D0%B0%D0%B4%D0%B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tai.fio.ru/" TargetMode="External"/><Relationship Id="rId24" Type="http://schemas.openxmlformats.org/officeDocument/2006/relationships/hyperlink" Target="https://ru.wikipedia.org/wiki/%D0%9F%D0%B0%D0%BD%D1%82%D0%BE%D0%BC%D0%B8%D0%BC%D0%B0" TargetMode="External"/><Relationship Id="rId32" Type="http://schemas.openxmlformats.org/officeDocument/2006/relationships/hyperlink" Target="https://ru.wikipedia.org/wiki/%D0%A2%D0%B5%D0%B0%D1%82%D1%80%D0%B0%D0%BB%D1%8C%D0%BD%D1%8B%D0%B9_%D1%80%D0%B5%D0%B6%D0%B8%D1%81%D1%81%D1%91%D1%80"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kcn.ru/" TargetMode="External"/><Relationship Id="rId23" Type="http://schemas.openxmlformats.org/officeDocument/2006/relationships/hyperlink" Target="https://ru.wikipedia.org/wiki/%D0%9F%D0%B0%D0%BD%D1%82%D0%BE%D0%BC%D0%B8%D0%BC%D0%B0" TargetMode="External"/><Relationship Id="rId28" Type="http://schemas.openxmlformats.org/officeDocument/2006/relationships/hyperlink" Target="https://ru.wikipedia.org/wiki/%D0%A0%D0%B5%D0%BF%D1%80%D0%B8%D0%B7%D0%B0_(%D1%8D%D1%81%D1%82%D1%80%D0%B0%D0%B4%D0%B0)" TargetMode="External"/><Relationship Id="rId36"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www.solnet.ee/" TargetMode="External"/><Relationship Id="rId31" Type="http://schemas.openxmlformats.org/officeDocument/2006/relationships/hyperlink" Target="https://ru.wikipedia.org/wiki/%D0%A2%D0%B5%D0%B0%D1%82%D1%80%D0%B0%D0%BB%D1%8C%D0%BD%D1%8B%D0%B9_%D1%80%D0%B5%D0%B6%D0%B8%D1%81%D1%81%D1%91%D1%80"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fio.ru/" TargetMode="External"/><Relationship Id="rId22" Type="http://schemas.openxmlformats.org/officeDocument/2006/relationships/hyperlink" Target="https://ru.wikipedia.org/wiki/%D0%9F%D0%B0%D0%BD%D1%82%D0%BE%D0%BC%D0%B8%D0%BC%D0%B0" TargetMode="External"/><Relationship Id="rId27" Type="http://schemas.openxmlformats.org/officeDocument/2006/relationships/hyperlink" Target="https://ru.wikipedia.org/wiki/%D0%A0%D0%B5%D0%BF%D1%80%D0%B8%D0%B7%D0%B0_(%D1%8D%D1%81%D1%82%D1%80%D0%B0%D0%B4%D0%B0)" TargetMode="External"/><Relationship Id="rId30" Type="http://schemas.openxmlformats.org/officeDocument/2006/relationships/hyperlink" Target="https://ru.wikipedia.org/wiki/%D0%A2%D0%B5%D0%B0%D1%82%D1%80%D0%B0%D0%BB%D1%8C%D0%BD%D1%8B%D0%B9_%D1%80%D0%B5%D0%B6%D0%B8%D1%81%D1%81%D1%91%D1%80" TargetMode="External"/><Relationship Id="rId35" Type="http://schemas.openxmlformats.org/officeDocument/2006/relationships/hyperlink" Target="mailto:centrrazvitiy@mail.ru"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7D001-F765-4D69-BF62-EB9C0A18A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7414</Words>
  <Characters>42260</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садик</dc:creator>
  <cp:lastModifiedBy>Директор</cp:lastModifiedBy>
  <cp:revision>3</cp:revision>
  <cp:lastPrinted>2023-07-04T10:24:00Z</cp:lastPrinted>
  <dcterms:created xsi:type="dcterms:W3CDTF">2025-07-31T07:19:00Z</dcterms:created>
  <dcterms:modified xsi:type="dcterms:W3CDTF">2025-09-10T12:09:00Z</dcterms:modified>
</cp:coreProperties>
</file>